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5CB9" w:rsidRPr="00EE3B36" w:rsidRDefault="00915BA6" w:rsidP="00855CB9">
      <w:pPr>
        <w:suppressAutoHyphens/>
        <w:spacing w:line="276" w:lineRule="auto"/>
        <w:ind w:firstLine="0"/>
        <w:jc w:val="center"/>
        <w:rPr>
          <w:noProof/>
          <w:szCs w:val="28"/>
          <w:lang w:eastAsia="ar-SA"/>
        </w:rPr>
      </w:pPr>
      <w:r>
        <w:rPr>
          <w:noProof/>
          <w:szCs w:val="28"/>
        </w:rPr>
        <w:drawing>
          <wp:inline distT="0" distB="0" distL="0" distR="0">
            <wp:extent cx="742950" cy="790575"/>
            <wp:effectExtent l="0" t="0" r="0" b="9525"/>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2950" cy="790575"/>
                    </a:xfrm>
                    <a:prstGeom prst="rect">
                      <a:avLst/>
                    </a:prstGeom>
                    <a:noFill/>
                    <a:ln>
                      <a:noFill/>
                    </a:ln>
                  </pic:spPr>
                </pic:pic>
              </a:graphicData>
            </a:graphic>
          </wp:inline>
        </w:drawing>
      </w:r>
    </w:p>
    <w:p w:rsidR="00855CB9" w:rsidRPr="00EE3B36" w:rsidRDefault="00855CB9" w:rsidP="00855CB9">
      <w:pPr>
        <w:tabs>
          <w:tab w:val="center" w:pos="3686"/>
        </w:tabs>
        <w:suppressAutoHyphens/>
        <w:ind w:firstLine="0"/>
        <w:jc w:val="center"/>
        <w:rPr>
          <w:b/>
          <w:szCs w:val="28"/>
          <w:lang w:eastAsia="ar-SA"/>
        </w:rPr>
      </w:pPr>
      <w:r w:rsidRPr="00EE3B36">
        <w:rPr>
          <w:b/>
          <w:szCs w:val="28"/>
          <w:lang w:eastAsia="ar-SA"/>
        </w:rPr>
        <w:t>РОССИЙСКАЯ ФЕДЕРАЦИЯ</w:t>
      </w:r>
    </w:p>
    <w:p w:rsidR="00855CB9" w:rsidRPr="00EE3B36" w:rsidRDefault="00855CB9" w:rsidP="00855CB9">
      <w:pPr>
        <w:tabs>
          <w:tab w:val="center" w:pos="3686"/>
        </w:tabs>
        <w:suppressAutoHyphens/>
        <w:ind w:firstLine="0"/>
        <w:jc w:val="center"/>
        <w:rPr>
          <w:b/>
          <w:szCs w:val="28"/>
          <w:lang w:eastAsia="ar-SA"/>
        </w:rPr>
      </w:pPr>
      <w:r w:rsidRPr="00EE3B36">
        <w:rPr>
          <w:b/>
          <w:szCs w:val="28"/>
          <w:lang w:eastAsia="ar-SA"/>
        </w:rPr>
        <w:t>РОСТОВСКАЯ ОБЛАСТЬ</w:t>
      </w:r>
    </w:p>
    <w:p w:rsidR="00855CB9" w:rsidRPr="00EE3B36" w:rsidRDefault="00855CB9" w:rsidP="00855CB9">
      <w:pPr>
        <w:suppressAutoHyphens/>
        <w:ind w:firstLine="0"/>
        <w:jc w:val="center"/>
        <w:rPr>
          <w:b/>
          <w:szCs w:val="28"/>
          <w:lang w:eastAsia="ar-SA"/>
        </w:rPr>
      </w:pPr>
      <w:r w:rsidRPr="00EE3B36">
        <w:rPr>
          <w:b/>
          <w:szCs w:val="28"/>
          <w:lang w:eastAsia="ar-SA"/>
        </w:rPr>
        <w:t>МУНИЦИПАЛЬНОЕ ОБРАЗОВАНИЕ</w:t>
      </w:r>
    </w:p>
    <w:p w:rsidR="00855CB9" w:rsidRPr="00EE3B36" w:rsidRDefault="00855CB9" w:rsidP="00855CB9">
      <w:pPr>
        <w:tabs>
          <w:tab w:val="center" w:pos="3686"/>
        </w:tabs>
        <w:suppressAutoHyphens/>
        <w:ind w:firstLine="0"/>
        <w:jc w:val="center"/>
        <w:rPr>
          <w:b/>
          <w:szCs w:val="28"/>
          <w:lang w:eastAsia="ar-SA"/>
        </w:rPr>
      </w:pPr>
      <w:r w:rsidRPr="00EE3B36">
        <w:rPr>
          <w:b/>
          <w:szCs w:val="28"/>
          <w:lang w:eastAsia="ar-SA"/>
        </w:rPr>
        <w:t>«КРАСНОСУЛИНСКИЙ РАЙОН»</w:t>
      </w:r>
    </w:p>
    <w:p w:rsidR="00855CB9" w:rsidRPr="00EE3B36" w:rsidRDefault="00855CB9" w:rsidP="00855CB9">
      <w:pPr>
        <w:tabs>
          <w:tab w:val="center" w:pos="3686"/>
        </w:tabs>
        <w:suppressAutoHyphens/>
        <w:ind w:firstLine="0"/>
        <w:jc w:val="center"/>
        <w:rPr>
          <w:b/>
          <w:szCs w:val="28"/>
          <w:lang w:eastAsia="ar-SA"/>
        </w:rPr>
      </w:pPr>
      <w:r w:rsidRPr="00EE3B36">
        <w:rPr>
          <w:b/>
          <w:szCs w:val="28"/>
          <w:lang w:eastAsia="ar-SA"/>
        </w:rPr>
        <w:t>АДМИНИСТРАЦИЯ</w:t>
      </w:r>
    </w:p>
    <w:p w:rsidR="00855CB9" w:rsidRDefault="00855CB9" w:rsidP="00855CB9">
      <w:pPr>
        <w:tabs>
          <w:tab w:val="center" w:pos="3686"/>
        </w:tabs>
        <w:suppressAutoHyphens/>
        <w:ind w:firstLine="0"/>
        <w:jc w:val="center"/>
        <w:rPr>
          <w:b/>
          <w:szCs w:val="28"/>
          <w:lang w:eastAsia="ar-SA"/>
        </w:rPr>
      </w:pPr>
      <w:r w:rsidRPr="00EE3B36">
        <w:rPr>
          <w:b/>
          <w:szCs w:val="28"/>
          <w:lang w:eastAsia="ar-SA"/>
        </w:rPr>
        <w:t>КРАСНОСУЛИНСКОГО РАЙОНА</w:t>
      </w:r>
    </w:p>
    <w:p w:rsidR="00855CB9" w:rsidRDefault="00855CB9" w:rsidP="00855CB9">
      <w:pPr>
        <w:tabs>
          <w:tab w:val="center" w:pos="3686"/>
        </w:tabs>
        <w:suppressAutoHyphens/>
        <w:spacing w:before="240" w:after="240"/>
        <w:ind w:firstLine="0"/>
        <w:jc w:val="center"/>
        <w:rPr>
          <w:b/>
          <w:sz w:val="36"/>
          <w:szCs w:val="28"/>
          <w:lang w:eastAsia="ar-SA"/>
        </w:rPr>
      </w:pPr>
      <w:r>
        <w:rPr>
          <w:b/>
          <w:sz w:val="36"/>
          <w:szCs w:val="28"/>
          <w:lang w:eastAsia="ar-SA"/>
        </w:rPr>
        <w:t>ПОСТАНОВЛЕНИЕ</w:t>
      </w:r>
    </w:p>
    <w:p w:rsidR="00855CB9" w:rsidRDefault="00855CB9" w:rsidP="00855CB9">
      <w:pPr>
        <w:tabs>
          <w:tab w:val="center" w:pos="3686"/>
        </w:tabs>
        <w:suppressAutoHyphens/>
        <w:spacing w:after="120"/>
        <w:ind w:firstLine="0"/>
        <w:jc w:val="center"/>
        <w:rPr>
          <w:szCs w:val="28"/>
          <w:lang w:eastAsia="ar-SA"/>
        </w:rPr>
      </w:pPr>
      <w:r>
        <w:rPr>
          <w:szCs w:val="28"/>
          <w:lang w:eastAsia="ar-SA"/>
        </w:rPr>
        <w:t>от 09.04.2026 № 322</w:t>
      </w:r>
    </w:p>
    <w:p w:rsidR="00855CB9" w:rsidRDefault="00855CB9" w:rsidP="00855CB9">
      <w:pPr>
        <w:tabs>
          <w:tab w:val="center" w:pos="3686"/>
        </w:tabs>
        <w:suppressAutoHyphens/>
        <w:spacing w:after="240"/>
        <w:ind w:firstLine="0"/>
        <w:jc w:val="center"/>
        <w:rPr>
          <w:szCs w:val="28"/>
          <w:lang w:eastAsia="ar-SA"/>
        </w:rPr>
      </w:pPr>
      <w:r w:rsidRPr="00EE3B36">
        <w:rPr>
          <w:szCs w:val="28"/>
          <w:lang w:eastAsia="ar-SA"/>
        </w:rPr>
        <w:t>г. Красный Су</w:t>
      </w:r>
      <w:r>
        <w:rPr>
          <w:szCs w:val="28"/>
          <w:lang w:eastAsia="ar-SA"/>
        </w:rPr>
        <w:t>лин</w:t>
      </w:r>
    </w:p>
    <w:p w:rsidR="00551D5E" w:rsidRPr="00551D5E" w:rsidRDefault="00712A11" w:rsidP="00551D5E">
      <w:pPr>
        <w:ind w:left="1134" w:right="1134" w:firstLine="0"/>
        <w:jc w:val="center"/>
        <w:rPr>
          <w:b/>
          <w:szCs w:val="28"/>
        </w:rPr>
      </w:pPr>
      <w:r w:rsidRPr="00551D5E">
        <w:rPr>
          <w:b/>
          <w:szCs w:val="28"/>
        </w:rPr>
        <w:t xml:space="preserve">О Правилах предоставления компенсационных </w:t>
      </w:r>
    </w:p>
    <w:p w:rsidR="00AB12AE" w:rsidRPr="00551D5E" w:rsidRDefault="00712A11" w:rsidP="00551D5E">
      <w:pPr>
        <w:ind w:left="1134" w:right="1134" w:firstLine="0"/>
        <w:jc w:val="center"/>
        <w:rPr>
          <w:b/>
          <w:szCs w:val="28"/>
        </w:rPr>
      </w:pPr>
      <w:r w:rsidRPr="00551D5E">
        <w:rPr>
          <w:b/>
          <w:szCs w:val="28"/>
        </w:rPr>
        <w:t>выплат гражданам, физическим и юридическим лицам и гражданам, осуществляющим предпринимательскую деятельность без образования юридического лица и зарегистрированных, в установленном порядке,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w:t>
      </w:r>
    </w:p>
    <w:p w:rsidR="006427D6" w:rsidRPr="00551D5E" w:rsidRDefault="006427D6" w:rsidP="00551D5E">
      <w:pPr>
        <w:rPr>
          <w:b/>
          <w:szCs w:val="28"/>
        </w:rPr>
      </w:pPr>
    </w:p>
    <w:p w:rsidR="008475EF" w:rsidRPr="00551D5E" w:rsidRDefault="00712A11" w:rsidP="00551D5E">
      <w:pPr>
        <w:ind w:firstLine="709"/>
        <w:rPr>
          <w:szCs w:val="28"/>
        </w:rPr>
      </w:pPr>
      <w:r w:rsidRPr="00551D5E">
        <w:rPr>
          <w:szCs w:val="28"/>
        </w:rPr>
        <w:t xml:space="preserve">В соответствии с Федеральным законом от 06.03.2006 № 35-ФЗ </w:t>
      </w:r>
      <w:r w:rsidR="00551D5E">
        <w:rPr>
          <w:szCs w:val="28"/>
        </w:rPr>
        <w:br/>
      </w:r>
      <w:r w:rsidRPr="00551D5E">
        <w:rPr>
          <w:szCs w:val="28"/>
        </w:rPr>
        <w:t xml:space="preserve">«О противодействии терроризму», постановлением Правительства Российской Федерации от 28.12.2019 № 1928 «Об утверждении Правил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 приказом Министерства Российской Федерации по делам гражданской обороны, чрезвычайным ситуациям и ликвидации последствий стихийных бедствий от 10.12.2021 № 858 «Об утверждении Порядка подготовки и представления высшими исполнительными органами государственной власти субъектов Российской Федерации документов в МЧС России для обоснования предельного объема запрашиваемых бюджетных ассигнований из резервного фонда Правительства Российской Федерации», постановления Правительства Ростовской области от 26.11.2025 № 131 </w:t>
      </w:r>
      <w:r w:rsidR="00551D5E">
        <w:rPr>
          <w:szCs w:val="28"/>
        </w:rPr>
        <w:br/>
      </w:r>
      <w:r w:rsidRPr="00551D5E">
        <w:rPr>
          <w:szCs w:val="28"/>
        </w:rPr>
        <w:t xml:space="preserve">«О некоторых мерах реализации постановления Правительства Российской </w:t>
      </w:r>
      <w:r w:rsidRPr="00551D5E">
        <w:rPr>
          <w:szCs w:val="28"/>
        </w:rPr>
        <w:lastRenderedPageBreak/>
        <w:t>Федерации от 28.12.2019 № 1928»</w:t>
      </w:r>
      <w:r w:rsidR="00916606" w:rsidRPr="00551D5E">
        <w:rPr>
          <w:szCs w:val="28"/>
        </w:rPr>
        <w:t xml:space="preserve">, </w:t>
      </w:r>
      <w:r w:rsidR="008D0B4C" w:rsidRPr="00551D5E">
        <w:rPr>
          <w:szCs w:val="28"/>
        </w:rPr>
        <w:t>руководствуясь статьей 35 Устава муниципального образования «Красносулинский район», Админи</w:t>
      </w:r>
      <w:r w:rsidR="00551D5E">
        <w:rPr>
          <w:szCs w:val="28"/>
        </w:rPr>
        <w:t>страция Красносулинского района</w:t>
      </w:r>
    </w:p>
    <w:p w:rsidR="00087628" w:rsidRPr="00551D5E" w:rsidRDefault="00087628" w:rsidP="00551D5E">
      <w:pPr>
        <w:ind w:firstLine="709"/>
        <w:rPr>
          <w:szCs w:val="28"/>
        </w:rPr>
      </w:pPr>
    </w:p>
    <w:p w:rsidR="00712A11" w:rsidRPr="00551D5E" w:rsidRDefault="000205A6" w:rsidP="00551D5E">
      <w:pPr>
        <w:ind w:firstLine="0"/>
        <w:jc w:val="center"/>
        <w:rPr>
          <w:szCs w:val="28"/>
        </w:rPr>
      </w:pPr>
      <w:r w:rsidRPr="00551D5E">
        <w:rPr>
          <w:szCs w:val="28"/>
        </w:rPr>
        <w:t>ПОСТАНОВЛЯЕТ:</w:t>
      </w:r>
    </w:p>
    <w:p w:rsidR="00087628" w:rsidRPr="00551D5E" w:rsidRDefault="00087628" w:rsidP="00551D5E">
      <w:pPr>
        <w:ind w:firstLine="0"/>
        <w:jc w:val="center"/>
        <w:rPr>
          <w:szCs w:val="28"/>
        </w:rPr>
      </w:pPr>
    </w:p>
    <w:p w:rsidR="00712A11" w:rsidRPr="00551D5E" w:rsidRDefault="00551D5E" w:rsidP="00551D5E">
      <w:pPr>
        <w:ind w:firstLine="708"/>
        <w:rPr>
          <w:szCs w:val="28"/>
        </w:rPr>
      </w:pPr>
      <w:r w:rsidRPr="00551D5E">
        <w:rPr>
          <w:szCs w:val="28"/>
        </w:rPr>
        <w:t>1. </w:t>
      </w:r>
      <w:r w:rsidR="00712A11" w:rsidRPr="00551D5E">
        <w:rPr>
          <w:szCs w:val="28"/>
        </w:rPr>
        <w:t>Утвердить Правила предоставления компенсационных выплат гражданам, физическим и юридическим лицам и гражданам, осуществляющим предпринимательскую деятельность без образования юридического лица и зарегистрированных, в установленном порядке,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 согласно приложению к настоящему постановлению.</w:t>
      </w:r>
    </w:p>
    <w:p w:rsidR="00712A11" w:rsidRPr="00551D5E" w:rsidRDefault="00551D5E" w:rsidP="00551D5E">
      <w:pPr>
        <w:pStyle w:val="af1"/>
        <w:ind w:firstLine="709"/>
        <w:jc w:val="both"/>
        <w:rPr>
          <w:rFonts w:ascii="Times New Roman" w:hAnsi="Times New Roman"/>
          <w:sz w:val="28"/>
          <w:szCs w:val="28"/>
          <w:lang w:eastAsia="ru-RU"/>
        </w:rPr>
      </w:pPr>
      <w:r w:rsidRPr="00551D5E">
        <w:rPr>
          <w:rFonts w:ascii="Times New Roman" w:hAnsi="Times New Roman"/>
          <w:sz w:val="28"/>
          <w:szCs w:val="28"/>
          <w:lang w:eastAsia="ru-RU"/>
        </w:rPr>
        <w:t>2. </w:t>
      </w:r>
      <w:r w:rsidR="00712A11" w:rsidRPr="00551D5E">
        <w:rPr>
          <w:rFonts w:ascii="Times New Roman" w:hAnsi="Times New Roman"/>
          <w:sz w:val="28"/>
          <w:szCs w:val="28"/>
          <w:lang w:eastAsia="ru-RU"/>
        </w:rPr>
        <w:t>Установить, что срок представления</w:t>
      </w:r>
      <w:r w:rsidRPr="00551D5E">
        <w:rPr>
          <w:rFonts w:ascii="Times New Roman" w:hAnsi="Times New Roman"/>
          <w:sz w:val="28"/>
          <w:szCs w:val="28"/>
          <w:lang w:eastAsia="ru-RU"/>
        </w:rPr>
        <w:t xml:space="preserve"> документов, указанный в пункте </w:t>
      </w:r>
      <w:r w:rsidR="00712A11" w:rsidRPr="00551D5E">
        <w:rPr>
          <w:rFonts w:ascii="Times New Roman" w:hAnsi="Times New Roman"/>
          <w:sz w:val="28"/>
          <w:szCs w:val="28"/>
          <w:lang w:eastAsia="ru-RU"/>
        </w:rPr>
        <w:t>4.2 раздела 4 Правил, утвержденных пунктом 1 настоящего постановления, в связи с совершением до дня вступления в силу настоящего постановления террористического акта или правомерных действий по пресечению террористического акта, исчисляется со дня вступления в силу настоящего постановления.</w:t>
      </w:r>
    </w:p>
    <w:p w:rsidR="002C59B9" w:rsidRPr="00551D5E" w:rsidRDefault="00476660" w:rsidP="00551D5E">
      <w:pPr>
        <w:pStyle w:val="af1"/>
        <w:ind w:firstLine="709"/>
        <w:jc w:val="both"/>
        <w:rPr>
          <w:rFonts w:ascii="Times New Roman" w:hAnsi="Times New Roman"/>
          <w:sz w:val="28"/>
          <w:szCs w:val="28"/>
        </w:rPr>
      </w:pPr>
      <w:r w:rsidRPr="00551D5E">
        <w:rPr>
          <w:rFonts w:ascii="Times New Roman" w:hAnsi="Times New Roman"/>
          <w:color w:val="000000"/>
          <w:sz w:val="28"/>
          <w:szCs w:val="28"/>
        </w:rPr>
        <w:t>3</w:t>
      </w:r>
      <w:r w:rsidR="00551D5E" w:rsidRPr="00551D5E">
        <w:rPr>
          <w:rFonts w:ascii="Times New Roman" w:hAnsi="Times New Roman"/>
          <w:color w:val="000000"/>
          <w:sz w:val="28"/>
          <w:szCs w:val="28"/>
        </w:rPr>
        <w:t>. </w:t>
      </w:r>
      <w:r w:rsidR="002C59B9" w:rsidRPr="00551D5E">
        <w:rPr>
          <w:rFonts w:ascii="Times New Roman" w:hAnsi="Times New Roman"/>
          <w:color w:val="000000"/>
          <w:sz w:val="28"/>
          <w:szCs w:val="28"/>
        </w:rPr>
        <w:t>Настоящее постановление вступает в силу со дня его официального опубликования в средств</w:t>
      </w:r>
      <w:r w:rsidR="00F76F89" w:rsidRPr="00551D5E">
        <w:rPr>
          <w:rFonts w:ascii="Times New Roman" w:hAnsi="Times New Roman"/>
          <w:color w:val="000000"/>
          <w:sz w:val="28"/>
          <w:szCs w:val="28"/>
        </w:rPr>
        <w:t>ах</w:t>
      </w:r>
      <w:r w:rsidR="002C59B9" w:rsidRPr="00551D5E">
        <w:rPr>
          <w:rFonts w:ascii="Times New Roman" w:hAnsi="Times New Roman"/>
          <w:color w:val="000000"/>
          <w:sz w:val="28"/>
          <w:szCs w:val="28"/>
        </w:rPr>
        <w:t xml:space="preserve"> массовой информации и подлежит размещению на официальном сайте Администрации Красносулинского района в информационно-телекоммуникационной сети «Интернет».</w:t>
      </w:r>
    </w:p>
    <w:p w:rsidR="008D0B4C" w:rsidRPr="00551D5E" w:rsidRDefault="00476660" w:rsidP="00551D5E">
      <w:pPr>
        <w:pStyle w:val="af1"/>
        <w:ind w:firstLine="709"/>
        <w:jc w:val="both"/>
        <w:rPr>
          <w:rStyle w:val="bumpedfont157"/>
          <w:rFonts w:ascii="Times New Roman" w:hAnsi="Times New Roman"/>
          <w:sz w:val="28"/>
          <w:szCs w:val="28"/>
        </w:rPr>
      </w:pPr>
      <w:r w:rsidRPr="00551D5E">
        <w:rPr>
          <w:rStyle w:val="bumpedfont157"/>
          <w:rFonts w:ascii="Times New Roman" w:hAnsi="Times New Roman"/>
          <w:sz w:val="28"/>
          <w:szCs w:val="28"/>
        </w:rPr>
        <w:t>4</w:t>
      </w:r>
      <w:r w:rsidR="008D0B4C" w:rsidRPr="00551D5E">
        <w:rPr>
          <w:rStyle w:val="bumpedfont157"/>
          <w:rFonts w:ascii="Times New Roman" w:hAnsi="Times New Roman"/>
          <w:sz w:val="28"/>
          <w:szCs w:val="28"/>
        </w:rPr>
        <w:t>.</w:t>
      </w:r>
      <w:r w:rsidR="00551D5E" w:rsidRPr="00551D5E">
        <w:rPr>
          <w:rStyle w:val="bumpedfont157"/>
          <w:rFonts w:ascii="Times New Roman" w:hAnsi="Times New Roman"/>
          <w:sz w:val="28"/>
          <w:szCs w:val="28"/>
        </w:rPr>
        <w:t> </w:t>
      </w:r>
      <w:r w:rsidR="008D0B4C" w:rsidRPr="00551D5E">
        <w:rPr>
          <w:rStyle w:val="bumpedfont157"/>
          <w:rFonts w:ascii="Times New Roman" w:hAnsi="Times New Roman"/>
          <w:sz w:val="28"/>
          <w:szCs w:val="28"/>
        </w:rPr>
        <w:t>Контроль за исполнением настоящего постановления возложить на заместителя главы Администрации Красносулинского района по вопросам жилищно-коммунального хозяйства, транспорта и благоустройства Шаповалова В.Б.</w:t>
      </w:r>
    </w:p>
    <w:p w:rsidR="00A85EDB" w:rsidRPr="00551D5E" w:rsidRDefault="00A85EDB" w:rsidP="00551D5E">
      <w:pPr>
        <w:pStyle w:val="af3"/>
        <w:widowControl w:val="0"/>
        <w:tabs>
          <w:tab w:val="left" w:pos="720"/>
        </w:tabs>
        <w:suppressAutoHyphens/>
        <w:spacing w:after="0" w:line="240" w:lineRule="auto"/>
        <w:ind w:left="0" w:firstLine="567"/>
        <w:contextualSpacing w:val="0"/>
        <w:jc w:val="both"/>
        <w:rPr>
          <w:rFonts w:ascii="Times New Roman" w:hAnsi="Times New Roman"/>
          <w:sz w:val="28"/>
          <w:szCs w:val="28"/>
        </w:rPr>
      </w:pPr>
    </w:p>
    <w:p w:rsidR="002E3E4B" w:rsidRPr="00551D5E" w:rsidRDefault="002E3E4B" w:rsidP="00551D5E">
      <w:pPr>
        <w:pStyle w:val="af3"/>
        <w:widowControl w:val="0"/>
        <w:tabs>
          <w:tab w:val="left" w:pos="720"/>
        </w:tabs>
        <w:suppressAutoHyphens/>
        <w:spacing w:after="0" w:line="240" w:lineRule="auto"/>
        <w:ind w:left="0" w:firstLine="567"/>
        <w:contextualSpacing w:val="0"/>
        <w:jc w:val="both"/>
        <w:rPr>
          <w:rFonts w:ascii="Times New Roman" w:hAnsi="Times New Roman"/>
          <w:sz w:val="28"/>
          <w:szCs w:val="28"/>
        </w:rPr>
      </w:pPr>
    </w:p>
    <w:p w:rsidR="00551D5E" w:rsidRPr="00551D5E" w:rsidRDefault="00551D5E" w:rsidP="00551D5E">
      <w:pPr>
        <w:pStyle w:val="af3"/>
        <w:widowControl w:val="0"/>
        <w:tabs>
          <w:tab w:val="left" w:pos="720"/>
        </w:tabs>
        <w:suppressAutoHyphens/>
        <w:spacing w:after="0" w:line="240" w:lineRule="auto"/>
        <w:ind w:left="0" w:firstLine="567"/>
        <w:contextualSpacing w:val="0"/>
        <w:jc w:val="both"/>
        <w:rPr>
          <w:rFonts w:ascii="Times New Roman" w:hAnsi="Times New Roman"/>
          <w:sz w:val="28"/>
          <w:szCs w:val="28"/>
        </w:rPr>
      </w:pPr>
    </w:p>
    <w:p w:rsidR="00B52156" w:rsidRPr="00551D5E" w:rsidRDefault="00772EDC" w:rsidP="00551D5E">
      <w:pPr>
        <w:tabs>
          <w:tab w:val="right" w:pos="9639"/>
        </w:tabs>
        <w:ind w:firstLine="0"/>
        <w:rPr>
          <w:szCs w:val="28"/>
        </w:rPr>
      </w:pPr>
      <w:r w:rsidRPr="00551D5E">
        <w:rPr>
          <w:szCs w:val="28"/>
        </w:rPr>
        <w:t>Г</w:t>
      </w:r>
      <w:r w:rsidR="00696DC6" w:rsidRPr="00551D5E">
        <w:rPr>
          <w:szCs w:val="28"/>
        </w:rPr>
        <w:t>лав</w:t>
      </w:r>
      <w:r w:rsidRPr="00551D5E">
        <w:rPr>
          <w:szCs w:val="28"/>
        </w:rPr>
        <w:t>а</w:t>
      </w:r>
      <w:r w:rsidR="00B52156" w:rsidRPr="00551D5E">
        <w:rPr>
          <w:szCs w:val="28"/>
        </w:rPr>
        <w:t xml:space="preserve"> </w:t>
      </w:r>
      <w:r w:rsidR="00551D5E" w:rsidRPr="00551D5E">
        <w:rPr>
          <w:szCs w:val="28"/>
        </w:rPr>
        <w:t>Красносулинского района</w:t>
      </w:r>
      <w:r w:rsidR="00551D5E" w:rsidRPr="00551D5E">
        <w:rPr>
          <w:szCs w:val="28"/>
        </w:rPr>
        <w:tab/>
      </w:r>
      <w:r w:rsidR="002943BF" w:rsidRPr="00551D5E">
        <w:rPr>
          <w:szCs w:val="28"/>
        </w:rPr>
        <w:t>И.С. Кирпичков</w:t>
      </w:r>
    </w:p>
    <w:p w:rsidR="00A85EDB" w:rsidRPr="00551D5E" w:rsidRDefault="00A85EDB" w:rsidP="00551D5E">
      <w:pPr>
        <w:rPr>
          <w:szCs w:val="28"/>
        </w:rPr>
      </w:pPr>
    </w:p>
    <w:p w:rsidR="00551D5E" w:rsidRPr="00551D5E" w:rsidRDefault="00551D5E" w:rsidP="00551D5E">
      <w:pPr>
        <w:rPr>
          <w:szCs w:val="28"/>
        </w:rPr>
      </w:pPr>
    </w:p>
    <w:p w:rsidR="00551D5E" w:rsidRPr="00551D5E" w:rsidRDefault="00551D5E" w:rsidP="00551D5E">
      <w:pPr>
        <w:rPr>
          <w:szCs w:val="28"/>
        </w:rPr>
      </w:pPr>
    </w:p>
    <w:p w:rsidR="002A029E" w:rsidRPr="00551D5E" w:rsidRDefault="002A029E" w:rsidP="00551D5E">
      <w:pPr>
        <w:rPr>
          <w:szCs w:val="28"/>
        </w:rPr>
      </w:pPr>
    </w:p>
    <w:p w:rsidR="00B52156" w:rsidRPr="00551D5E" w:rsidRDefault="00B52156" w:rsidP="00551D5E">
      <w:pPr>
        <w:ind w:firstLine="0"/>
        <w:rPr>
          <w:szCs w:val="28"/>
        </w:rPr>
      </w:pPr>
      <w:r w:rsidRPr="00551D5E">
        <w:rPr>
          <w:szCs w:val="28"/>
        </w:rPr>
        <w:t>Постановление вносит</w:t>
      </w:r>
    </w:p>
    <w:p w:rsidR="00B52156" w:rsidRPr="00551D5E" w:rsidRDefault="002E3E4B" w:rsidP="00551D5E">
      <w:pPr>
        <w:ind w:firstLine="0"/>
        <w:rPr>
          <w:szCs w:val="28"/>
        </w:rPr>
      </w:pPr>
      <w:r w:rsidRPr="00551D5E">
        <w:rPr>
          <w:szCs w:val="28"/>
        </w:rPr>
        <w:t xml:space="preserve">МКУ «Управление по делам ГО и ЧС </w:t>
      </w:r>
    </w:p>
    <w:p w:rsidR="002E3E4B" w:rsidRPr="00551D5E" w:rsidRDefault="00C72D5C" w:rsidP="00551D5E">
      <w:pPr>
        <w:ind w:firstLine="0"/>
        <w:rPr>
          <w:szCs w:val="28"/>
        </w:rPr>
      </w:pPr>
      <w:r w:rsidRPr="00551D5E">
        <w:rPr>
          <w:szCs w:val="28"/>
        </w:rPr>
        <w:t>Красносулинского района</w:t>
      </w:r>
      <w:r w:rsidR="001936CC" w:rsidRPr="00551D5E">
        <w:rPr>
          <w:szCs w:val="28"/>
        </w:rPr>
        <w:t xml:space="preserve"> </w:t>
      </w:r>
      <w:r w:rsidR="002E3E4B" w:rsidRPr="00551D5E">
        <w:rPr>
          <w:szCs w:val="28"/>
        </w:rPr>
        <w:t>Ростовской области»</w:t>
      </w:r>
    </w:p>
    <w:p w:rsidR="00551D5E" w:rsidRDefault="00551D5E" w:rsidP="001936CC">
      <w:pPr>
        <w:ind w:firstLine="0"/>
        <w:rPr>
          <w:szCs w:val="28"/>
        </w:rPr>
      </w:pPr>
    </w:p>
    <w:p w:rsidR="00B652D6" w:rsidRPr="00551D5E" w:rsidRDefault="00551D5E" w:rsidP="00551D5E">
      <w:pPr>
        <w:ind w:left="5670" w:firstLine="0"/>
        <w:jc w:val="center"/>
        <w:rPr>
          <w:szCs w:val="28"/>
        </w:rPr>
      </w:pPr>
      <w:r>
        <w:rPr>
          <w:szCs w:val="28"/>
        </w:rPr>
        <w:br w:type="page"/>
      </w:r>
      <w:r w:rsidR="00B652D6" w:rsidRPr="00551D5E">
        <w:rPr>
          <w:szCs w:val="28"/>
        </w:rPr>
        <w:lastRenderedPageBreak/>
        <w:t>Приложение</w:t>
      </w:r>
      <w:bookmarkStart w:id="0" w:name="_GoBack"/>
      <w:bookmarkEnd w:id="0"/>
    </w:p>
    <w:p w:rsidR="00B652D6" w:rsidRPr="00551D5E" w:rsidRDefault="00B652D6" w:rsidP="00551D5E">
      <w:pPr>
        <w:ind w:left="5670" w:firstLine="0"/>
        <w:jc w:val="center"/>
        <w:rPr>
          <w:szCs w:val="28"/>
        </w:rPr>
      </w:pPr>
      <w:r w:rsidRPr="00551D5E">
        <w:rPr>
          <w:szCs w:val="28"/>
        </w:rPr>
        <w:t>к постановлению</w:t>
      </w:r>
    </w:p>
    <w:p w:rsidR="00B652D6" w:rsidRPr="00551D5E" w:rsidRDefault="00107729" w:rsidP="00551D5E">
      <w:pPr>
        <w:ind w:left="5670" w:firstLine="0"/>
        <w:jc w:val="center"/>
        <w:rPr>
          <w:szCs w:val="28"/>
        </w:rPr>
      </w:pPr>
      <w:r w:rsidRPr="00551D5E">
        <w:rPr>
          <w:szCs w:val="28"/>
        </w:rPr>
        <w:t>Администрации Красносулинского района</w:t>
      </w:r>
    </w:p>
    <w:p w:rsidR="00B652D6" w:rsidRPr="00551D5E" w:rsidRDefault="00B652D6" w:rsidP="00551D5E">
      <w:pPr>
        <w:ind w:left="5670" w:firstLine="0"/>
        <w:jc w:val="center"/>
        <w:rPr>
          <w:szCs w:val="28"/>
        </w:rPr>
      </w:pPr>
      <w:r w:rsidRPr="00551D5E">
        <w:rPr>
          <w:szCs w:val="28"/>
        </w:rPr>
        <w:t xml:space="preserve">от </w:t>
      </w:r>
      <w:r w:rsidR="00551D5E" w:rsidRPr="00551D5E">
        <w:rPr>
          <w:szCs w:val="28"/>
        </w:rPr>
        <w:t>09.04.2026</w:t>
      </w:r>
      <w:r w:rsidRPr="00551D5E">
        <w:rPr>
          <w:szCs w:val="28"/>
        </w:rPr>
        <w:t xml:space="preserve"> № </w:t>
      </w:r>
      <w:r w:rsidR="00551D5E" w:rsidRPr="00551D5E">
        <w:rPr>
          <w:szCs w:val="28"/>
        </w:rPr>
        <w:t>322</w:t>
      </w:r>
    </w:p>
    <w:p w:rsidR="00B652D6" w:rsidRPr="00551D5E" w:rsidRDefault="00B652D6" w:rsidP="00551D5E">
      <w:pPr>
        <w:ind w:firstLine="0"/>
        <w:jc w:val="center"/>
        <w:rPr>
          <w:szCs w:val="28"/>
        </w:rPr>
      </w:pPr>
    </w:p>
    <w:p w:rsidR="00087628" w:rsidRPr="00551D5E" w:rsidRDefault="00087628" w:rsidP="00551D5E">
      <w:pPr>
        <w:pStyle w:val="Standard"/>
        <w:widowControl/>
        <w:tabs>
          <w:tab w:val="left" w:pos="8364"/>
        </w:tabs>
        <w:jc w:val="center"/>
        <w:rPr>
          <w:sz w:val="28"/>
          <w:szCs w:val="28"/>
        </w:rPr>
      </w:pPr>
      <w:r w:rsidRPr="00551D5E">
        <w:rPr>
          <w:sz w:val="28"/>
          <w:szCs w:val="28"/>
        </w:rPr>
        <w:t>ПРАВИЛА</w:t>
      </w:r>
    </w:p>
    <w:p w:rsidR="009943ED" w:rsidRDefault="00087628" w:rsidP="00551D5E">
      <w:pPr>
        <w:pStyle w:val="Standard"/>
        <w:widowControl/>
        <w:tabs>
          <w:tab w:val="left" w:pos="8364"/>
        </w:tabs>
        <w:jc w:val="center"/>
        <w:rPr>
          <w:sz w:val="28"/>
          <w:szCs w:val="28"/>
        </w:rPr>
      </w:pPr>
      <w:r w:rsidRPr="00551D5E">
        <w:rPr>
          <w:sz w:val="28"/>
          <w:szCs w:val="28"/>
        </w:rPr>
        <w:t xml:space="preserve">предоставления компенсационных выплат гражданам, </w:t>
      </w:r>
    </w:p>
    <w:p w:rsidR="009943ED" w:rsidRDefault="00087628" w:rsidP="00551D5E">
      <w:pPr>
        <w:pStyle w:val="Standard"/>
        <w:widowControl/>
        <w:tabs>
          <w:tab w:val="left" w:pos="8364"/>
        </w:tabs>
        <w:jc w:val="center"/>
        <w:rPr>
          <w:sz w:val="28"/>
          <w:szCs w:val="28"/>
        </w:rPr>
      </w:pPr>
      <w:r w:rsidRPr="00551D5E">
        <w:rPr>
          <w:sz w:val="28"/>
          <w:szCs w:val="28"/>
        </w:rPr>
        <w:t xml:space="preserve">физическим и юридическим лицам и гражданам, осуществляющим предпринимательскую деятельность без образования юридического лица </w:t>
      </w:r>
    </w:p>
    <w:p w:rsidR="009943ED" w:rsidRDefault="00087628" w:rsidP="00551D5E">
      <w:pPr>
        <w:pStyle w:val="Standard"/>
        <w:widowControl/>
        <w:tabs>
          <w:tab w:val="left" w:pos="8364"/>
        </w:tabs>
        <w:jc w:val="center"/>
        <w:rPr>
          <w:sz w:val="28"/>
          <w:szCs w:val="28"/>
        </w:rPr>
      </w:pPr>
      <w:r w:rsidRPr="00551D5E">
        <w:rPr>
          <w:sz w:val="28"/>
          <w:szCs w:val="28"/>
        </w:rPr>
        <w:t xml:space="preserve">и зарегистрированных, в установленном порядке, которым был причинен ущерб в результате террористического акта, и возмещения вреда, </w:t>
      </w:r>
    </w:p>
    <w:p w:rsidR="009943ED" w:rsidRDefault="00087628" w:rsidP="00551D5E">
      <w:pPr>
        <w:pStyle w:val="Standard"/>
        <w:widowControl/>
        <w:tabs>
          <w:tab w:val="left" w:pos="8364"/>
        </w:tabs>
        <w:jc w:val="center"/>
        <w:rPr>
          <w:sz w:val="28"/>
          <w:szCs w:val="28"/>
        </w:rPr>
      </w:pPr>
      <w:r w:rsidRPr="00551D5E">
        <w:rPr>
          <w:sz w:val="28"/>
          <w:szCs w:val="28"/>
        </w:rPr>
        <w:t xml:space="preserve">причиненного при пресечении террористического акта </w:t>
      </w:r>
    </w:p>
    <w:p w:rsidR="00087628" w:rsidRPr="00551D5E" w:rsidRDefault="00087628" w:rsidP="00551D5E">
      <w:pPr>
        <w:pStyle w:val="Standard"/>
        <w:widowControl/>
        <w:tabs>
          <w:tab w:val="left" w:pos="8364"/>
        </w:tabs>
        <w:jc w:val="center"/>
        <w:rPr>
          <w:sz w:val="28"/>
          <w:szCs w:val="28"/>
        </w:rPr>
      </w:pPr>
      <w:r w:rsidRPr="00551D5E">
        <w:rPr>
          <w:sz w:val="28"/>
          <w:szCs w:val="28"/>
        </w:rPr>
        <w:t>правомерными действиями</w:t>
      </w:r>
    </w:p>
    <w:p w:rsidR="00087628" w:rsidRPr="00551D5E" w:rsidRDefault="00087628" w:rsidP="00551D5E">
      <w:pPr>
        <w:pStyle w:val="Standard"/>
        <w:widowControl/>
        <w:ind w:firstLine="709"/>
        <w:jc w:val="both"/>
        <w:rPr>
          <w:sz w:val="28"/>
          <w:szCs w:val="28"/>
        </w:rPr>
      </w:pPr>
    </w:p>
    <w:p w:rsidR="00087628" w:rsidRPr="00551D5E" w:rsidRDefault="00087628" w:rsidP="00551D5E">
      <w:pPr>
        <w:pStyle w:val="Standard"/>
        <w:widowControl/>
        <w:jc w:val="center"/>
        <w:rPr>
          <w:sz w:val="28"/>
          <w:szCs w:val="28"/>
        </w:rPr>
      </w:pPr>
      <w:r w:rsidRPr="00551D5E">
        <w:rPr>
          <w:sz w:val="28"/>
          <w:szCs w:val="28"/>
        </w:rPr>
        <w:t>1. Общие положения</w:t>
      </w:r>
    </w:p>
    <w:p w:rsidR="00087628" w:rsidRPr="00551D5E" w:rsidRDefault="00087628" w:rsidP="00551D5E">
      <w:pPr>
        <w:pStyle w:val="Standard"/>
        <w:widowControl/>
        <w:ind w:firstLine="709"/>
        <w:jc w:val="both"/>
        <w:rPr>
          <w:sz w:val="28"/>
          <w:szCs w:val="28"/>
        </w:rPr>
      </w:pPr>
    </w:p>
    <w:p w:rsidR="00087628" w:rsidRPr="00551D5E" w:rsidRDefault="00087628" w:rsidP="00551D5E">
      <w:pPr>
        <w:pStyle w:val="Standard"/>
        <w:widowControl/>
        <w:tabs>
          <w:tab w:val="left" w:pos="709"/>
        </w:tabs>
        <w:ind w:firstLine="709"/>
        <w:jc w:val="both"/>
        <w:rPr>
          <w:sz w:val="28"/>
          <w:szCs w:val="28"/>
        </w:rPr>
      </w:pPr>
      <w:r w:rsidRPr="00551D5E">
        <w:rPr>
          <w:sz w:val="28"/>
          <w:szCs w:val="28"/>
        </w:rPr>
        <w:t>1.1.</w:t>
      </w:r>
      <w:r w:rsidR="00551D5E">
        <w:rPr>
          <w:sz w:val="28"/>
          <w:szCs w:val="28"/>
        </w:rPr>
        <w:t> </w:t>
      </w:r>
      <w:r w:rsidRPr="00551D5E">
        <w:rPr>
          <w:sz w:val="28"/>
          <w:szCs w:val="28"/>
        </w:rPr>
        <w:t>Настоящие Правила устанавливают порядок предоставления компенсационных выплат гражданам, физическим и юридическим лицам и гражданам, осуществляющим предпринимательскую деятельность без образования юридического лица и зарегистрированных, в установленном порядке,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 за счет иных межбюджетных трансфертов предоставленных бюджету Красносулинского района из областного бюджета, источником финансового обеспечения, которых являются бюджетные ассигнования, предоставляемые из резервного фонда Правительства Российской Федерации бюджету Ростовской области (далее соответственно – выплаты, мероприятия).</w:t>
      </w:r>
    </w:p>
    <w:p w:rsidR="00087628" w:rsidRPr="00551D5E" w:rsidRDefault="00087628" w:rsidP="00551D5E">
      <w:pPr>
        <w:pStyle w:val="Standard"/>
        <w:widowControl/>
        <w:ind w:firstLine="709"/>
        <w:jc w:val="both"/>
        <w:rPr>
          <w:sz w:val="28"/>
          <w:szCs w:val="28"/>
        </w:rPr>
      </w:pPr>
      <w:r w:rsidRPr="00551D5E">
        <w:rPr>
          <w:sz w:val="28"/>
          <w:szCs w:val="28"/>
        </w:rPr>
        <w:t>1.2.</w:t>
      </w:r>
      <w:r w:rsidR="00551D5E">
        <w:rPr>
          <w:sz w:val="28"/>
          <w:szCs w:val="28"/>
        </w:rPr>
        <w:t> </w:t>
      </w:r>
      <w:r w:rsidRPr="00551D5E">
        <w:rPr>
          <w:sz w:val="28"/>
          <w:szCs w:val="28"/>
        </w:rPr>
        <w:t>В настоящих Правилах используются понятия в значениях, определенных Правилами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РФ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 утвержденных постановлением Правительства Российской Федерации от 28.12.2019 № 1928 (далее – Правила № 1928).</w:t>
      </w:r>
    </w:p>
    <w:p w:rsidR="00087628" w:rsidRPr="00551D5E" w:rsidRDefault="00087628" w:rsidP="00551D5E">
      <w:pPr>
        <w:ind w:firstLine="709"/>
        <w:rPr>
          <w:szCs w:val="28"/>
        </w:rPr>
      </w:pPr>
      <w:r w:rsidRPr="00551D5E">
        <w:rPr>
          <w:szCs w:val="28"/>
        </w:rPr>
        <w:t>1.3.</w:t>
      </w:r>
      <w:r w:rsidR="009943ED">
        <w:rPr>
          <w:szCs w:val="28"/>
        </w:rPr>
        <w:t> </w:t>
      </w:r>
      <w:r w:rsidRPr="00551D5E">
        <w:rPr>
          <w:szCs w:val="28"/>
        </w:rPr>
        <w:t xml:space="preserve">Источником финансового обеспечения компенсационных выплат являются иные межбюджетные трансферты, предоставленные бюджету </w:t>
      </w:r>
      <w:r w:rsidR="003C5D41" w:rsidRPr="00551D5E">
        <w:rPr>
          <w:szCs w:val="28"/>
        </w:rPr>
        <w:t xml:space="preserve">Красносулинского </w:t>
      </w:r>
      <w:r w:rsidRPr="00551D5E">
        <w:rPr>
          <w:szCs w:val="28"/>
        </w:rPr>
        <w:t xml:space="preserve">района из областного бюджета, источником финансового </w:t>
      </w:r>
      <w:r w:rsidRPr="00551D5E">
        <w:rPr>
          <w:szCs w:val="28"/>
        </w:rPr>
        <w:lastRenderedPageBreak/>
        <w:t>обеспечения, которых являются бюджетные ассигнования, предоставляемые из резервного фонда Правительства Российской Федерации бюджету Ростовской области (далее бюджетные ассигнования из областного бюджета).</w:t>
      </w:r>
    </w:p>
    <w:p w:rsidR="00087628" w:rsidRPr="00551D5E" w:rsidRDefault="00087628" w:rsidP="00551D5E">
      <w:pPr>
        <w:pStyle w:val="Standard"/>
        <w:widowControl/>
        <w:ind w:firstLine="709"/>
        <w:jc w:val="both"/>
        <w:rPr>
          <w:sz w:val="28"/>
          <w:szCs w:val="28"/>
        </w:rPr>
      </w:pPr>
      <w:r w:rsidRPr="00551D5E">
        <w:rPr>
          <w:sz w:val="28"/>
          <w:szCs w:val="28"/>
        </w:rPr>
        <w:t>1.4.</w:t>
      </w:r>
      <w:r w:rsidR="009943ED">
        <w:rPr>
          <w:sz w:val="28"/>
          <w:szCs w:val="28"/>
        </w:rPr>
        <w:t> </w:t>
      </w:r>
      <w:r w:rsidRPr="00551D5E">
        <w:rPr>
          <w:sz w:val="28"/>
          <w:szCs w:val="28"/>
        </w:rPr>
        <w:t xml:space="preserve">Трансферты предоставляются бюджету </w:t>
      </w:r>
      <w:r w:rsidR="00623CCB" w:rsidRPr="00551D5E">
        <w:rPr>
          <w:sz w:val="28"/>
          <w:szCs w:val="28"/>
        </w:rPr>
        <w:t>Красносулинского</w:t>
      </w:r>
      <w:r w:rsidRPr="00551D5E">
        <w:rPr>
          <w:sz w:val="28"/>
          <w:szCs w:val="28"/>
        </w:rPr>
        <w:t xml:space="preserve"> района в целях финансового обеспечения следующих мероприятий:</w:t>
      </w:r>
    </w:p>
    <w:p w:rsidR="00087628" w:rsidRPr="00551D5E" w:rsidRDefault="00087628" w:rsidP="00551D5E">
      <w:pPr>
        <w:pStyle w:val="Standard"/>
        <w:widowControl/>
        <w:ind w:firstLine="709"/>
        <w:jc w:val="both"/>
        <w:rPr>
          <w:sz w:val="28"/>
          <w:szCs w:val="28"/>
        </w:rPr>
      </w:pPr>
      <w:r w:rsidRPr="00551D5E">
        <w:rPr>
          <w:sz w:val="28"/>
          <w:szCs w:val="28"/>
        </w:rPr>
        <w:t>1.4.1.</w:t>
      </w:r>
      <w:r w:rsidR="009943ED">
        <w:rPr>
          <w:sz w:val="28"/>
          <w:szCs w:val="28"/>
        </w:rPr>
        <w:t> </w:t>
      </w:r>
      <w:r w:rsidRPr="00551D5E">
        <w:rPr>
          <w:sz w:val="28"/>
          <w:szCs w:val="28"/>
        </w:rPr>
        <w:t xml:space="preserve">Проведение аварийно-спасательных работ по перечню, согласно </w:t>
      </w:r>
      <w:hyperlink r:id="rId10" w:history="1">
        <w:r w:rsidRPr="00551D5E">
          <w:rPr>
            <w:sz w:val="28"/>
            <w:szCs w:val="28"/>
          </w:rPr>
          <w:t xml:space="preserve">приложению № 1 </w:t>
        </w:r>
      </w:hyperlink>
      <w:r w:rsidRPr="00551D5E">
        <w:rPr>
          <w:sz w:val="28"/>
          <w:szCs w:val="28"/>
        </w:rPr>
        <w:t>к настоящему Порядку.</w:t>
      </w:r>
    </w:p>
    <w:p w:rsidR="00087628" w:rsidRPr="00551D5E" w:rsidRDefault="00087628" w:rsidP="00551D5E">
      <w:pPr>
        <w:pStyle w:val="Standard"/>
        <w:widowControl/>
        <w:ind w:firstLine="709"/>
        <w:jc w:val="both"/>
        <w:rPr>
          <w:sz w:val="28"/>
          <w:szCs w:val="28"/>
        </w:rPr>
      </w:pPr>
      <w:r w:rsidRPr="00551D5E">
        <w:rPr>
          <w:sz w:val="28"/>
          <w:szCs w:val="28"/>
        </w:rPr>
        <w:t>1.4.2.</w:t>
      </w:r>
      <w:r w:rsidR="009943ED">
        <w:rPr>
          <w:sz w:val="28"/>
          <w:szCs w:val="28"/>
        </w:rPr>
        <w:t> </w:t>
      </w:r>
      <w:r w:rsidRPr="00551D5E">
        <w:rPr>
          <w:sz w:val="28"/>
          <w:szCs w:val="28"/>
        </w:rPr>
        <w:t>Выплата единовременного пособия:</w:t>
      </w:r>
    </w:p>
    <w:p w:rsidR="00087628" w:rsidRPr="00551D5E" w:rsidRDefault="00087628" w:rsidP="00551D5E">
      <w:pPr>
        <w:pStyle w:val="Standard"/>
        <w:widowControl/>
        <w:ind w:firstLine="709"/>
        <w:jc w:val="both"/>
        <w:rPr>
          <w:sz w:val="28"/>
          <w:szCs w:val="28"/>
        </w:rPr>
      </w:pPr>
      <w:r w:rsidRPr="00551D5E">
        <w:rPr>
          <w:sz w:val="28"/>
          <w:szCs w:val="28"/>
        </w:rPr>
        <w:t>членам семей (супруге (супругу), детям, родителям и лицам, находившимся на иждивении) граждан, погибших (умерших) в результате террористического акта и (или) при пресечении террористического акта правомерными действиями – в размере 1567500 рублей на каждого погибшего (умершего) в равных долях каждому члену семьи;</w:t>
      </w:r>
    </w:p>
    <w:p w:rsidR="00087628" w:rsidRPr="00551D5E" w:rsidRDefault="00087628" w:rsidP="00551D5E">
      <w:pPr>
        <w:pStyle w:val="Standard"/>
        <w:widowControl/>
        <w:ind w:firstLine="709"/>
        <w:jc w:val="both"/>
        <w:rPr>
          <w:sz w:val="28"/>
          <w:szCs w:val="28"/>
        </w:rPr>
      </w:pPr>
      <w:r w:rsidRPr="00551D5E">
        <w:rPr>
          <w:sz w:val="28"/>
          <w:szCs w:val="28"/>
        </w:rPr>
        <w:t>гражданам, получившим в результате террористического акта и (или) при пресечении террористического акта правомерными действиями вред здоровью, с учетом степени тяжести вреда здоровью из расчета степени тяжести вреда (тяжкий вред или средней тяжести вред – в размере 627000 рублей на человека, легкий вред – 313500 рублей на человека);</w:t>
      </w:r>
    </w:p>
    <w:p w:rsidR="00087628" w:rsidRPr="00551D5E" w:rsidRDefault="00087628" w:rsidP="00551D5E">
      <w:pPr>
        <w:pStyle w:val="Standard"/>
        <w:widowControl/>
        <w:ind w:firstLine="709"/>
        <w:jc w:val="both"/>
        <w:rPr>
          <w:sz w:val="28"/>
          <w:szCs w:val="28"/>
        </w:rPr>
      </w:pPr>
      <w:r w:rsidRPr="00551D5E">
        <w:rPr>
          <w:sz w:val="28"/>
          <w:szCs w:val="28"/>
        </w:rPr>
        <w:t>гражданам из числа заложников, не получившим в результате террористического акта и (или) при пресечении террористического акта правомерными действиями вреда здоровью – в размере 156750 рублей на человека.</w:t>
      </w:r>
    </w:p>
    <w:p w:rsidR="00087628" w:rsidRPr="00551D5E" w:rsidRDefault="00087628" w:rsidP="00551D5E">
      <w:pPr>
        <w:pStyle w:val="Standard"/>
        <w:widowControl/>
        <w:ind w:firstLine="709"/>
        <w:jc w:val="both"/>
        <w:rPr>
          <w:sz w:val="28"/>
          <w:szCs w:val="28"/>
        </w:rPr>
      </w:pPr>
      <w:r w:rsidRPr="00551D5E">
        <w:rPr>
          <w:sz w:val="28"/>
          <w:szCs w:val="28"/>
        </w:rPr>
        <w:t>1.4.3.</w:t>
      </w:r>
      <w:r w:rsidR="009943ED">
        <w:rPr>
          <w:sz w:val="28"/>
          <w:szCs w:val="28"/>
        </w:rPr>
        <w:t> </w:t>
      </w:r>
      <w:r w:rsidRPr="00551D5E">
        <w:rPr>
          <w:sz w:val="28"/>
          <w:szCs w:val="28"/>
        </w:rPr>
        <w:t xml:space="preserve">Развертывание и содержание в течение необходимого срока </w:t>
      </w:r>
      <w:r w:rsidR="009943ED">
        <w:rPr>
          <w:sz w:val="28"/>
          <w:szCs w:val="28"/>
        </w:rPr>
        <w:br/>
      </w:r>
      <w:r w:rsidRPr="00551D5E">
        <w:rPr>
          <w:sz w:val="28"/>
          <w:szCs w:val="28"/>
        </w:rPr>
        <w:t>(но не более 6 месяцев) пунктов временного размещения и питания для эвакуируемых граждан (из расчета за временное размещение – до 913 рублей на человека в сутки, за питание – до 415 рублей на человека в сутки).</w:t>
      </w:r>
    </w:p>
    <w:p w:rsidR="00087628" w:rsidRPr="00551D5E" w:rsidRDefault="00087628" w:rsidP="00551D5E">
      <w:pPr>
        <w:pStyle w:val="Standard"/>
        <w:widowControl/>
        <w:ind w:firstLine="709"/>
        <w:jc w:val="both"/>
        <w:rPr>
          <w:sz w:val="28"/>
          <w:szCs w:val="28"/>
        </w:rPr>
      </w:pPr>
      <w:r w:rsidRPr="00551D5E">
        <w:rPr>
          <w:sz w:val="28"/>
          <w:szCs w:val="28"/>
        </w:rPr>
        <w:t>1.4.4.</w:t>
      </w:r>
      <w:r w:rsidR="009943ED">
        <w:rPr>
          <w:sz w:val="28"/>
          <w:szCs w:val="28"/>
        </w:rPr>
        <w:t> </w:t>
      </w:r>
      <w:r w:rsidRPr="00551D5E">
        <w:rPr>
          <w:sz w:val="28"/>
          <w:szCs w:val="28"/>
        </w:rPr>
        <w:t>Оказание финансовой помощи в связи с утратой имущества:</w:t>
      </w:r>
    </w:p>
    <w:p w:rsidR="00087628" w:rsidRPr="00551D5E" w:rsidRDefault="00087628" w:rsidP="00551D5E">
      <w:pPr>
        <w:pStyle w:val="Standard"/>
        <w:widowControl/>
        <w:ind w:firstLine="709"/>
        <w:jc w:val="both"/>
        <w:rPr>
          <w:sz w:val="28"/>
          <w:szCs w:val="28"/>
        </w:rPr>
      </w:pPr>
      <w:r w:rsidRPr="00551D5E">
        <w:rPr>
          <w:sz w:val="28"/>
          <w:szCs w:val="28"/>
        </w:rPr>
        <w:t>гражданам (из расчета за частично утраченное имущество первой необходимости – 78375 рублей на человека, за полностью утраченное имущество первой необходимости – 156750 рублей на человека);</w:t>
      </w:r>
    </w:p>
    <w:p w:rsidR="00087628" w:rsidRPr="00551D5E" w:rsidRDefault="00087628" w:rsidP="00551D5E">
      <w:pPr>
        <w:pStyle w:val="Standard"/>
        <w:widowControl/>
        <w:ind w:firstLine="709"/>
        <w:jc w:val="both"/>
        <w:rPr>
          <w:sz w:val="28"/>
          <w:szCs w:val="28"/>
        </w:rPr>
      </w:pPr>
      <w:r w:rsidRPr="00551D5E">
        <w:rPr>
          <w:sz w:val="28"/>
          <w:szCs w:val="28"/>
        </w:rPr>
        <w:t>юридическим лицам, являющимся коммерческими организациями (далее</w:t>
      </w:r>
      <w:r w:rsidR="009943ED">
        <w:rPr>
          <w:sz w:val="28"/>
          <w:szCs w:val="28"/>
        </w:rPr>
        <w:t> </w:t>
      </w:r>
      <w:r w:rsidRPr="00551D5E">
        <w:rPr>
          <w:sz w:val="28"/>
          <w:szCs w:val="28"/>
        </w:rPr>
        <w:t>– юридические лица), и гражданам, осуществляющим предпринимательскую деятельность без образования юридического лица и зарегистрированным в установленном порядке (из расчета за частично утраченное имущество – до 200 тыс. рублей на каждое юридическое лицо и на каждого гражданина, осуществляющего предпринимательскую деятельность без образования юридического лица и зарегистрированного в установленном порядке, за полностью утраченное имущество – до 400 тыс. рублей на каждое юридическое лицо и на каждого гражданина, осуществляющего предпринимательскую деятельность без образования юридического лица и зарегистрированного в установленном порядке).</w:t>
      </w:r>
    </w:p>
    <w:p w:rsidR="00087628" w:rsidRPr="00551D5E" w:rsidRDefault="00087628" w:rsidP="00551D5E">
      <w:pPr>
        <w:pStyle w:val="Standard"/>
        <w:widowControl/>
        <w:ind w:firstLine="709"/>
        <w:jc w:val="both"/>
        <w:rPr>
          <w:sz w:val="28"/>
          <w:szCs w:val="28"/>
        </w:rPr>
      </w:pPr>
      <w:r w:rsidRPr="00551D5E">
        <w:rPr>
          <w:sz w:val="28"/>
          <w:szCs w:val="28"/>
        </w:rPr>
        <w:t>1.5.</w:t>
      </w:r>
      <w:r w:rsidR="009943ED">
        <w:rPr>
          <w:sz w:val="28"/>
          <w:szCs w:val="28"/>
        </w:rPr>
        <w:t> </w:t>
      </w:r>
      <w:r w:rsidRPr="00551D5E">
        <w:rPr>
          <w:sz w:val="28"/>
          <w:szCs w:val="28"/>
        </w:rPr>
        <w:t>Использование бюджетных ассигнований из областного бюджета на финансовое обеспечение мероприятий, не предусмотренных пунктом 1.4 настоящего раздела, не допускается.</w:t>
      </w:r>
    </w:p>
    <w:p w:rsidR="00087628" w:rsidRPr="00551D5E" w:rsidRDefault="009943ED" w:rsidP="00551D5E">
      <w:pPr>
        <w:pStyle w:val="Standard"/>
        <w:widowControl/>
        <w:ind w:firstLine="709"/>
        <w:jc w:val="both"/>
        <w:rPr>
          <w:sz w:val="28"/>
          <w:szCs w:val="28"/>
        </w:rPr>
      </w:pPr>
      <w:r>
        <w:rPr>
          <w:sz w:val="28"/>
          <w:szCs w:val="28"/>
        </w:rPr>
        <w:lastRenderedPageBreak/>
        <w:t>1.6. </w:t>
      </w:r>
      <w:r w:rsidR="00087628" w:rsidRPr="00551D5E">
        <w:rPr>
          <w:sz w:val="28"/>
          <w:szCs w:val="28"/>
        </w:rPr>
        <w:t xml:space="preserve">Подготовка и представление документов для обоснования объема запрашиваемых бюджетных ассигнований из областного бюджета, при совершении террористического акта или пресечении террористического акта правомерными действиями на территории района обеспечивается уполномоченным органом Администрации </w:t>
      </w:r>
      <w:r w:rsidR="00AF7C65" w:rsidRPr="00551D5E">
        <w:rPr>
          <w:sz w:val="28"/>
          <w:szCs w:val="28"/>
        </w:rPr>
        <w:t>Красносулинского</w:t>
      </w:r>
      <w:r w:rsidR="00087628" w:rsidRPr="00551D5E">
        <w:rPr>
          <w:sz w:val="28"/>
          <w:szCs w:val="28"/>
        </w:rPr>
        <w:t xml:space="preserve"> района, указанными в п</w:t>
      </w:r>
      <w:r>
        <w:rPr>
          <w:sz w:val="28"/>
          <w:szCs w:val="28"/>
        </w:rPr>
        <w:t>ункте</w:t>
      </w:r>
      <w:r w:rsidR="00AF7C65" w:rsidRPr="00551D5E">
        <w:rPr>
          <w:sz w:val="28"/>
          <w:szCs w:val="28"/>
        </w:rPr>
        <w:t xml:space="preserve"> </w:t>
      </w:r>
      <w:r w:rsidR="00087628" w:rsidRPr="00551D5E">
        <w:rPr>
          <w:sz w:val="28"/>
          <w:szCs w:val="28"/>
        </w:rPr>
        <w:t xml:space="preserve">1.7 настоящих Правил, в соответствии с требованиями постановления Правительства Ростовской области от 26.11.2025 № 131 </w:t>
      </w:r>
      <w:r>
        <w:rPr>
          <w:sz w:val="28"/>
          <w:szCs w:val="28"/>
        </w:rPr>
        <w:br/>
      </w:r>
      <w:r w:rsidR="00087628" w:rsidRPr="00551D5E">
        <w:rPr>
          <w:sz w:val="28"/>
          <w:szCs w:val="28"/>
        </w:rPr>
        <w:t>«О некоторых мерах по реализации Постановления Правительства Российской Федерации от 28.12.2019 № 1928».</w:t>
      </w:r>
    </w:p>
    <w:p w:rsidR="00087628" w:rsidRPr="00551D5E" w:rsidRDefault="00087628" w:rsidP="00551D5E">
      <w:pPr>
        <w:pStyle w:val="Standard"/>
        <w:widowControl/>
        <w:ind w:firstLine="709"/>
        <w:jc w:val="both"/>
        <w:rPr>
          <w:sz w:val="28"/>
          <w:szCs w:val="28"/>
        </w:rPr>
      </w:pPr>
      <w:r w:rsidRPr="00551D5E">
        <w:rPr>
          <w:sz w:val="28"/>
          <w:szCs w:val="28"/>
        </w:rPr>
        <w:t xml:space="preserve">Ответственность за полноту и достоверность подготавливаемых документов возлагается на Администрацию </w:t>
      </w:r>
      <w:r w:rsidR="00AF7C65" w:rsidRPr="00551D5E">
        <w:rPr>
          <w:sz w:val="28"/>
          <w:szCs w:val="28"/>
        </w:rPr>
        <w:t>Красносулинского</w:t>
      </w:r>
      <w:r w:rsidRPr="00551D5E">
        <w:rPr>
          <w:sz w:val="28"/>
          <w:szCs w:val="28"/>
        </w:rPr>
        <w:t xml:space="preserve"> района.</w:t>
      </w:r>
    </w:p>
    <w:p w:rsidR="00087628" w:rsidRPr="00551D5E" w:rsidRDefault="009943ED" w:rsidP="00551D5E">
      <w:pPr>
        <w:ind w:firstLine="709"/>
        <w:rPr>
          <w:szCs w:val="28"/>
        </w:rPr>
      </w:pPr>
      <w:r>
        <w:rPr>
          <w:szCs w:val="28"/>
        </w:rPr>
        <w:t>1.7. </w:t>
      </w:r>
      <w:r w:rsidR="00087628" w:rsidRPr="00551D5E">
        <w:rPr>
          <w:szCs w:val="28"/>
        </w:rPr>
        <w:t>Уполномоченным</w:t>
      </w:r>
      <w:r w:rsidR="00AF7C65" w:rsidRPr="00551D5E">
        <w:rPr>
          <w:szCs w:val="28"/>
        </w:rPr>
        <w:t xml:space="preserve"> органом А</w:t>
      </w:r>
      <w:r w:rsidR="00087628" w:rsidRPr="00551D5E">
        <w:rPr>
          <w:szCs w:val="28"/>
        </w:rPr>
        <w:t xml:space="preserve">дминистрации </w:t>
      </w:r>
      <w:r w:rsidR="00AF7C65" w:rsidRPr="00551D5E">
        <w:rPr>
          <w:szCs w:val="28"/>
        </w:rPr>
        <w:t xml:space="preserve">Красносулинского </w:t>
      </w:r>
      <w:r w:rsidR="00087628" w:rsidRPr="00551D5E">
        <w:rPr>
          <w:szCs w:val="28"/>
        </w:rPr>
        <w:t>района по рассмотрению вопросов о предоставлении компенсаций, подготовке и представлению документов в исполнительные органы Ростовской области является:</w:t>
      </w:r>
    </w:p>
    <w:p w:rsidR="00087628" w:rsidRPr="00551D5E" w:rsidRDefault="00087628" w:rsidP="00551D5E">
      <w:pPr>
        <w:pStyle w:val="Standard"/>
        <w:widowControl/>
        <w:ind w:firstLine="709"/>
        <w:jc w:val="both"/>
        <w:rPr>
          <w:sz w:val="28"/>
          <w:szCs w:val="28"/>
        </w:rPr>
      </w:pPr>
      <w:r w:rsidRPr="00551D5E">
        <w:rPr>
          <w:sz w:val="28"/>
          <w:szCs w:val="28"/>
        </w:rPr>
        <w:t xml:space="preserve">по мероприятиям, предусмотренным подпунктами 1.4.1, 1.4.3, 1.4.4 </w:t>
      </w:r>
      <w:r w:rsidR="009943ED">
        <w:rPr>
          <w:sz w:val="28"/>
          <w:szCs w:val="28"/>
        </w:rPr>
        <w:br/>
      </w:r>
      <w:r w:rsidRPr="00551D5E">
        <w:rPr>
          <w:sz w:val="28"/>
          <w:szCs w:val="28"/>
        </w:rPr>
        <w:t>(в отношении лиц, указанных в абзаце втором) пункта 1.4 настоящего раздела, – муниципальн</w:t>
      </w:r>
      <w:r w:rsidR="00AF7C65" w:rsidRPr="00551D5E">
        <w:rPr>
          <w:sz w:val="28"/>
          <w:szCs w:val="28"/>
        </w:rPr>
        <w:t>ое</w:t>
      </w:r>
      <w:r w:rsidRPr="00551D5E">
        <w:rPr>
          <w:sz w:val="28"/>
          <w:szCs w:val="28"/>
        </w:rPr>
        <w:t xml:space="preserve"> </w:t>
      </w:r>
      <w:r w:rsidR="00AF7C65" w:rsidRPr="00551D5E">
        <w:rPr>
          <w:sz w:val="28"/>
          <w:szCs w:val="28"/>
        </w:rPr>
        <w:t>казенное</w:t>
      </w:r>
      <w:r w:rsidRPr="00551D5E">
        <w:rPr>
          <w:sz w:val="28"/>
          <w:szCs w:val="28"/>
        </w:rPr>
        <w:t xml:space="preserve"> учреждение </w:t>
      </w:r>
      <w:r w:rsidR="00AF7C65" w:rsidRPr="00551D5E">
        <w:rPr>
          <w:sz w:val="28"/>
          <w:szCs w:val="28"/>
        </w:rPr>
        <w:t>«</w:t>
      </w:r>
      <w:r w:rsidRPr="00551D5E">
        <w:rPr>
          <w:sz w:val="28"/>
          <w:szCs w:val="28"/>
        </w:rPr>
        <w:t xml:space="preserve">Управление по делам гражданской обороны и чрезвычайным ситуациям </w:t>
      </w:r>
      <w:r w:rsidR="00AF7C65" w:rsidRPr="00551D5E">
        <w:rPr>
          <w:sz w:val="28"/>
          <w:szCs w:val="28"/>
        </w:rPr>
        <w:t>Красносулинского</w:t>
      </w:r>
      <w:r w:rsidRPr="00551D5E">
        <w:rPr>
          <w:sz w:val="28"/>
          <w:szCs w:val="28"/>
        </w:rPr>
        <w:t xml:space="preserve"> района</w:t>
      </w:r>
      <w:r w:rsidR="00AF7C65" w:rsidRPr="00551D5E">
        <w:rPr>
          <w:sz w:val="28"/>
          <w:szCs w:val="28"/>
        </w:rPr>
        <w:t xml:space="preserve"> Ростовской области» </w:t>
      </w:r>
      <w:r w:rsidRPr="00551D5E">
        <w:rPr>
          <w:sz w:val="28"/>
          <w:szCs w:val="28"/>
        </w:rPr>
        <w:t>(далее – М</w:t>
      </w:r>
      <w:r w:rsidR="00AF7C65" w:rsidRPr="00551D5E">
        <w:rPr>
          <w:sz w:val="28"/>
          <w:szCs w:val="28"/>
        </w:rPr>
        <w:t>К</w:t>
      </w:r>
      <w:r w:rsidRPr="00551D5E">
        <w:rPr>
          <w:sz w:val="28"/>
          <w:szCs w:val="28"/>
        </w:rPr>
        <w:t xml:space="preserve">У </w:t>
      </w:r>
      <w:r w:rsidR="00AF7C65" w:rsidRPr="00551D5E">
        <w:rPr>
          <w:sz w:val="28"/>
          <w:szCs w:val="28"/>
        </w:rPr>
        <w:t>«Управление по делам ГО и ЧС Красносулинского района Ростовской области</w:t>
      </w:r>
      <w:r w:rsidRPr="00551D5E">
        <w:rPr>
          <w:sz w:val="28"/>
          <w:szCs w:val="28"/>
        </w:rPr>
        <w:t xml:space="preserve">»), совместно с </w:t>
      </w:r>
      <w:r w:rsidR="00E36035" w:rsidRPr="00551D5E">
        <w:rPr>
          <w:sz w:val="28"/>
          <w:szCs w:val="28"/>
        </w:rPr>
        <w:t>Ф</w:t>
      </w:r>
      <w:r w:rsidRPr="00551D5E">
        <w:rPr>
          <w:sz w:val="28"/>
          <w:szCs w:val="28"/>
        </w:rPr>
        <w:t xml:space="preserve">инансовым </w:t>
      </w:r>
      <w:r w:rsidR="00AF7C65" w:rsidRPr="00551D5E">
        <w:rPr>
          <w:sz w:val="28"/>
          <w:szCs w:val="28"/>
        </w:rPr>
        <w:t>управление</w:t>
      </w:r>
      <w:r w:rsidR="00E36035" w:rsidRPr="00551D5E">
        <w:rPr>
          <w:sz w:val="28"/>
          <w:szCs w:val="28"/>
        </w:rPr>
        <w:t>м</w:t>
      </w:r>
      <w:r w:rsidRPr="00551D5E">
        <w:rPr>
          <w:sz w:val="28"/>
          <w:szCs w:val="28"/>
        </w:rPr>
        <w:t xml:space="preserve"> Администрации </w:t>
      </w:r>
      <w:r w:rsidR="00AF7C65" w:rsidRPr="00551D5E">
        <w:rPr>
          <w:sz w:val="28"/>
          <w:szCs w:val="28"/>
        </w:rPr>
        <w:t xml:space="preserve">Красносулинского </w:t>
      </w:r>
      <w:r w:rsidRPr="00551D5E">
        <w:rPr>
          <w:sz w:val="28"/>
          <w:szCs w:val="28"/>
        </w:rPr>
        <w:t>района;</w:t>
      </w:r>
    </w:p>
    <w:p w:rsidR="00087628" w:rsidRPr="00551D5E" w:rsidRDefault="00087628" w:rsidP="00551D5E">
      <w:pPr>
        <w:pStyle w:val="Standard"/>
        <w:widowControl/>
        <w:ind w:firstLine="709"/>
        <w:jc w:val="both"/>
        <w:rPr>
          <w:sz w:val="28"/>
          <w:szCs w:val="28"/>
        </w:rPr>
      </w:pPr>
      <w:r w:rsidRPr="00551D5E">
        <w:rPr>
          <w:sz w:val="28"/>
          <w:szCs w:val="28"/>
        </w:rPr>
        <w:t xml:space="preserve">по мероприятиям, предусмотренным подпунктом 1.4.2 пункта 1.4 настоящего раздела – Управление социальной защиты населения </w:t>
      </w:r>
      <w:r w:rsidR="009678A8" w:rsidRPr="00551D5E">
        <w:rPr>
          <w:sz w:val="28"/>
          <w:szCs w:val="28"/>
        </w:rPr>
        <w:t>Красносулинского</w:t>
      </w:r>
      <w:r w:rsidRPr="00551D5E">
        <w:rPr>
          <w:sz w:val="28"/>
          <w:szCs w:val="28"/>
        </w:rPr>
        <w:t xml:space="preserve"> района (далее – УСЗН </w:t>
      </w:r>
      <w:r w:rsidR="009678A8" w:rsidRPr="00551D5E">
        <w:rPr>
          <w:sz w:val="28"/>
          <w:szCs w:val="28"/>
        </w:rPr>
        <w:t>Красносулинского</w:t>
      </w:r>
      <w:r w:rsidRPr="00551D5E">
        <w:rPr>
          <w:sz w:val="28"/>
          <w:szCs w:val="28"/>
        </w:rPr>
        <w:t xml:space="preserve"> района), совместно с </w:t>
      </w:r>
      <w:r w:rsidR="00E36035" w:rsidRPr="00551D5E">
        <w:rPr>
          <w:sz w:val="28"/>
          <w:szCs w:val="28"/>
        </w:rPr>
        <w:t>Ф</w:t>
      </w:r>
      <w:r w:rsidRPr="00551D5E">
        <w:rPr>
          <w:sz w:val="28"/>
          <w:szCs w:val="28"/>
        </w:rPr>
        <w:t xml:space="preserve">инансовым </w:t>
      </w:r>
      <w:r w:rsidR="009678A8" w:rsidRPr="00551D5E">
        <w:rPr>
          <w:sz w:val="28"/>
          <w:szCs w:val="28"/>
        </w:rPr>
        <w:t>управлением</w:t>
      </w:r>
      <w:r w:rsidRPr="00551D5E">
        <w:rPr>
          <w:sz w:val="28"/>
          <w:szCs w:val="28"/>
        </w:rPr>
        <w:t xml:space="preserve"> Администрации </w:t>
      </w:r>
      <w:r w:rsidR="009678A8" w:rsidRPr="00551D5E">
        <w:rPr>
          <w:sz w:val="28"/>
          <w:szCs w:val="28"/>
        </w:rPr>
        <w:t>Красносулинского</w:t>
      </w:r>
      <w:r w:rsidRPr="00551D5E">
        <w:rPr>
          <w:sz w:val="28"/>
          <w:szCs w:val="28"/>
        </w:rPr>
        <w:t xml:space="preserve"> района;</w:t>
      </w:r>
    </w:p>
    <w:p w:rsidR="00087628" w:rsidRPr="00551D5E" w:rsidRDefault="00087628" w:rsidP="00551D5E">
      <w:pPr>
        <w:pStyle w:val="Standard"/>
        <w:widowControl/>
        <w:ind w:firstLine="709"/>
        <w:jc w:val="both"/>
        <w:rPr>
          <w:sz w:val="28"/>
          <w:szCs w:val="28"/>
        </w:rPr>
      </w:pPr>
      <w:r w:rsidRPr="00551D5E">
        <w:rPr>
          <w:sz w:val="28"/>
          <w:szCs w:val="28"/>
        </w:rPr>
        <w:t xml:space="preserve">по мероприятию, предусмотренному подпунктом 1.4.4 (в отношении лиц, указанных в абзаце третьем) пункта 1.4 настоящего раздела, – </w:t>
      </w:r>
      <w:r w:rsidR="00AC3608" w:rsidRPr="00551D5E">
        <w:rPr>
          <w:sz w:val="28"/>
          <w:szCs w:val="28"/>
        </w:rPr>
        <w:t>Управлением</w:t>
      </w:r>
      <w:r w:rsidRPr="00551D5E">
        <w:rPr>
          <w:sz w:val="28"/>
          <w:szCs w:val="28"/>
        </w:rPr>
        <w:t xml:space="preserve"> экономики Администрации </w:t>
      </w:r>
      <w:r w:rsidR="00AC3608" w:rsidRPr="00551D5E">
        <w:rPr>
          <w:sz w:val="28"/>
          <w:szCs w:val="28"/>
        </w:rPr>
        <w:t>Красносулинского</w:t>
      </w:r>
      <w:r w:rsidRPr="00551D5E">
        <w:rPr>
          <w:sz w:val="28"/>
          <w:szCs w:val="28"/>
        </w:rPr>
        <w:t xml:space="preserve"> района, совместно с </w:t>
      </w:r>
      <w:r w:rsidR="00E36035" w:rsidRPr="00551D5E">
        <w:rPr>
          <w:sz w:val="28"/>
          <w:szCs w:val="28"/>
        </w:rPr>
        <w:t>Ф</w:t>
      </w:r>
      <w:r w:rsidRPr="00551D5E">
        <w:rPr>
          <w:sz w:val="28"/>
          <w:szCs w:val="28"/>
        </w:rPr>
        <w:t xml:space="preserve">инансовым </w:t>
      </w:r>
      <w:r w:rsidR="00AC3608" w:rsidRPr="00551D5E">
        <w:rPr>
          <w:sz w:val="28"/>
          <w:szCs w:val="28"/>
        </w:rPr>
        <w:t>управлением</w:t>
      </w:r>
      <w:r w:rsidRPr="00551D5E">
        <w:rPr>
          <w:sz w:val="28"/>
          <w:szCs w:val="28"/>
        </w:rPr>
        <w:t xml:space="preserve"> Администрации </w:t>
      </w:r>
      <w:r w:rsidR="000760FD" w:rsidRPr="00551D5E">
        <w:rPr>
          <w:sz w:val="28"/>
          <w:szCs w:val="28"/>
        </w:rPr>
        <w:t>Красносулинского</w:t>
      </w:r>
      <w:r w:rsidRPr="00551D5E">
        <w:rPr>
          <w:sz w:val="28"/>
          <w:szCs w:val="28"/>
        </w:rPr>
        <w:t xml:space="preserve"> района.</w:t>
      </w:r>
    </w:p>
    <w:p w:rsidR="00087628" w:rsidRPr="00551D5E" w:rsidRDefault="00087628" w:rsidP="00551D5E">
      <w:pPr>
        <w:ind w:firstLine="709"/>
        <w:rPr>
          <w:szCs w:val="28"/>
        </w:rPr>
      </w:pPr>
    </w:p>
    <w:p w:rsidR="00087628" w:rsidRPr="00551D5E" w:rsidRDefault="00087628" w:rsidP="009943ED">
      <w:pPr>
        <w:pStyle w:val="Standard"/>
        <w:widowControl/>
        <w:jc w:val="center"/>
        <w:rPr>
          <w:color w:val="auto"/>
          <w:sz w:val="28"/>
          <w:szCs w:val="28"/>
        </w:rPr>
      </w:pPr>
      <w:r w:rsidRPr="00551D5E">
        <w:rPr>
          <w:color w:val="auto"/>
          <w:sz w:val="28"/>
          <w:szCs w:val="28"/>
        </w:rPr>
        <w:t>2. Порядок включения граждан</w:t>
      </w:r>
    </w:p>
    <w:p w:rsidR="00087628" w:rsidRPr="00551D5E" w:rsidRDefault="00087628" w:rsidP="009943ED">
      <w:pPr>
        <w:pStyle w:val="Standard"/>
        <w:widowControl/>
        <w:jc w:val="center"/>
        <w:rPr>
          <w:color w:val="auto"/>
          <w:sz w:val="28"/>
          <w:szCs w:val="28"/>
        </w:rPr>
      </w:pPr>
      <w:r w:rsidRPr="00551D5E">
        <w:rPr>
          <w:color w:val="auto"/>
          <w:sz w:val="28"/>
          <w:szCs w:val="28"/>
        </w:rPr>
        <w:t>в списки для получения единовременного пособия</w:t>
      </w:r>
    </w:p>
    <w:p w:rsidR="00087628" w:rsidRPr="00551D5E" w:rsidRDefault="00087628" w:rsidP="00551D5E">
      <w:pPr>
        <w:pStyle w:val="Standard"/>
        <w:widowControl/>
        <w:ind w:firstLine="709"/>
        <w:jc w:val="both"/>
        <w:rPr>
          <w:color w:val="auto"/>
          <w:sz w:val="28"/>
          <w:szCs w:val="28"/>
        </w:rPr>
      </w:pPr>
    </w:p>
    <w:p w:rsidR="00087628" w:rsidRPr="00551D5E" w:rsidRDefault="00087628" w:rsidP="00551D5E">
      <w:pPr>
        <w:pStyle w:val="Standard"/>
        <w:widowControl/>
        <w:ind w:firstLine="709"/>
        <w:jc w:val="both"/>
        <w:rPr>
          <w:sz w:val="28"/>
          <w:szCs w:val="28"/>
        </w:rPr>
      </w:pPr>
      <w:r w:rsidRPr="00551D5E">
        <w:rPr>
          <w:color w:val="auto"/>
          <w:sz w:val="28"/>
          <w:szCs w:val="28"/>
        </w:rPr>
        <w:t>2.1.</w:t>
      </w:r>
      <w:r w:rsidR="009943ED">
        <w:rPr>
          <w:color w:val="auto"/>
          <w:sz w:val="28"/>
          <w:szCs w:val="28"/>
        </w:rPr>
        <w:t> </w:t>
      </w:r>
      <w:r w:rsidRPr="00551D5E">
        <w:rPr>
          <w:color w:val="auto"/>
          <w:sz w:val="28"/>
          <w:szCs w:val="28"/>
        </w:rPr>
        <w:t>Члены семьи погибшего (умершего) в результате террористического акта и (или) при пресечении террористического акта правомерными действиями, граждане, получившие вред здоровью в результате террористического акта и (или) при пресечении террористического акта правомерными действиями, граждане из числа заложников, не получивших в результате террористического акта и (или) при пресечении террористического акта правомерными действиями вред здоровью (далее в настоящем разделе – заявители), подают на имя Главы</w:t>
      </w:r>
      <w:r w:rsidR="00551D5E" w:rsidRPr="00551D5E">
        <w:rPr>
          <w:color w:val="auto"/>
          <w:sz w:val="28"/>
          <w:szCs w:val="28"/>
        </w:rPr>
        <w:t xml:space="preserve"> </w:t>
      </w:r>
      <w:r w:rsidR="000760FD" w:rsidRPr="00551D5E">
        <w:rPr>
          <w:color w:val="auto"/>
          <w:sz w:val="28"/>
          <w:szCs w:val="28"/>
        </w:rPr>
        <w:t>Красносулинского</w:t>
      </w:r>
      <w:r w:rsidRPr="00551D5E">
        <w:rPr>
          <w:sz w:val="28"/>
          <w:szCs w:val="28"/>
        </w:rPr>
        <w:t xml:space="preserve"> района </w:t>
      </w:r>
      <w:r w:rsidRPr="00551D5E">
        <w:rPr>
          <w:color w:val="auto"/>
          <w:sz w:val="28"/>
          <w:szCs w:val="28"/>
        </w:rPr>
        <w:t>заявления по формам согласно приложениям № 8</w:t>
      </w:r>
      <w:r w:rsidR="009943ED">
        <w:rPr>
          <w:color w:val="auto"/>
          <w:sz w:val="28"/>
          <w:szCs w:val="28"/>
        </w:rPr>
        <w:t>-</w:t>
      </w:r>
      <w:r w:rsidRPr="00551D5E">
        <w:rPr>
          <w:sz w:val="28"/>
          <w:szCs w:val="28"/>
        </w:rPr>
        <w:t xml:space="preserve">11 к настоящему Порядку соответственно, документы предоставляются в УСЗН </w:t>
      </w:r>
      <w:r w:rsidR="000760FD" w:rsidRPr="00551D5E">
        <w:rPr>
          <w:sz w:val="28"/>
          <w:szCs w:val="28"/>
        </w:rPr>
        <w:t>Красносулинского</w:t>
      </w:r>
      <w:r w:rsidRPr="00551D5E">
        <w:rPr>
          <w:sz w:val="28"/>
          <w:szCs w:val="28"/>
        </w:rPr>
        <w:t xml:space="preserve"> района.</w:t>
      </w:r>
    </w:p>
    <w:p w:rsidR="00087628" w:rsidRPr="00551D5E" w:rsidRDefault="00087628" w:rsidP="00551D5E">
      <w:pPr>
        <w:pStyle w:val="Standard"/>
        <w:widowControl/>
        <w:ind w:firstLine="709"/>
        <w:jc w:val="both"/>
        <w:rPr>
          <w:sz w:val="28"/>
          <w:szCs w:val="28"/>
        </w:rPr>
      </w:pPr>
      <w:r w:rsidRPr="00551D5E">
        <w:rPr>
          <w:sz w:val="28"/>
          <w:szCs w:val="28"/>
        </w:rPr>
        <w:lastRenderedPageBreak/>
        <w:t>2.2.</w:t>
      </w:r>
      <w:r w:rsidR="009943ED">
        <w:rPr>
          <w:sz w:val="28"/>
          <w:szCs w:val="28"/>
        </w:rPr>
        <w:t> </w:t>
      </w:r>
      <w:r w:rsidRPr="00551D5E">
        <w:rPr>
          <w:sz w:val="28"/>
          <w:szCs w:val="28"/>
        </w:rPr>
        <w:t>С указанными в пункте 2.1 настоящего раздела заявлениями вправе обратиться представители заявителей.</w:t>
      </w:r>
    </w:p>
    <w:p w:rsidR="00087628" w:rsidRPr="00551D5E" w:rsidRDefault="00087628" w:rsidP="00551D5E">
      <w:pPr>
        <w:pStyle w:val="Standard"/>
        <w:widowControl/>
        <w:ind w:firstLine="709"/>
        <w:jc w:val="both"/>
        <w:rPr>
          <w:sz w:val="28"/>
          <w:szCs w:val="28"/>
        </w:rPr>
      </w:pPr>
      <w:r w:rsidRPr="00551D5E">
        <w:rPr>
          <w:sz w:val="28"/>
          <w:szCs w:val="28"/>
        </w:rPr>
        <w:t>2.3.</w:t>
      </w:r>
      <w:r w:rsidR="009943ED">
        <w:rPr>
          <w:sz w:val="28"/>
          <w:szCs w:val="28"/>
        </w:rPr>
        <w:t> </w:t>
      </w:r>
      <w:r w:rsidRPr="00551D5E">
        <w:rPr>
          <w:sz w:val="28"/>
          <w:szCs w:val="28"/>
        </w:rPr>
        <w:t>Вместе с указанными в пункте 2.1 настоящего раздела заявлениями заявителями (их представителями) представляются подлинники следующих документов:</w:t>
      </w:r>
    </w:p>
    <w:p w:rsidR="00087628" w:rsidRPr="00551D5E" w:rsidRDefault="00087628" w:rsidP="00551D5E">
      <w:pPr>
        <w:pStyle w:val="Standard"/>
        <w:widowControl/>
        <w:ind w:firstLine="709"/>
        <w:jc w:val="both"/>
        <w:rPr>
          <w:sz w:val="28"/>
          <w:szCs w:val="28"/>
        </w:rPr>
      </w:pPr>
      <w:r w:rsidRPr="00551D5E">
        <w:rPr>
          <w:sz w:val="28"/>
          <w:szCs w:val="28"/>
        </w:rPr>
        <w:t>документ, удостоверяющий личность заявителя;</w:t>
      </w:r>
    </w:p>
    <w:p w:rsidR="00087628" w:rsidRPr="00551D5E" w:rsidRDefault="00087628" w:rsidP="00551D5E">
      <w:pPr>
        <w:pStyle w:val="Standard"/>
        <w:widowControl/>
        <w:ind w:firstLine="709"/>
        <w:jc w:val="both"/>
        <w:rPr>
          <w:sz w:val="28"/>
          <w:szCs w:val="28"/>
        </w:rPr>
      </w:pPr>
      <w:r w:rsidRPr="00551D5E">
        <w:rPr>
          <w:sz w:val="28"/>
          <w:szCs w:val="28"/>
        </w:rPr>
        <w:t>документ, удостоверяющий личность представителя заявителя, а также документы, подтверждающие его полномочия (в случае подачи заявления представителем заявителя);</w:t>
      </w:r>
    </w:p>
    <w:p w:rsidR="00087628" w:rsidRPr="00551D5E" w:rsidRDefault="00087628" w:rsidP="00551D5E">
      <w:pPr>
        <w:pStyle w:val="Standard"/>
        <w:widowControl/>
        <w:ind w:firstLine="709"/>
        <w:jc w:val="both"/>
        <w:rPr>
          <w:sz w:val="28"/>
          <w:szCs w:val="28"/>
        </w:rPr>
      </w:pPr>
      <w:r w:rsidRPr="00551D5E">
        <w:rPr>
          <w:sz w:val="28"/>
          <w:szCs w:val="28"/>
        </w:rPr>
        <w:t>документ (документы) о рождении ребенка (детей), выданный (выданные) компетентным органом иностранного государства, и его (их) нотариально удостоверенный перевод на русский язык (при регистрации акта о рождении ребенка за пределами Российской Федерации);</w:t>
      </w:r>
    </w:p>
    <w:p w:rsidR="00087628" w:rsidRPr="00551D5E" w:rsidRDefault="00087628" w:rsidP="00551D5E">
      <w:pPr>
        <w:pStyle w:val="Standard"/>
        <w:widowControl/>
        <w:ind w:firstLine="709"/>
        <w:jc w:val="both"/>
        <w:rPr>
          <w:sz w:val="28"/>
          <w:szCs w:val="28"/>
        </w:rPr>
      </w:pPr>
      <w:r w:rsidRPr="00551D5E">
        <w:rPr>
          <w:sz w:val="28"/>
          <w:szCs w:val="28"/>
        </w:rPr>
        <w:t>постановление следователя (дознавателя, судьи) или определение суда о признании погибшего (умершего), либо гражданина, получившего вред здоровью, потерпевшим по уголовному делу о преступлении, предусмотренном статьей 205 Уголовного кодекса Российской Федерации, и (или) пострадавшим при пресечении террористического акта правомерными действиями, и (или) постановление следователя (дознавателя, судьи), для включения в списки, указанные в приложениях № 3, 4 к настоящим Правилам соответственно;</w:t>
      </w:r>
    </w:p>
    <w:p w:rsidR="00087628" w:rsidRPr="00551D5E" w:rsidRDefault="00087628" w:rsidP="00551D5E">
      <w:pPr>
        <w:pStyle w:val="Standard"/>
        <w:widowControl/>
        <w:ind w:firstLine="709"/>
        <w:jc w:val="both"/>
        <w:rPr>
          <w:sz w:val="28"/>
          <w:szCs w:val="28"/>
        </w:rPr>
      </w:pPr>
      <w:r w:rsidRPr="00551D5E">
        <w:rPr>
          <w:sz w:val="28"/>
          <w:szCs w:val="28"/>
        </w:rPr>
        <w:t xml:space="preserve">определение суда о признании гражданина потерпевшим по уголовному делу о преступлении, предусмотренном статьей 206 Уголовного кодекса Российской Федерации, для включения в список, указанный в приложении № 5 к настоящему </w:t>
      </w:r>
      <w:r w:rsidRPr="00551D5E">
        <w:rPr>
          <w:color w:val="auto"/>
          <w:sz w:val="28"/>
          <w:szCs w:val="28"/>
        </w:rPr>
        <w:t>Порядку</w:t>
      </w:r>
      <w:r w:rsidRPr="00551D5E">
        <w:rPr>
          <w:sz w:val="28"/>
          <w:szCs w:val="28"/>
        </w:rPr>
        <w:t>.</w:t>
      </w:r>
    </w:p>
    <w:p w:rsidR="00087628" w:rsidRPr="00551D5E" w:rsidRDefault="00087628" w:rsidP="00551D5E">
      <w:pPr>
        <w:pStyle w:val="Standard"/>
        <w:widowControl/>
        <w:ind w:firstLine="709"/>
        <w:jc w:val="both"/>
        <w:rPr>
          <w:sz w:val="28"/>
          <w:szCs w:val="28"/>
        </w:rPr>
      </w:pPr>
      <w:r w:rsidRPr="00551D5E">
        <w:rPr>
          <w:sz w:val="28"/>
          <w:szCs w:val="28"/>
        </w:rPr>
        <w:t>2.4.</w:t>
      </w:r>
      <w:r w:rsidR="009943ED">
        <w:rPr>
          <w:sz w:val="28"/>
          <w:szCs w:val="28"/>
        </w:rPr>
        <w:t> </w:t>
      </w:r>
      <w:r w:rsidRPr="00551D5E">
        <w:rPr>
          <w:sz w:val="28"/>
          <w:szCs w:val="28"/>
        </w:rPr>
        <w:t xml:space="preserve">УСЗН </w:t>
      </w:r>
      <w:r w:rsidR="000760FD" w:rsidRPr="00551D5E">
        <w:rPr>
          <w:sz w:val="28"/>
          <w:szCs w:val="28"/>
        </w:rPr>
        <w:t>Красносулинского</w:t>
      </w:r>
      <w:r w:rsidRPr="00551D5E">
        <w:rPr>
          <w:sz w:val="28"/>
          <w:szCs w:val="28"/>
        </w:rPr>
        <w:t xml:space="preserve"> района обеспечивается изготовление копий с представленных заявителем (его представителем) подлинников документов, указанных в пункте 2.3 настоящего раздела.</w:t>
      </w:r>
    </w:p>
    <w:p w:rsidR="00087628" w:rsidRPr="00551D5E" w:rsidRDefault="00087628" w:rsidP="00551D5E">
      <w:pPr>
        <w:pStyle w:val="Standard"/>
        <w:widowControl/>
        <w:ind w:firstLine="709"/>
        <w:jc w:val="both"/>
        <w:rPr>
          <w:sz w:val="28"/>
          <w:szCs w:val="28"/>
        </w:rPr>
      </w:pPr>
      <w:r w:rsidRPr="00551D5E">
        <w:rPr>
          <w:sz w:val="28"/>
          <w:szCs w:val="28"/>
        </w:rPr>
        <w:t>Заявитель (его представитель) вправе представить копии документов, указанных в пункте 2.3 настоящего раздела, заверенные в установленном законодательством Российской Федерации порядке, по собственной инициативе.</w:t>
      </w:r>
    </w:p>
    <w:p w:rsidR="00087628" w:rsidRPr="00551D5E" w:rsidRDefault="00087628" w:rsidP="00551D5E">
      <w:pPr>
        <w:pStyle w:val="Standard"/>
        <w:widowControl/>
        <w:ind w:firstLine="709"/>
        <w:jc w:val="both"/>
        <w:rPr>
          <w:sz w:val="28"/>
          <w:szCs w:val="28"/>
        </w:rPr>
      </w:pPr>
      <w:r w:rsidRPr="00551D5E">
        <w:rPr>
          <w:sz w:val="28"/>
          <w:szCs w:val="28"/>
        </w:rPr>
        <w:t>2.5.</w:t>
      </w:r>
      <w:r w:rsidR="009943ED">
        <w:rPr>
          <w:sz w:val="28"/>
          <w:szCs w:val="28"/>
        </w:rPr>
        <w:t> </w:t>
      </w:r>
      <w:r w:rsidRPr="00551D5E">
        <w:rPr>
          <w:sz w:val="28"/>
          <w:szCs w:val="28"/>
        </w:rPr>
        <w:t>Заявление подается в отношении каждого заявителя, претендующего на получение единовременного пособия, при этом в отношении несовершеннолетнего или недееспособного лица заявление подается его законным представителем.</w:t>
      </w:r>
    </w:p>
    <w:p w:rsidR="00087628" w:rsidRPr="00551D5E" w:rsidRDefault="00087628" w:rsidP="00551D5E">
      <w:pPr>
        <w:pStyle w:val="Standard"/>
        <w:widowControl/>
        <w:ind w:firstLine="709"/>
        <w:jc w:val="both"/>
        <w:rPr>
          <w:sz w:val="28"/>
          <w:szCs w:val="28"/>
        </w:rPr>
      </w:pPr>
      <w:r w:rsidRPr="00551D5E">
        <w:rPr>
          <w:sz w:val="28"/>
          <w:szCs w:val="28"/>
        </w:rPr>
        <w:t>2.6.</w:t>
      </w:r>
      <w:r w:rsidR="00A8730E">
        <w:rPr>
          <w:sz w:val="28"/>
          <w:szCs w:val="28"/>
        </w:rPr>
        <w:t> </w:t>
      </w:r>
      <w:r w:rsidRPr="00551D5E">
        <w:rPr>
          <w:sz w:val="28"/>
          <w:szCs w:val="28"/>
        </w:rPr>
        <w:t xml:space="preserve">УСЗН </w:t>
      </w:r>
      <w:r w:rsidR="000760FD" w:rsidRPr="00551D5E">
        <w:rPr>
          <w:sz w:val="28"/>
          <w:szCs w:val="28"/>
        </w:rPr>
        <w:t>Красносулинского</w:t>
      </w:r>
      <w:r w:rsidRPr="00551D5E">
        <w:rPr>
          <w:sz w:val="28"/>
          <w:szCs w:val="28"/>
        </w:rPr>
        <w:t xml:space="preserve"> района обеспечивает регистрацию поступившего заявления в течение двух рабочих дней со дня его поступления.</w:t>
      </w:r>
    </w:p>
    <w:p w:rsidR="00087628" w:rsidRPr="00551D5E" w:rsidRDefault="00087628" w:rsidP="00551D5E">
      <w:pPr>
        <w:pStyle w:val="Standard"/>
        <w:widowControl/>
        <w:ind w:firstLine="709"/>
        <w:jc w:val="both"/>
        <w:rPr>
          <w:sz w:val="28"/>
          <w:szCs w:val="28"/>
        </w:rPr>
      </w:pPr>
      <w:r w:rsidRPr="00551D5E">
        <w:rPr>
          <w:sz w:val="28"/>
          <w:szCs w:val="28"/>
        </w:rPr>
        <w:t>2.7.</w:t>
      </w:r>
      <w:r w:rsidR="00A8730E">
        <w:rPr>
          <w:sz w:val="28"/>
          <w:szCs w:val="28"/>
        </w:rPr>
        <w:t> </w:t>
      </w:r>
      <w:r w:rsidRPr="00551D5E">
        <w:rPr>
          <w:sz w:val="28"/>
          <w:szCs w:val="28"/>
        </w:rPr>
        <w:t xml:space="preserve">После регистрации заявления УСЗН </w:t>
      </w:r>
      <w:r w:rsidR="000760FD" w:rsidRPr="00551D5E">
        <w:rPr>
          <w:sz w:val="28"/>
          <w:szCs w:val="28"/>
        </w:rPr>
        <w:t xml:space="preserve">Красносулинского </w:t>
      </w:r>
      <w:r w:rsidRPr="00551D5E">
        <w:rPr>
          <w:sz w:val="28"/>
          <w:szCs w:val="28"/>
        </w:rPr>
        <w:t>района обеспечивает направление запросов в рамках межведомственного информационного взаимодействия о получении следующих документов (сведений):</w:t>
      </w:r>
    </w:p>
    <w:p w:rsidR="00087628" w:rsidRPr="00551D5E" w:rsidRDefault="00087628" w:rsidP="00551D5E">
      <w:pPr>
        <w:pStyle w:val="Standard"/>
        <w:widowControl/>
        <w:ind w:firstLine="709"/>
        <w:jc w:val="both"/>
        <w:rPr>
          <w:sz w:val="28"/>
          <w:szCs w:val="28"/>
        </w:rPr>
      </w:pPr>
      <w:r w:rsidRPr="00551D5E">
        <w:rPr>
          <w:sz w:val="28"/>
          <w:szCs w:val="28"/>
        </w:rPr>
        <w:t>из Единого государственного реестра записей актов гражданского состояния – о государственной регистрации рождения, смерти, заключения (расторжения) брака, перемены имени;</w:t>
      </w:r>
    </w:p>
    <w:p w:rsidR="00087628" w:rsidRPr="00551D5E" w:rsidRDefault="00087628" w:rsidP="00551D5E">
      <w:pPr>
        <w:pStyle w:val="Standard"/>
        <w:widowControl/>
        <w:ind w:firstLine="709"/>
        <w:jc w:val="both"/>
        <w:rPr>
          <w:sz w:val="28"/>
          <w:szCs w:val="28"/>
        </w:rPr>
      </w:pPr>
      <w:r w:rsidRPr="00551D5E">
        <w:rPr>
          <w:sz w:val="28"/>
          <w:szCs w:val="28"/>
        </w:rPr>
        <w:lastRenderedPageBreak/>
        <w:t>в органе опеки и попечительства – об установлении опеки (попечительства) над лицами, указанными в заявлении, о лишении или ограничении родительских прав в отношении лица, подавшего заявление на ребенка (детей);</w:t>
      </w:r>
    </w:p>
    <w:p w:rsidR="00087628" w:rsidRPr="00551D5E" w:rsidRDefault="00087628" w:rsidP="00551D5E">
      <w:pPr>
        <w:pStyle w:val="Standard"/>
        <w:widowControl/>
        <w:ind w:firstLine="709"/>
        <w:jc w:val="both"/>
        <w:rPr>
          <w:sz w:val="28"/>
          <w:szCs w:val="28"/>
        </w:rPr>
      </w:pPr>
      <w:r w:rsidRPr="00551D5E">
        <w:rPr>
          <w:sz w:val="28"/>
          <w:szCs w:val="28"/>
        </w:rPr>
        <w:t xml:space="preserve">в </w:t>
      </w:r>
      <w:r w:rsidR="000760FD" w:rsidRPr="00551D5E">
        <w:rPr>
          <w:sz w:val="28"/>
          <w:szCs w:val="28"/>
        </w:rPr>
        <w:t xml:space="preserve">МО МВД России «Красносулинский» </w:t>
      </w:r>
      <w:r w:rsidRPr="00551D5E">
        <w:rPr>
          <w:sz w:val="28"/>
          <w:szCs w:val="28"/>
        </w:rPr>
        <w:t xml:space="preserve">– о достоверности сведений о документах, удостоверяющих личность гражданина Российской Федерации, </w:t>
      </w:r>
      <w:r w:rsidR="00A8730E">
        <w:rPr>
          <w:sz w:val="28"/>
          <w:szCs w:val="28"/>
        </w:rPr>
        <w:br/>
      </w:r>
      <w:r w:rsidRPr="00551D5E">
        <w:rPr>
          <w:sz w:val="28"/>
          <w:szCs w:val="28"/>
        </w:rPr>
        <w:t xml:space="preserve">и о иных документах, удостоверяющих личность гражданина в соответствии с законодательством Российской Федерации или признаваемых в соответствии с международными договорами Российской Федерации в качестве документов, удостоверяющих личность гражданина (в отношении лиц, включаемых в списки, указанные в приложениях № 3, 4, 5 к настоящему </w:t>
      </w:r>
      <w:r w:rsidRPr="00551D5E">
        <w:rPr>
          <w:color w:val="auto"/>
          <w:sz w:val="28"/>
          <w:szCs w:val="28"/>
        </w:rPr>
        <w:t>Порядку</w:t>
      </w:r>
      <w:r w:rsidRPr="00551D5E">
        <w:rPr>
          <w:sz w:val="28"/>
          <w:szCs w:val="28"/>
        </w:rPr>
        <w:t>).</w:t>
      </w:r>
    </w:p>
    <w:p w:rsidR="00087628" w:rsidRPr="00551D5E" w:rsidRDefault="00087628" w:rsidP="00551D5E">
      <w:pPr>
        <w:pStyle w:val="Standard"/>
        <w:widowControl/>
        <w:ind w:firstLine="709"/>
        <w:jc w:val="both"/>
        <w:rPr>
          <w:sz w:val="28"/>
          <w:szCs w:val="28"/>
        </w:rPr>
      </w:pPr>
      <w:r w:rsidRPr="00551D5E">
        <w:rPr>
          <w:sz w:val="28"/>
          <w:szCs w:val="28"/>
        </w:rPr>
        <w:t xml:space="preserve">Документы (сведения), указанные в настоящем пункте, заявители </w:t>
      </w:r>
      <w:r w:rsidR="00A8730E">
        <w:rPr>
          <w:sz w:val="28"/>
          <w:szCs w:val="28"/>
        </w:rPr>
        <w:br/>
      </w:r>
      <w:r w:rsidRPr="00551D5E">
        <w:rPr>
          <w:sz w:val="28"/>
          <w:szCs w:val="28"/>
        </w:rPr>
        <w:t>(их представители) вправе представить по собственной инициативе одновременно с заявлением и документами, указанными в пункте 2.3 настоящего раздела.</w:t>
      </w:r>
    </w:p>
    <w:p w:rsidR="00087628" w:rsidRPr="00551D5E" w:rsidRDefault="00087628" w:rsidP="00551D5E">
      <w:pPr>
        <w:pStyle w:val="Standard"/>
        <w:widowControl/>
        <w:ind w:firstLine="709"/>
        <w:jc w:val="both"/>
        <w:rPr>
          <w:sz w:val="28"/>
          <w:szCs w:val="28"/>
        </w:rPr>
      </w:pPr>
      <w:r w:rsidRPr="00551D5E">
        <w:rPr>
          <w:sz w:val="28"/>
          <w:szCs w:val="28"/>
        </w:rPr>
        <w:t>2.8.</w:t>
      </w:r>
      <w:r w:rsidR="00A8730E">
        <w:rPr>
          <w:sz w:val="28"/>
          <w:szCs w:val="28"/>
        </w:rPr>
        <w:t> </w:t>
      </w:r>
      <w:r w:rsidRPr="00551D5E">
        <w:rPr>
          <w:sz w:val="28"/>
          <w:szCs w:val="28"/>
        </w:rPr>
        <w:t xml:space="preserve">УСЗН </w:t>
      </w:r>
      <w:r w:rsidR="000760FD" w:rsidRPr="00551D5E">
        <w:rPr>
          <w:sz w:val="28"/>
          <w:szCs w:val="28"/>
        </w:rPr>
        <w:t>Красносулинского</w:t>
      </w:r>
      <w:r w:rsidRPr="00551D5E">
        <w:rPr>
          <w:sz w:val="28"/>
          <w:szCs w:val="28"/>
        </w:rPr>
        <w:t xml:space="preserve"> района обеспечивает рассмотрение заявления и документов, указанных в пункте 2.3 настоящего раздела, в течение тридцати рабочих дней со дня регистрации указанного заявления, и принятие по результатам рассмотрения решения о включении заявителя либо об отказе ему во включении в списки, предусмотренные приложениями № 3, 4, 5 к настоящим Правилам, при наличии оснований, указанных в пункте 2.9 настоящего раздела.</w:t>
      </w:r>
    </w:p>
    <w:p w:rsidR="00087628" w:rsidRPr="00551D5E" w:rsidRDefault="00087628" w:rsidP="00551D5E">
      <w:pPr>
        <w:pStyle w:val="Standard"/>
        <w:widowControl/>
        <w:ind w:firstLine="709"/>
        <w:jc w:val="both"/>
        <w:rPr>
          <w:sz w:val="28"/>
          <w:szCs w:val="28"/>
        </w:rPr>
      </w:pPr>
      <w:r w:rsidRPr="00551D5E">
        <w:rPr>
          <w:sz w:val="28"/>
          <w:szCs w:val="28"/>
        </w:rPr>
        <w:t>2.9.</w:t>
      </w:r>
      <w:r w:rsidR="00A8730E">
        <w:rPr>
          <w:sz w:val="28"/>
          <w:szCs w:val="28"/>
        </w:rPr>
        <w:t> </w:t>
      </w:r>
      <w:r w:rsidRPr="00551D5E">
        <w:rPr>
          <w:sz w:val="28"/>
          <w:szCs w:val="28"/>
        </w:rPr>
        <w:t>Основаниями для принятия решения об отказе во включении заявителя в списки, указанные в приложениях № 3, 4, 5 к настоящим Правилам, являются:</w:t>
      </w:r>
    </w:p>
    <w:p w:rsidR="00087628" w:rsidRPr="00551D5E" w:rsidRDefault="00087628" w:rsidP="00551D5E">
      <w:pPr>
        <w:pStyle w:val="Standard"/>
        <w:widowControl/>
        <w:ind w:firstLine="709"/>
        <w:jc w:val="both"/>
        <w:rPr>
          <w:sz w:val="28"/>
          <w:szCs w:val="28"/>
        </w:rPr>
      </w:pPr>
      <w:r w:rsidRPr="00551D5E">
        <w:rPr>
          <w:sz w:val="28"/>
          <w:szCs w:val="28"/>
        </w:rPr>
        <w:t xml:space="preserve">несоответствие заявителя требованиям, указанным в подпункте 1.4.2 пункта 1.4 раздела 1 настоящего </w:t>
      </w:r>
      <w:r w:rsidRPr="00551D5E">
        <w:rPr>
          <w:color w:val="auto"/>
          <w:sz w:val="28"/>
          <w:szCs w:val="28"/>
        </w:rPr>
        <w:t>Порядка</w:t>
      </w:r>
      <w:r w:rsidRPr="00551D5E">
        <w:rPr>
          <w:sz w:val="28"/>
          <w:szCs w:val="28"/>
        </w:rPr>
        <w:t>;</w:t>
      </w:r>
    </w:p>
    <w:p w:rsidR="00087628" w:rsidRPr="00551D5E" w:rsidRDefault="00087628" w:rsidP="00551D5E">
      <w:pPr>
        <w:pStyle w:val="Standard"/>
        <w:widowControl/>
        <w:ind w:firstLine="709"/>
        <w:jc w:val="both"/>
        <w:rPr>
          <w:sz w:val="28"/>
          <w:szCs w:val="28"/>
        </w:rPr>
      </w:pPr>
      <w:r w:rsidRPr="00551D5E">
        <w:rPr>
          <w:sz w:val="28"/>
          <w:szCs w:val="28"/>
        </w:rPr>
        <w:t>отсутствие одного или нескольких документов (сведений), предусмотренных пунктами 2.1, 2.3 настоящего раздела;</w:t>
      </w:r>
    </w:p>
    <w:p w:rsidR="00087628" w:rsidRPr="00551D5E" w:rsidRDefault="00087628" w:rsidP="00551D5E">
      <w:pPr>
        <w:pStyle w:val="Standard"/>
        <w:widowControl/>
        <w:ind w:firstLine="709"/>
        <w:jc w:val="both"/>
        <w:rPr>
          <w:sz w:val="28"/>
          <w:szCs w:val="28"/>
        </w:rPr>
      </w:pPr>
      <w:r w:rsidRPr="00551D5E">
        <w:rPr>
          <w:sz w:val="28"/>
          <w:szCs w:val="28"/>
        </w:rPr>
        <w:t>несоответствие представленных заявителем документов требованиям пунктов 2.1, 2.3 настоящего раздела;</w:t>
      </w:r>
    </w:p>
    <w:p w:rsidR="00087628" w:rsidRPr="00551D5E" w:rsidRDefault="00087628" w:rsidP="00551D5E">
      <w:pPr>
        <w:pStyle w:val="Standard"/>
        <w:widowControl/>
        <w:ind w:firstLine="709"/>
        <w:jc w:val="both"/>
        <w:rPr>
          <w:sz w:val="28"/>
          <w:szCs w:val="28"/>
        </w:rPr>
      </w:pPr>
      <w:r w:rsidRPr="00551D5E">
        <w:rPr>
          <w:sz w:val="28"/>
          <w:szCs w:val="28"/>
        </w:rPr>
        <w:t>недостоверность информации в представленных заявителем документах (сведениях);</w:t>
      </w:r>
    </w:p>
    <w:p w:rsidR="00087628" w:rsidRPr="00551D5E" w:rsidRDefault="00087628" w:rsidP="00551D5E">
      <w:pPr>
        <w:pStyle w:val="Standard"/>
        <w:widowControl/>
        <w:ind w:firstLine="709"/>
        <w:jc w:val="both"/>
        <w:rPr>
          <w:sz w:val="28"/>
          <w:szCs w:val="28"/>
        </w:rPr>
      </w:pPr>
      <w:r w:rsidRPr="00551D5E">
        <w:rPr>
          <w:sz w:val="28"/>
          <w:szCs w:val="28"/>
        </w:rPr>
        <w:t>получение заявителем выплаты за счет средств бюджетов бюджетной системы Российской Федерации ранее в результате события, указанного в заявлении, в том числе в связи с введением режима чрезвычайной ситуации.</w:t>
      </w:r>
    </w:p>
    <w:p w:rsidR="00087628" w:rsidRPr="00551D5E" w:rsidRDefault="00087628" w:rsidP="00551D5E">
      <w:pPr>
        <w:pStyle w:val="Standard"/>
        <w:widowControl/>
        <w:ind w:firstLine="709"/>
        <w:jc w:val="both"/>
        <w:rPr>
          <w:sz w:val="28"/>
          <w:szCs w:val="28"/>
        </w:rPr>
      </w:pPr>
    </w:p>
    <w:p w:rsidR="00087628" w:rsidRPr="00551D5E" w:rsidRDefault="00087628" w:rsidP="00A8730E">
      <w:pPr>
        <w:pStyle w:val="Standard"/>
        <w:widowControl/>
        <w:jc w:val="center"/>
        <w:rPr>
          <w:sz w:val="28"/>
          <w:szCs w:val="28"/>
        </w:rPr>
      </w:pPr>
      <w:r w:rsidRPr="00551D5E">
        <w:rPr>
          <w:sz w:val="28"/>
          <w:szCs w:val="28"/>
        </w:rPr>
        <w:t>3. Порядок включения граждан и юридических лиц</w:t>
      </w:r>
    </w:p>
    <w:p w:rsidR="00087628" w:rsidRPr="00551D5E" w:rsidRDefault="00087628" w:rsidP="00A8730E">
      <w:pPr>
        <w:pStyle w:val="Standard"/>
        <w:widowControl/>
        <w:jc w:val="center"/>
        <w:rPr>
          <w:sz w:val="28"/>
          <w:szCs w:val="28"/>
        </w:rPr>
      </w:pPr>
      <w:r w:rsidRPr="00551D5E">
        <w:rPr>
          <w:sz w:val="28"/>
          <w:szCs w:val="28"/>
        </w:rPr>
        <w:t>в списки для получения финансовой помощи в связи с утратой имущества</w:t>
      </w:r>
    </w:p>
    <w:p w:rsidR="00087628" w:rsidRPr="00551D5E" w:rsidRDefault="00087628" w:rsidP="00551D5E">
      <w:pPr>
        <w:pStyle w:val="Standard"/>
        <w:widowControl/>
        <w:ind w:firstLine="709"/>
        <w:jc w:val="both"/>
        <w:rPr>
          <w:sz w:val="28"/>
          <w:szCs w:val="28"/>
        </w:rPr>
      </w:pPr>
    </w:p>
    <w:p w:rsidR="00087628" w:rsidRPr="00551D5E" w:rsidRDefault="00087628" w:rsidP="00551D5E">
      <w:pPr>
        <w:pStyle w:val="Standard"/>
        <w:widowControl/>
        <w:ind w:firstLine="709"/>
        <w:jc w:val="both"/>
        <w:rPr>
          <w:sz w:val="28"/>
          <w:szCs w:val="28"/>
        </w:rPr>
      </w:pPr>
      <w:r w:rsidRPr="00551D5E">
        <w:rPr>
          <w:sz w:val="28"/>
          <w:szCs w:val="28"/>
        </w:rPr>
        <w:t>3.1.</w:t>
      </w:r>
      <w:r w:rsidR="00A8730E">
        <w:rPr>
          <w:sz w:val="28"/>
          <w:szCs w:val="28"/>
        </w:rPr>
        <w:t> </w:t>
      </w:r>
      <w:r w:rsidRPr="00551D5E">
        <w:rPr>
          <w:sz w:val="28"/>
          <w:szCs w:val="28"/>
        </w:rPr>
        <w:t xml:space="preserve">Граждане в связи с утратой имущества первой необходимости в результате террористического акта и (или) при пресечении террористического акта правомерными действиями (далее в настоящем разделе – заявители), подают на имя Главы </w:t>
      </w:r>
      <w:r w:rsidR="000760FD" w:rsidRPr="00551D5E">
        <w:rPr>
          <w:sz w:val="28"/>
          <w:szCs w:val="28"/>
        </w:rPr>
        <w:t xml:space="preserve">Красносулинского </w:t>
      </w:r>
      <w:r w:rsidRPr="00551D5E">
        <w:rPr>
          <w:sz w:val="28"/>
          <w:szCs w:val="28"/>
        </w:rPr>
        <w:t xml:space="preserve">района заявления по формам согласно </w:t>
      </w:r>
      <w:r w:rsidRPr="00551D5E">
        <w:rPr>
          <w:sz w:val="28"/>
          <w:szCs w:val="28"/>
        </w:rPr>
        <w:lastRenderedPageBreak/>
        <w:t xml:space="preserve">приложениям № 12–14 настоящего </w:t>
      </w:r>
      <w:r w:rsidRPr="00551D5E">
        <w:rPr>
          <w:color w:val="auto"/>
          <w:sz w:val="28"/>
          <w:szCs w:val="28"/>
        </w:rPr>
        <w:t xml:space="preserve">Порядка </w:t>
      </w:r>
      <w:r w:rsidRPr="00551D5E">
        <w:rPr>
          <w:sz w:val="28"/>
          <w:szCs w:val="28"/>
        </w:rPr>
        <w:t>соответственно, документы предоставляются в М</w:t>
      </w:r>
      <w:r w:rsidR="000760FD" w:rsidRPr="00551D5E">
        <w:rPr>
          <w:sz w:val="28"/>
          <w:szCs w:val="28"/>
        </w:rPr>
        <w:t>К</w:t>
      </w:r>
      <w:r w:rsidRPr="00551D5E">
        <w:rPr>
          <w:sz w:val="28"/>
          <w:szCs w:val="28"/>
        </w:rPr>
        <w:t xml:space="preserve">У «Управление </w:t>
      </w:r>
      <w:r w:rsidR="000760FD" w:rsidRPr="00551D5E">
        <w:rPr>
          <w:sz w:val="28"/>
          <w:szCs w:val="28"/>
        </w:rPr>
        <w:t xml:space="preserve">по делам </w:t>
      </w:r>
      <w:r w:rsidRPr="00551D5E">
        <w:rPr>
          <w:sz w:val="28"/>
          <w:szCs w:val="28"/>
        </w:rPr>
        <w:t>ГО</w:t>
      </w:r>
      <w:r w:rsidR="000760FD" w:rsidRPr="00551D5E">
        <w:rPr>
          <w:sz w:val="28"/>
          <w:szCs w:val="28"/>
        </w:rPr>
        <w:t xml:space="preserve"> и </w:t>
      </w:r>
      <w:r w:rsidRPr="00551D5E">
        <w:rPr>
          <w:sz w:val="28"/>
          <w:szCs w:val="28"/>
        </w:rPr>
        <w:t xml:space="preserve">ЧС </w:t>
      </w:r>
      <w:r w:rsidR="000760FD" w:rsidRPr="00551D5E">
        <w:rPr>
          <w:sz w:val="28"/>
          <w:szCs w:val="28"/>
        </w:rPr>
        <w:t xml:space="preserve">Красносулинского </w:t>
      </w:r>
      <w:r w:rsidRPr="00551D5E">
        <w:rPr>
          <w:sz w:val="28"/>
          <w:szCs w:val="28"/>
        </w:rPr>
        <w:t>района».</w:t>
      </w:r>
    </w:p>
    <w:p w:rsidR="00087628" w:rsidRPr="00551D5E" w:rsidRDefault="00087628" w:rsidP="00551D5E">
      <w:pPr>
        <w:pStyle w:val="Standard"/>
        <w:widowControl/>
        <w:ind w:firstLine="709"/>
        <w:jc w:val="both"/>
        <w:rPr>
          <w:sz w:val="28"/>
          <w:szCs w:val="28"/>
        </w:rPr>
      </w:pPr>
      <w:r w:rsidRPr="00551D5E">
        <w:rPr>
          <w:sz w:val="28"/>
          <w:szCs w:val="28"/>
        </w:rPr>
        <w:t>3.2.</w:t>
      </w:r>
      <w:r w:rsidR="00A8730E">
        <w:rPr>
          <w:sz w:val="28"/>
          <w:szCs w:val="28"/>
        </w:rPr>
        <w:t> </w:t>
      </w:r>
      <w:r w:rsidRPr="00551D5E">
        <w:rPr>
          <w:sz w:val="28"/>
          <w:szCs w:val="28"/>
        </w:rPr>
        <w:t>С указанными в пункте 3.1 настоящего раздела заявлениями вправе обратиться представители заявителей.</w:t>
      </w:r>
    </w:p>
    <w:p w:rsidR="00087628" w:rsidRPr="00551D5E" w:rsidRDefault="00087628" w:rsidP="00551D5E">
      <w:pPr>
        <w:pStyle w:val="Standard"/>
        <w:widowControl/>
        <w:ind w:firstLine="709"/>
        <w:jc w:val="both"/>
        <w:rPr>
          <w:sz w:val="28"/>
          <w:szCs w:val="28"/>
        </w:rPr>
      </w:pPr>
      <w:r w:rsidRPr="00551D5E">
        <w:rPr>
          <w:sz w:val="28"/>
          <w:szCs w:val="28"/>
        </w:rPr>
        <w:t>3.3.</w:t>
      </w:r>
      <w:r w:rsidR="00A8730E">
        <w:rPr>
          <w:sz w:val="28"/>
          <w:szCs w:val="28"/>
        </w:rPr>
        <w:t> </w:t>
      </w:r>
      <w:r w:rsidRPr="00551D5E">
        <w:rPr>
          <w:sz w:val="28"/>
          <w:szCs w:val="28"/>
        </w:rPr>
        <w:t>Вместе с указанными в пункте 3.1 настоящего раздела заявлениями заявителями (их представителями) представляются подлинники следующих документов:</w:t>
      </w:r>
    </w:p>
    <w:p w:rsidR="00087628" w:rsidRPr="00551D5E" w:rsidRDefault="00087628" w:rsidP="00551D5E">
      <w:pPr>
        <w:pStyle w:val="Standard"/>
        <w:widowControl/>
        <w:ind w:firstLine="709"/>
        <w:jc w:val="both"/>
        <w:rPr>
          <w:sz w:val="28"/>
          <w:szCs w:val="28"/>
        </w:rPr>
      </w:pPr>
      <w:r w:rsidRPr="00551D5E">
        <w:rPr>
          <w:sz w:val="28"/>
          <w:szCs w:val="28"/>
        </w:rPr>
        <w:t>документ, удостоверяющий личность заявителя;</w:t>
      </w:r>
    </w:p>
    <w:p w:rsidR="00087628" w:rsidRPr="00551D5E" w:rsidRDefault="00087628" w:rsidP="00551D5E">
      <w:pPr>
        <w:pStyle w:val="Standard"/>
        <w:widowControl/>
        <w:ind w:firstLine="709"/>
        <w:jc w:val="both"/>
        <w:rPr>
          <w:sz w:val="28"/>
          <w:szCs w:val="28"/>
        </w:rPr>
      </w:pPr>
      <w:r w:rsidRPr="00551D5E">
        <w:rPr>
          <w:sz w:val="28"/>
          <w:szCs w:val="28"/>
        </w:rPr>
        <w:t>документ, удостоверяющий личность представителя заявителя, а также документы, подтверждающие его полномочия (в случае подачи заявления представителем заявителя);</w:t>
      </w:r>
    </w:p>
    <w:p w:rsidR="00087628" w:rsidRPr="00551D5E" w:rsidRDefault="00087628" w:rsidP="00551D5E">
      <w:pPr>
        <w:pStyle w:val="Standard"/>
        <w:widowControl/>
        <w:ind w:firstLine="709"/>
        <w:jc w:val="both"/>
        <w:rPr>
          <w:sz w:val="28"/>
          <w:szCs w:val="28"/>
        </w:rPr>
      </w:pPr>
      <w:r w:rsidRPr="00551D5E">
        <w:rPr>
          <w:sz w:val="28"/>
          <w:szCs w:val="28"/>
        </w:rPr>
        <w:t>документ (документы) о рождении ребенка (детей), выданный (выданные) компетентным органом иностранного государства, и его (их) нотариально удостоверенный перевод на русский язык (при регистрации акта о рождении ребенка за пределами Российской Федерации);</w:t>
      </w:r>
    </w:p>
    <w:p w:rsidR="00087628" w:rsidRPr="00551D5E" w:rsidRDefault="00087628" w:rsidP="00551D5E">
      <w:pPr>
        <w:pStyle w:val="Standard"/>
        <w:widowControl/>
        <w:ind w:firstLine="709"/>
        <w:jc w:val="both"/>
        <w:rPr>
          <w:sz w:val="28"/>
          <w:szCs w:val="28"/>
        </w:rPr>
      </w:pPr>
      <w:r w:rsidRPr="00551D5E">
        <w:rPr>
          <w:sz w:val="28"/>
          <w:szCs w:val="28"/>
        </w:rPr>
        <w:t xml:space="preserve">постановление следователя (дознавателя, судьи) или определение суда о признании гражданина потерпевшим по уголовному делу о преступлении, предусмотренном </w:t>
      </w:r>
      <w:hyperlink r:id="rId11" w:history="1">
        <w:r w:rsidRPr="00551D5E">
          <w:rPr>
            <w:sz w:val="28"/>
            <w:szCs w:val="28"/>
          </w:rPr>
          <w:t>статьей 205</w:t>
        </w:r>
      </w:hyperlink>
      <w:r w:rsidRPr="00551D5E">
        <w:rPr>
          <w:sz w:val="28"/>
          <w:szCs w:val="28"/>
        </w:rPr>
        <w:t xml:space="preserve"> Уголовного кодекса Российской Федерации, и (или) пострадавшим при пресечении террористического акта правомерными действиями.</w:t>
      </w:r>
    </w:p>
    <w:p w:rsidR="00087628" w:rsidRPr="00551D5E" w:rsidRDefault="00087628" w:rsidP="00551D5E">
      <w:pPr>
        <w:pStyle w:val="Standard"/>
        <w:widowControl/>
        <w:ind w:firstLine="709"/>
        <w:jc w:val="both"/>
        <w:rPr>
          <w:sz w:val="28"/>
          <w:szCs w:val="28"/>
        </w:rPr>
      </w:pPr>
      <w:r w:rsidRPr="00551D5E">
        <w:rPr>
          <w:sz w:val="28"/>
          <w:szCs w:val="28"/>
        </w:rPr>
        <w:t>3.4.</w:t>
      </w:r>
      <w:r w:rsidR="00A8730E">
        <w:rPr>
          <w:sz w:val="28"/>
          <w:szCs w:val="28"/>
        </w:rPr>
        <w:t> </w:t>
      </w:r>
      <w:r w:rsidRPr="00551D5E">
        <w:rPr>
          <w:sz w:val="28"/>
          <w:szCs w:val="28"/>
        </w:rPr>
        <w:t>М</w:t>
      </w:r>
      <w:r w:rsidR="000760FD" w:rsidRPr="00551D5E">
        <w:rPr>
          <w:sz w:val="28"/>
          <w:szCs w:val="28"/>
        </w:rPr>
        <w:t>К</w:t>
      </w:r>
      <w:r w:rsidRPr="00551D5E">
        <w:rPr>
          <w:sz w:val="28"/>
          <w:szCs w:val="28"/>
        </w:rPr>
        <w:t xml:space="preserve">У «Управление </w:t>
      </w:r>
      <w:r w:rsidR="000760FD" w:rsidRPr="00551D5E">
        <w:rPr>
          <w:sz w:val="28"/>
          <w:szCs w:val="28"/>
        </w:rPr>
        <w:t xml:space="preserve">по делам </w:t>
      </w:r>
      <w:r w:rsidRPr="00551D5E">
        <w:rPr>
          <w:sz w:val="28"/>
          <w:szCs w:val="28"/>
        </w:rPr>
        <w:t>ГО</w:t>
      </w:r>
      <w:r w:rsidR="000760FD" w:rsidRPr="00551D5E">
        <w:rPr>
          <w:sz w:val="28"/>
          <w:szCs w:val="28"/>
        </w:rPr>
        <w:t xml:space="preserve"> и </w:t>
      </w:r>
      <w:r w:rsidRPr="00551D5E">
        <w:rPr>
          <w:sz w:val="28"/>
          <w:szCs w:val="28"/>
        </w:rPr>
        <w:t xml:space="preserve">ЧС </w:t>
      </w:r>
      <w:r w:rsidR="000760FD" w:rsidRPr="00551D5E">
        <w:rPr>
          <w:sz w:val="28"/>
          <w:szCs w:val="28"/>
        </w:rPr>
        <w:t>Красносулинского</w:t>
      </w:r>
      <w:r w:rsidRPr="00551D5E">
        <w:rPr>
          <w:sz w:val="28"/>
          <w:szCs w:val="28"/>
        </w:rPr>
        <w:t xml:space="preserve"> района» обеспечивается изготовление копий с представленных заявителем </w:t>
      </w:r>
      <w:r w:rsidR="00A8730E">
        <w:rPr>
          <w:sz w:val="28"/>
          <w:szCs w:val="28"/>
        </w:rPr>
        <w:br/>
      </w:r>
      <w:r w:rsidRPr="00551D5E">
        <w:rPr>
          <w:sz w:val="28"/>
          <w:szCs w:val="28"/>
        </w:rPr>
        <w:t>(его представителем) подлинников документов, указанных в пункте 3.3 настоящего раздела.</w:t>
      </w:r>
    </w:p>
    <w:p w:rsidR="00087628" w:rsidRPr="00551D5E" w:rsidRDefault="00087628" w:rsidP="00551D5E">
      <w:pPr>
        <w:pStyle w:val="Standard"/>
        <w:widowControl/>
        <w:ind w:firstLine="709"/>
        <w:jc w:val="both"/>
        <w:rPr>
          <w:sz w:val="28"/>
          <w:szCs w:val="28"/>
        </w:rPr>
      </w:pPr>
      <w:r w:rsidRPr="00551D5E">
        <w:rPr>
          <w:sz w:val="28"/>
          <w:szCs w:val="28"/>
        </w:rPr>
        <w:t>Заявитель (его представитель) вправе представить копии документов, указанных в пункте 3.3 настоящего раздела, заверенные в установленном законодательством Российской Федерации порядке по собственной инициативе.</w:t>
      </w:r>
    </w:p>
    <w:p w:rsidR="00087628" w:rsidRPr="00551D5E" w:rsidRDefault="00087628" w:rsidP="00551D5E">
      <w:pPr>
        <w:pStyle w:val="Standard"/>
        <w:widowControl/>
        <w:ind w:firstLine="709"/>
        <w:jc w:val="both"/>
        <w:rPr>
          <w:sz w:val="28"/>
          <w:szCs w:val="28"/>
        </w:rPr>
      </w:pPr>
      <w:r w:rsidRPr="00551D5E">
        <w:rPr>
          <w:sz w:val="28"/>
          <w:szCs w:val="28"/>
        </w:rPr>
        <w:t>3.5.</w:t>
      </w:r>
      <w:r w:rsidR="00A8730E">
        <w:rPr>
          <w:sz w:val="28"/>
          <w:szCs w:val="28"/>
        </w:rPr>
        <w:t> </w:t>
      </w:r>
      <w:r w:rsidRPr="00551D5E">
        <w:rPr>
          <w:sz w:val="28"/>
          <w:szCs w:val="28"/>
        </w:rPr>
        <w:t>Заявление подается в отношении каждого заявителя, претендующего на получение финансовой помощи, при этом в отношении несовершеннолетнего или недееспособного лица заявление подается его законным представителем.</w:t>
      </w:r>
    </w:p>
    <w:p w:rsidR="00087628" w:rsidRPr="00551D5E" w:rsidRDefault="00087628" w:rsidP="00551D5E">
      <w:pPr>
        <w:pStyle w:val="Standard"/>
        <w:widowControl/>
        <w:ind w:firstLine="709"/>
        <w:jc w:val="both"/>
        <w:rPr>
          <w:sz w:val="28"/>
          <w:szCs w:val="28"/>
        </w:rPr>
      </w:pPr>
      <w:r w:rsidRPr="00551D5E">
        <w:rPr>
          <w:sz w:val="28"/>
          <w:szCs w:val="28"/>
        </w:rPr>
        <w:t>3.6.</w:t>
      </w:r>
      <w:r w:rsidR="00A8730E">
        <w:rPr>
          <w:sz w:val="28"/>
          <w:szCs w:val="28"/>
        </w:rPr>
        <w:t> </w:t>
      </w:r>
      <w:r w:rsidRPr="00551D5E">
        <w:rPr>
          <w:sz w:val="28"/>
          <w:szCs w:val="28"/>
        </w:rPr>
        <w:t>М</w:t>
      </w:r>
      <w:r w:rsidR="000760FD" w:rsidRPr="00551D5E">
        <w:rPr>
          <w:sz w:val="28"/>
          <w:szCs w:val="28"/>
        </w:rPr>
        <w:t>К</w:t>
      </w:r>
      <w:r w:rsidRPr="00551D5E">
        <w:rPr>
          <w:sz w:val="28"/>
          <w:szCs w:val="28"/>
        </w:rPr>
        <w:t xml:space="preserve">У «Управление </w:t>
      </w:r>
      <w:r w:rsidR="000760FD" w:rsidRPr="00551D5E">
        <w:rPr>
          <w:sz w:val="28"/>
          <w:szCs w:val="28"/>
        </w:rPr>
        <w:t xml:space="preserve">по делам </w:t>
      </w:r>
      <w:r w:rsidRPr="00551D5E">
        <w:rPr>
          <w:sz w:val="28"/>
          <w:szCs w:val="28"/>
        </w:rPr>
        <w:t>ГО</w:t>
      </w:r>
      <w:r w:rsidR="000760FD" w:rsidRPr="00551D5E">
        <w:rPr>
          <w:sz w:val="28"/>
          <w:szCs w:val="28"/>
        </w:rPr>
        <w:t xml:space="preserve"> и </w:t>
      </w:r>
      <w:r w:rsidRPr="00551D5E">
        <w:rPr>
          <w:sz w:val="28"/>
          <w:szCs w:val="28"/>
        </w:rPr>
        <w:t xml:space="preserve">ЧС </w:t>
      </w:r>
      <w:r w:rsidR="000760FD" w:rsidRPr="00551D5E">
        <w:rPr>
          <w:sz w:val="28"/>
          <w:szCs w:val="28"/>
        </w:rPr>
        <w:t>Красносулинского</w:t>
      </w:r>
      <w:r w:rsidRPr="00551D5E">
        <w:rPr>
          <w:sz w:val="28"/>
          <w:szCs w:val="28"/>
        </w:rPr>
        <w:t xml:space="preserve"> района» обеспечивает регистрацию поступившего заявления в течение двух рабочих дней со дня его поступления.</w:t>
      </w:r>
    </w:p>
    <w:p w:rsidR="00087628" w:rsidRPr="00551D5E" w:rsidRDefault="00087628" w:rsidP="00551D5E">
      <w:pPr>
        <w:pStyle w:val="Standard"/>
        <w:widowControl/>
        <w:ind w:firstLine="709"/>
        <w:jc w:val="both"/>
        <w:rPr>
          <w:sz w:val="28"/>
          <w:szCs w:val="28"/>
        </w:rPr>
      </w:pPr>
      <w:r w:rsidRPr="00551D5E">
        <w:rPr>
          <w:sz w:val="28"/>
          <w:szCs w:val="28"/>
        </w:rPr>
        <w:t>3.7.</w:t>
      </w:r>
      <w:r w:rsidR="00A8730E">
        <w:rPr>
          <w:sz w:val="28"/>
          <w:szCs w:val="28"/>
        </w:rPr>
        <w:t> </w:t>
      </w:r>
      <w:r w:rsidRPr="00551D5E">
        <w:rPr>
          <w:sz w:val="28"/>
          <w:szCs w:val="28"/>
        </w:rPr>
        <w:t>После регистрации заявления М</w:t>
      </w:r>
      <w:r w:rsidR="000760FD" w:rsidRPr="00551D5E">
        <w:rPr>
          <w:sz w:val="28"/>
          <w:szCs w:val="28"/>
        </w:rPr>
        <w:t>К</w:t>
      </w:r>
      <w:r w:rsidRPr="00551D5E">
        <w:rPr>
          <w:sz w:val="28"/>
          <w:szCs w:val="28"/>
        </w:rPr>
        <w:t xml:space="preserve">У «Управление </w:t>
      </w:r>
      <w:r w:rsidR="000760FD" w:rsidRPr="00551D5E">
        <w:rPr>
          <w:sz w:val="28"/>
          <w:szCs w:val="28"/>
        </w:rPr>
        <w:t xml:space="preserve">по делам </w:t>
      </w:r>
      <w:r w:rsidRPr="00551D5E">
        <w:rPr>
          <w:sz w:val="28"/>
          <w:szCs w:val="28"/>
        </w:rPr>
        <w:t>ГО</w:t>
      </w:r>
      <w:r w:rsidR="000760FD" w:rsidRPr="00551D5E">
        <w:rPr>
          <w:sz w:val="28"/>
          <w:szCs w:val="28"/>
        </w:rPr>
        <w:t xml:space="preserve"> и </w:t>
      </w:r>
      <w:r w:rsidRPr="00551D5E">
        <w:rPr>
          <w:sz w:val="28"/>
          <w:szCs w:val="28"/>
        </w:rPr>
        <w:t xml:space="preserve">ЧС </w:t>
      </w:r>
      <w:r w:rsidR="000760FD" w:rsidRPr="00551D5E">
        <w:rPr>
          <w:sz w:val="28"/>
          <w:szCs w:val="28"/>
        </w:rPr>
        <w:t>Красносулинского</w:t>
      </w:r>
      <w:r w:rsidRPr="00551D5E">
        <w:rPr>
          <w:sz w:val="28"/>
          <w:szCs w:val="28"/>
        </w:rPr>
        <w:t xml:space="preserve"> района» обеспечивает направление запросов в рамках межведомственного информационного взаимодействия о получении следующих документов (сведений):</w:t>
      </w:r>
    </w:p>
    <w:p w:rsidR="00087628" w:rsidRPr="00551D5E" w:rsidRDefault="00087628" w:rsidP="00551D5E">
      <w:pPr>
        <w:pStyle w:val="Standard"/>
        <w:widowControl/>
        <w:ind w:firstLine="709"/>
        <w:jc w:val="both"/>
        <w:rPr>
          <w:sz w:val="28"/>
          <w:szCs w:val="28"/>
        </w:rPr>
      </w:pPr>
      <w:r w:rsidRPr="00551D5E">
        <w:rPr>
          <w:sz w:val="28"/>
          <w:szCs w:val="28"/>
        </w:rPr>
        <w:t>из Единого государственного реестра записей актов гражданского состояния – о государственной регистрации рождения, смерти, заключения (расторжения) брака, перемены имени;</w:t>
      </w:r>
    </w:p>
    <w:p w:rsidR="00087628" w:rsidRPr="00551D5E" w:rsidRDefault="00087628" w:rsidP="00551D5E">
      <w:pPr>
        <w:ind w:firstLine="709"/>
        <w:rPr>
          <w:szCs w:val="28"/>
        </w:rPr>
      </w:pPr>
      <w:r w:rsidRPr="00551D5E">
        <w:rPr>
          <w:szCs w:val="28"/>
        </w:rPr>
        <w:lastRenderedPageBreak/>
        <w:t>в органе опеки и попечительства – об установлении опеки (попечительства) над лицами, указанными в заявлении, о лишении или ограничении родительских прав в отношении лица, подавшего заявление на ребенка (детей);</w:t>
      </w:r>
    </w:p>
    <w:p w:rsidR="00087628" w:rsidRPr="00551D5E" w:rsidRDefault="00087628" w:rsidP="00551D5E">
      <w:pPr>
        <w:ind w:firstLine="709"/>
        <w:rPr>
          <w:szCs w:val="28"/>
        </w:rPr>
      </w:pPr>
      <w:r w:rsidRPr="00551D5E">
        <w:rPr>
          <w:szCs w:val="28"/>
        </w:rPr>
        <w:t xml:space="preserve">в </w:t>
      </w:r>
      <w:r w:rsidR="000760FD" w:rsidRPr="00551D5E">
        <w:rPr>
          <w:szCs w:val="28"/>
        </w:rPr>
        <w:t>МО МВД России «Красносулинский»</w:t>
      </w:r>
      <w:r w:rsidRPr="00551D5E">
        <w:rPr>
          <w:szCs w:val="28"/>
        </w:rPr>
        <w:t xml:space="preserve"> – о достоверности сведений о документах, удостоверяющих личность гражданина Российской Федерации и о иных документах, удостоверяющих личность гражданина в соответствии с законодательством Российской Федерации или признаваемых в соответствии с международными договорами Российской Федерации в качестве документов, удостоверяющих личность гражданина (в отношении лиц, включаемых в список, указанный в приложении № 7 к настоящим Правилам);</w:t>
      </w:r>
    </w:p>
    <w:p w:rsidR="00087628" w:rsidRPr="00551D5E" w:rsidRDefault="00087628" w:rsidP="00551D5E">
      <w:pPr>
        <w:pStyle w:val="Standard"/>
        <w:widowControl/>
        <w:ind w:firstLine="709"/>
        <w:jc w:val="both"/>
        <w:rPr>
          <w:sz w:val="28"/>
          <w:szCs w:val="28"/>
        </w:rPr>
      </w:pPr>
      <w:r w:rsidRPr="00551D5E">
        <w:rPr>
          <w:sz w:val="28"/>
          <w:szCs w:val="28"/>
        </w:rPr>
        <w:t>в районную комиссию по установлению фактов проживания граждан и степени утраты ими имущества</w:t>
      </w:r>
      <w:r w:rsidR="000760FD" w:rsidRPr="00551D5E">
        <w:rPr>
          <w:sz w:val="28"/>
          <w:szCs w:val="28"/>
        </w:rPr>
        <w:t xml:space="preserve"> – </w:t>
      </w:r>
      <w:r w:rsidRPr="00551D5E">
        <w:rPr>
          <w:sz w:val="28"/>
          <w:szCs w:val="28"/>
        </w:rPr>
        <w:t xml:space="preserve">информацию об установлении факта проживания заявителя и степени утраты заявителем имущества (полная или частичная) в результате террористического акта, совершенного на территории муниципального образования, и (или) пресечения на территории муниципального образования террористического акта правомерными действиями, по форме согласно приложению № 15 к настоящему </w:t>
      </w:r>
      <w:r w:rsidRPr="00551D5E">
        <w:rPr>
          <w:color w:val="auto"/>
          <w:sz w:val="28"/>
          <w:szCs w:val="28"/>
        </w:rPr>
        <w:t>Порядку</w:t>
      </w:r>
      <w:r w:rsidRPr="00551D5E">
        <w:rPr>
          <w:sz w:val="28"/>
          <w:szCs w:val="28"/>
        </w:rPr>
        <w:t>;</w:t>
      </w:r>
    </w:p>
    <w:p w:rsidR="00087628" w:rsidRPr="00551D5E" w:rsidRDefault="00087628" w:rsidP="00551D5E">
      <w:pPr>
        <w:pStyle w:val="Standard"/>
        <w:widowControl/>
        <w:ind w:firstLine="709"/>
        <w:jc w:val="both"/>
        <w:rPr>
          <w:sz w:val="28"/>
          <w:szCs w:val="28"/>
        </w:rPr>
      </w:pPr>
      <w:r w:rsidRPr="00551D5E">
        <w:rPr>
          <w:sz w:val="28"/>
          <w:szCs w:val="28"/>
        </w:rPr>
        <w:t xml:space="preserve">Документы (сведения), указанные в настоящем пункте, заявители </w:t>
      </w:r>
      <w:r w:rsidR="00A8730E">
        <w:rPr>
          <w:sz w:val="28"/>
          <w:szCs w:val="28"/>
        </w:rPr>
        <w:br/>
      </w:r>
      <w:r w:rsidRPr="00551D5E">
        <w:rPr>
          <w:sz w:val="28"/>
          <w:szCs w:val="28"/>
        </w:rPr>
        <w:t>(их представители) вправе представить по собственной инициативе одновременно с заявлением и документами, указанными в пункте 3.3 настоящего раздела.</w:t>
      </w:r>
    </w:p>
    <w:p w:rsidR="00087628" w:rsidRPr="00551D5E" w:rsidRDefault="00087628" w:rsidP="00551D5E">
      <w:pPr>
        <w:pStyle w:val="Standard"/>
        <w:widowControl/>
        <w:ind w:firstLine="709"/>
        <w:jc w:val="both"/>
        <w:rPr>
          <w:sz w:val="28"/>
          <w:szCs w:val="28"/>
        </w:rPr>
      </w:pPr>
      <w:r w:rsidRPr="00551D5E">
        <w:rPr>
          <w:sz w:val="28"/>
          <w:szCs w:val="28"/>
        </w:rPr>
        <w:t>3</w:t>
      </w:r>
      <w:r w:rsidRPr="00551D5E">
        <w:rPr>
          <w:color w:val="auto"/>
          <w:sz w:val="28"/>
          <w:szCs w:val="28"/>
        </w:rPr>
        <w:t>.8.</w:t>
      </w:r>
      <w:r w:rsidR="00A8730E">
        <w:rPr>
          <w:color w:val="auto"/>
          <w:sz w:val="28"/>
          <w:szCs w:val="28"/>
        </w:rPr>
        <w:t> </w:t>
      </w:r>
      <w:r w:rsidRPr="00551D5E">
        <w:rPr>
          <w:color w:val="auto"/>
          <w:sz w:val="28"/>
          <w:szCs w:val="28"/>
        </w:rPr>
        <w:t>М</w:t>
      </w:r>
      <w:r w:rsidR="000760FD" w:rsidRPr="00551D5E">
        <w:rPr>
          <w:color w:val="auto"/>
          <w:sz w:val="28"/>
          <w:szCs w:val="28"/>
        </w:rPr>
        <w:t>К</w:t>
      </w:r>
      <w:r w:rsidRPr="00551D5E">
        <w:rPr>
          <w:color w:val="auto"/>
          <w:sz w:val="28"/>
          <w:szCs w:val="28"/>
        </w:rPr>
        <w:t>У</w:t>
      </w:r>
      <w:r w:rsidRPr="00551D5E">
        <w:rPr>
          <w:sz w:val="28"/>
          <w:szCs w:val="28"/>
        </w:rPr>
        <w:t xml:space="preserve"> «Управление </w:t>
      </w:r>
      <w:r w:rsidR="000760FD" w:rsidRPr="00551D5E">
        <w:rPr>
          <w:sz w:val="28"/>
          <w:szCs w:val="28"/>
        </w:rPr>
        <w:t xml:space="preserve">по делам </w:t>
      </w:r>
      <w:r w:rsidRPr="00551D5E">
        <w:rPr>
          <w:sz w:val="28"/>
          <w:szCs w:val="28"/>
        </w:rPr>
        <w:t>ГО</w:t>
      </w:r>
      <w:r w:rsidR="000760FD" w:rsidRPr="00551D5E">
        <w:rPr>
          <w:sz w:val="28"/>
          <w:szCs w:val="28"/>
        </w:rPr>
        <w:t xml:space="preserve"> и </w:t>
      </w:r>
      <w:r w:rsidRPr="00551D5E">
        <w:rPr>
          <w:sz w:val="28"/>
          <w:szCs w:val="28"/>
        </w:rPr>
        <w:t xml:space="preserve">ЧС </w:t>
      </w:r>
      <w:r w:rsidR="000760FD" w:rsidRPr="00551D5E">
        <w:rPr>
          <w:sz w:val="28"/>
          <w:szCs w:val="28"/>
        </w:rPr>
        <w:t>Красносулинского</w:t>
      </w:r>
      <w:r w:rsidRPr="00551D5E">
        <w:rPr>
          <w:sz w:val="28"/>
          <w:szCs w:val="28"/>
        </w:rPr>
        <w:t xml:space="preserve"> района» обеспечивает рассмотрение заявления и документов, указанных в пункте 3.3 настоящего раздела, в течение тридцати рабочих дней со дня регистрации указанного заявления и принятие по результатам рассмотрения решения о включении заявителя либо об отказе ему во включении в список, предусмотренный приложением № 7 к настоящему </w:t>
      </w:r>
      <w:r w:rsidRPr="00551D5E">
        <w:rPr>
          <w:color w:val="auto"/>
          <w:sz w:val="28"/>
          <w:szCs w:val="28"/>
        </w:rPr>
        <w:t>Порядку</w:t>
      </w:r>
      <w:r w:rsidRPr="00551D5E">
        <w:rPr>
          <w:sz w:val="28"/>
          <w:szCs w:val="28"/>
        </w:rPr>
        <w:t>, при наличии оснований, указанных в пункте 3.9 настоящего раздела.</w:t>
      </w:r>
    </w:p>
    <w:p w:rsidR="00087628" w:rsidRPr="00551D5E" w:rsidRDefault="00087628" w:rsidP="00551D5E">
      <w:pPr>
        <w:pStyle w:val="Standard"/>
        <w:widowControl/>
        <w:ind w:firstLine="709"/>
        <w:jc w:val="both"/>
        <w:rPr>
          <w:sz w:val="28"/>
          <w:szCs w:val="28"/>
        </w:rPr>
      </w:pPr>
      <w:r w:rsidRPr="00551D5E">
        <w:rPr>
          <w:sz w:val="28"/>
          <w:szCs w:val="28"/>
        </w:rPr>
        <w:t>3.9.</w:t>
      </w:r>
      <w:r w:rsidR="00A8730E">
        <w:rPr>
          <w:sz w:val="28"/>
          <w:szCs w:val="28"/>
        </w:rPr>
        <w:t> </w:t>
      </w:r>
      <w:r w:rsidRPr="00551D5E">
        <w:rPr>
          <w:sz w:val="28"/>
          <w:szCs w:val="28"/>
        </w:rPr>
        <w:t xml:space="preserve">Основаниями для принятия решения об отказе во включении заявителя в список, указанный в приложении № 7 к настоящему </w:t>
      </w:r>
      <w:r w:rsidRPr="00551D5E">
        <w:rPr>
          <w:color w:val="auto"/>
          <w:sz w:val="28"/>
          <w:szCs w:val="28"/>
        </w:rPr>
        <w:t>Порядку</w:t>
      </w:r>
      <w:r w:rsidRPr="00551D5E">
        <w:rPr>
          <w:sz w:val="28"/>
          <w:szCs w:val="28"/>
        </w:rPr>
        <w:t>, являются:</w:t>
      </w:r>
    </w:p>
    <w:p w:rsidR="00087628" w:rsidRPr="00551D5E" w:rsidRDefault="00087628" w:rsidP="00551D5E">
      <w:pPr>
        <w:pStyle w:val="Standard"/>
        <w:widowControl/>
        <w:ind w:firstLine="709"/>
        <w:jc w:val="both"/>
        <w:rPr>
          <w:sz w:val="28"/>
          <w:szCs w:val="28"/>
        </w:rPr>
      </w:pPr>
      <w:r w:rsidRPr="00551D5E">
        <w:rPr>
          <w:sz w:val="28"/>
          <w:szCs w:val="28"/>
        </w:rPr>
        <w:t>отсутствие одного или нескольких документов (сведений), предусмотренных пунктами 3.1, 3.3 настоящего раздела;</w:t>
      </w:r>
    </w:p>
    <w:p w:rsidR="00087628" w:rsidRPr="00551D5E" w:rsidRDefault="00087628" w:rsidP="00551D5E">
      <w:pPr>
        <w:pStyle w:val="Standard"/>
        <w:widowControl/>
        <w:ind w:firstLine="709"/>
        <w:jc w:val="both"/>
        <w:rPr>
          <w:sz w:val="28"/>
          <w:szCs w:val="28"/>
        </w:rPr>
      </w:pPr>
      <w:r w:rsidRPr="00551D5E">
        <w:rPr>
          <w:sz w:val="28"/>
          <w:szCs w:val="28"/>
        </w:rPr>
        <w:t>несоответствие представленных заявителем документов требованиям пунктов 3.1, 3.3 настоящего раздела;</w:t>
      </w:r>
    </w:p>
    <w:p w:rsidR="00087628" w:rsidRPr="00551D5E" w:rsidRDefault="00087628" w:rsidP="00551D5E">
      <w:pPr>
        <w:pStyle w:val="Standard"/>
        <w:widowControl/>
        <w:ind w:firstLine="709"/>
        <w:jc w:val="both"/>
        <w:rPr>
          <w:sz w:val="28"/>
          <w:szCs w:val="28"/>
        </w:rPr>
      </w:pPr>
      <w:r w:rsidRPr="00551D5E">
        <w:rPr>
          <w:sz w:val="28"/>
          <w:szCs w:val="28"/>
        </w:rPr>
        <w:t>недостоверность информации в представленных заявителем документах (сведениях);</w:t>
      </w:r>
    </w:p>
    <w:p w:rsidR="00087628" w:rsidRPr="00551D5E" w:rsidRDefault="00087628" w:rsidP="00551D5E">
      <w:pPr>
        <w:pStyle w:val="Standard"/>
        <w:widowControl/>
        <w:ind w:firstLine="709"/>
        <w:jc w:val="both"/>
        <w:rPr>
          <w:sz w:val="28"/>
          <w:szCs w:val="28"/>
        </w:rPr>
      </w:pPr>
      <w:r w:rsidRPr="00551D5E">
        <w:rPr>
          <w:sz w:val="28"/>
          <w:szCs w:val="28"/>
        </w:rPr>
        <w:t>получение заявителем выплаты за счет средств бюджетов бюджетной системы Российской Федерации ранее в результате этого же события, в том числе в связи с введением режима чрезвычайной ситуации;</w:t>
      </w:r>
    </w:p>
    <w:p w:rsidR="00087628" w:rsidRPr="00551D5E" w:rsidRDefault="00087628" w:rsidP="00551D5E">
      <w:pPr>
        <w:pStyle w:val="Standard"/>
        <w:widowControl/>
        <w:ind w:firstLine="709"/>
        <w:jc w:val="both"/>
        <w:rPr>
          <w:sz w:val="28"/>
          <w:szCs w:val="28"/>
        </w:rPr>
      </w:pPr>
      <w:r w:rsidRPr="00551D5E">
        <w:rPr>
          <w:sz w:val="28"/>
          <w:szCs w:val="28"/>
        </w:rPr>
        <w:t xml:space="preserve">не подтверждение факта проживания заявителя и степени утраты заявителем имущества (полная или частичная) в результате террористического </w:t>
      </w:r>
      <w:r w:rsidRPr="00551D5E">
        <w:rPr>
          <w:sz w:val="28"/>
          <w:szCs w:val="28"/>
        </w:rPr>
        <w:lastRenderedPageBreak/>
        <w:t>акта, совершенного на территории района, и (или) пресечения на территории района террористического акта правомерными действиями.</w:t>
      </w:r>
    </w:p>
    <w:p w:rsidR="00087628" w:rsidRPr="00551D5E" w:rsidRDefault="00087628" w:rsidP="00551D5E">
      <w:pPr>
        <w:pStyle w:val="Standard"/>
        <w:widowControl/>
        <w:ind w:firstLine="709"/>
        <w:jc w:val="both"/>
        <w:rPr>
          <w:sz w:val="28"/>
          <w:szCs w:val="28"/>
        </w:rPr>
      </w:pPr>
      <w:r w:rsidRPr="00551D5E">
        <w:rPr>
          <w:color w:val="auto"/>
          <w:sz w:val="28"/>
          <w:szCs w:val="28"/>
        </w:rPr>
        <w:t>3.10.</w:t>
      </w:r>
      <w:r w:rsidR="00A8730E">
        <w:rPr>
          <w:color w:val="auto"/>
          <w:sz w:val="28"/>
          <w:szCs w:val="28"/>
        </w:rPr>
        <w:t> </w:t>
      </w:r>
      <w:r w:rsidRPr="00551D5E">
        <w:rPr>
          <w:sz w:val="28"/>
          <w:szCs w:val="28"/>
        </w:rPr>
        <w:t xml:space="preserve">Юридические лица и граждане, осуществляющие предпринимательскую деятельность без образования юридического лица и зарегистрированные в установленном порядке, подают на имя Главы </w:t>
      </w:r>
      <w:r w:rsidR="000760FD" w:rsidRPr="00551D5E">
        <w:rPr>
          <w:sz w:val="28"/>
          <w:szCs w:val="28"/>
        </w:rPr>
        <w:t xml:space="preserve">Красносулинского </w:t>
      </w:r>
      <w:r w:rsidRPr="00551D5E">
        <w:rPr>
          <w:sz w:val="28"/>
          <w:szCs w:val="28"/>
        </w:rPr>
        <w:t xml:space="preserve">района заявления по формам, утвержденным районным нормативным правовым актом, регламентирующим вопросы включения юридических лиц и граждан, осуществляющих предпринимательскую деятельность без образования юридического лица и зарегистрированных в установленном порядке, в списки нуждающихся в получении финансовой помощи в связи с полной или частичной утратой имущества, предусмотренные постановлением Правительства Ростовской области от 14.08.2023 № 598, документы предоставляются в </w:t>
      </w:r>
      <w:r w:rsidR="00080487" w:rsidRPr="00551D5E">
        <w:rPr>
          <w:sz w:val="28"/>
          <w:szCs w:val="28"/>
        </w:rPr>
        <w:t xml:space="preserve">Управление </w:t>
      </w:r>
      <w:r w:rsidRPr="00551D5E">
        <w:rPr>
          <w:sz w:val="28"/>
          <w:szCs w:val="28"/>
        </w:rPr>
        <w:t xml:space="preserve">экономики Администрации </w:t>
      </w:r>
      <w:r w:rsidR="00080487" w:rsidRPr="00551D5E">
        <w:rPr>
          <w:sz w:val="28"/>
          <w:szCs w:val="28"/>
        </w:rPr>
        <w:t>Красносулинского</w:t>
      </w:r>
      <w:r w:rsidRPr="00551D5E">
        <w:rPr>
          <w:sz w:val="28"/>
          <w:szCs w:val="28"/>
        </w:rPr>
        <w:t xml:space="preserve"> района.</w:t>
      </w:r>
    </w:p>
    <w:p w:rsidR="00087628" w:rsidRPr="00551D5E" w:rsidRDefault="00087628" w:rsidP="00551D5E">
      <w:pPr>
        <w:pStyle w:val="Standard"/>
        <w:widowControl/>
        <w:ind w:firstLine="709"/>
        <w:jc w:val="both"/>
        <w:rPr>
          <w:sz w:val="28"/>
          <w:szCs w:val="28"/>
        </w:rPr>
      </w:pPr>
      <w:r w:rsidRPr="00551D5E">
        <w:rPr>
          <w:sz w:val="28"/>
          <w:szCs w:val="28"/>
        </w:rPr>
        <w:t>Юридические лица и граждане, осуществляющие предпринимательскую деятельность без образования юридического лица и зарегистрированные в установленном порядке, включаются в списки, указанные в абзаце первом настоящего пункта, в соответствии с постановлением Правительства Ростовской области от 14.08.2023 № 598 и районными нормативными правовыми актами, указанными в абзаце первом настоящего пункта.</w:t>
      </w:r>
    </w:p>
    <w:p w:rsidR="00087628" w:rsidRPr="00551D5E" w:rsidRDefault="00087628" w:rsidP="00551D5E">
      <w:pPr>
        <w:pStyle w:val="Standard"/>
        <w:widowControl/>
        <w:ind w:firstLine="709"/>
        <w:jc w:val="both"/>
        <w:rPr>
          <w:sz w:val="28"/>
          <w:szCs w:val="28"/>
        </w:rPr>
      </w:pPr>
    </w:p>
    <w:p w:rsidR="00087628" w:rsidRPr="00551D5E" w:rsidRDefault="00087628" w:rsidP="00A8730E">
      <w:pPr>
        <w:pStyle w:val="Standard"/>
        <w:widowControl/>
        <w:jc w:val="center"/>
        <w:rPr>
          <w:sz w:val="28"/>
          <w:szCs w:val="28"/>
        </w:rPr>
      </w:pPr>
      <w:r w:rsidRPr="00551D5E">
        <w:rPr>
          <w:sz w:val="28"/>
          <w:szCs w:val="28"/>
        </w:rPr>
        <w:t>4. Порядок</w:t>
      </w:r>
      <w:r w:rsidR="00A8730E">
        <w:rPr>
          <w:sz w:val="28"/>
          <w:szCs w:val="28"/>
        </w:rPr>
        <w:t xml:space="preserve"> </w:t>
      </w:r>
      <w:r w:rsidRPr="00551D5E">
        <w:rPr>
          <w:sz w:val="28"/>
          <w:szCs w:val="28"/>
        </w:rPr>
        <w:t>предоставления трансфертов бюджету району</w:t>
      </w:r>
    </w:p>
    <w:p w:rsidR="00087628" w:rsidRPr="00551D5E" w:rsidRDefault="00087628" w:rsidP="00551D5E">
      <w:pPr>
        <w:pStyle w:val="Standard"/>
        <w:widowControl/>
        <w:ind w:firstLine="709"/>
        <w:jc w:val="both"/>
        <w:rPr>
          <w:strike/>
          <w:sz w:val="28"/>
          <w:szCs w:val="28"/>
        </w:rPr>
      </w:pPr>
    </w:p>
    <w:p w:rsidR="00087628" w:rsidRPr="00551D5E" w:rsidRDefault="00087628" w:rsidP="00551D5E">
      <w:pPr>
        <w:pStyle w:val="Standard"/>
        <w:widowControl/>
        <w:ind w:firstLine="709"/>
        <w:jc w:val="both"/>
        <w:rPr>
          <w:sz w:val="28"/>
          <w:szCs w:val="28"/>
        </w:rPr>
      </w:pPr>
      <w:r w:rsidRPr="00551D5E">
        <w:rPr>
          <w:sz w:val="28"/>
          <w:szCs w:val="28"/>
        </w:rPr>
        <w:t>4.1.</w:t>
      </w:r>
      <w:r w:rsidR="00A8730E">
        <w:rPr>
          <w:sz w:val="28"/>
          <w:szCs w:val="28"/>
        </w:rPr>
        <w:t> </w:t>
      </w:r>
      <w:r w:rsidRPr="00551D5E">
        <w:rPr>
          <w:sz w:val="28"/>
          <w:szCs w:val="28"/>
        </w:rPr>
        <w:t>М</w:t>
      </w:r>
      <w:r w:rsidR="00236DC2" w:rsidRPr="00551D5E">
        <w:rPr>
          <w:sz w:val="28"/>
          <w:szCs w:val="28"/>
        </w:rPr>
        <w:t>К</w:t>
      </w:r>
      <w:r w:rsidRPr="00551D5E">
        <w:rPr>
          <w:sz w:val="28"/>
          <w:szCs w:val="28"/>
        </w:rPr>
        <w:t xml:space="preserve">У «Управление </w:t>
      </w:r>
      <w:r w:rsidR="00236DC2" w:rsidRPr="00551D5E">
        <w:rPr>
          <w:sz w:val="28"/>
          <w:szCs w:val="28"/>
        </w:rPr>
        <w:t xml:space="preserve">по делам </w:t>
      </w:r>
      <w:r w:rsidRPr="00551D5E">
        <w:rPr>
          <w:sz w:val="28"/>
          <w:szCs w:val="28"/>
        </w:rPr>
        <w:t>ГО</w:t>
      </w:r>
      <w:r w:rsidR="00236DC2" w:rsidRPr="00551D5E">
        <w:rPr>
          <w:sz w:val="28"/>
          <w:szCs w:val="28"/>
        </w:rPr>
        <w:t xml:space="preserve"> и </w:t>
      </w:r>
      <w:r w:rsidRPr="00551D5E">
        <w:rPr>
          <w:sz w:val="28"/>
          <w:szCs w:val="28"/>
        </w:rPr>
        <w:t xml:space="preserve">ЧС </w:t>
      </w:r>
      <w:r w:rsidR="00236DC2" w:rsidRPr="00551D5E">
        <w:rPr>
          <w:sz w:val="28"/>
          <w:szCs w:val="28"/>
        </w:rPr>
        <w:t>Красносулинского</w:t>
      </w:r>
      <w:r w:rsidRPr="00551D5E">
        <w:rPr>
          <w:sz w:val="28"/>
          <w:szCs w:val="28"/>
        </w:rPr>
        <w:t xml:space="preserve"> района», УСЗН </w:t>
      </w:r>
      <w:r w:rsidR="00236DC2" w:rsidRPr="00551D5E">
        <w:rPr>
          <w:sz w:val="28"/>
          <w:szCs w:val="28"/>
        </w:rPr>
        <w:t>Красносулинского</w:t>
      </w:r>
      <w:r w:rsidRPr="00551D5E">
        <w:rPr>
          <w:sz w:val="28"/>
          <w:szCs w:val="28"/>
        </w:rPr>
        <w:t xml:space="preserve"> района и </w:t>
      </w:r>
      <w:r w:rsidR="00236DC2" w:rsidRPr="00551D5E">
        <w:rPr>
          <w:sz w:val="28"/>
          <w:szCs w:val="28"/>
        </w:rPr>
        <w:t xml:space="preserve">Управление </w:t>
      </w:r>
      <w:r w:rsidRPr="00551D5E">
        <w:rPr>
          <w:sz w:val="28"/>
          <w:szCs w:val="28"/>
        </w:rPr>
        <w:t xml:space="preserve">экономики Администрации </w:t>
      </w:r>
      <w:r w:rsidR="00236DC2" w:rsidRPr="00551D5E">
        <w:rPr>
          <w:sz w:val="28"/>
          <w:szCs w:val="28"/>
        </w:rPr>
        <w:t>Красносулинского</w:t>
      </w:r>
      <w:r w:rsidRPr="00551D5E">
        <w:rPr>
          <w:sz w:val="28"/>
          <w:szCs w:val="28"/>
        </w:rPr>
        <w:t xml:space="preserve"> района, в течение десяти рабочих дней со дня формирования заявки о потребности в бюджетных ассигнованиях на финансовое обеспечение проведения аварийно-спасательных работ, предусмотренной приложением № 2 к настоящим Правилам, и включения граждан, юридических лиц, граждан, осуществляющих предпринимательскую деятельность без образования юридического лица и зарегистрированных в установленном порядке, в списки, указанные в приложениях № 3 – 7 к настоящему Порядку, подписывают заявки и списки у Главы </w:t>
      </w:r>
      <w:r w:rsidR="00236DC2" w:rsidRPr="00551D5E">
        <w:rPr>
          <w:sz w:val="28"/>
          <w:szCs w:val="28"/>
        </w:rPr>
        <w:t xml:space="preserve">Красносулинского </w:t>
      </w:r>
      <w:r w:rsidRPr="00551D5E">
        <w:rPr>
          <w:sz w:val="28"/>
          <w:szCs w:val="28"/>
        </w:rPr>
        <w:t>района и обеспечивают представление:</w:t>
      </w:r>
    </w:p>
    <w:p w:rsidR="00087628" w:rsidRPr="00551D5E" w:rsidRDefault="00087628" w:rsidP="00551D5E">
      <w:pPr>
        <w:pStyle w:val="Standard"/>
        <w:widowControl/>
        <w:ind w:firstLine="709"/>
        <w:jc w:val="both"/>
        <w:rPr>
          <w:sz w:val="28"/>
          <w:szCs w:val="28"/>
        </w:rPr>
      </w:pPr>
      <w:r w:rsidRPr="00551D5E">
        <w:rPr>
          <w:sz w:val="28"/>
          <w:szCs w:val="28"/>
        </w:rPr>
        <w:t>4.1.1.</w:t>
      </w:r>
      <w:r w:rsidR="00A8730E">
        <w:rPr>
          <w:sz w:val="28"/>
          <w:szCs w:val="28"/>
        </w:rPr>
        <w:t> </w:t>
      </w:r>
      <w:r w:rsidRPr="00551D5E">
        <w:rPr>
          <w:sz w:val="28"/>
          <w:szCs w:val="28"/>
        </w:rPr>
        <w:t xml:space="preserve">В ДПЧС Ростовской области – документов, предусмотренных пунктами 11, 20, 37 Порядка № 858 в зависимости от вида мероприятий, предусмотренных подпунктами 1.4.1, 1.4.3, 1.4.4 (в отношении лиц, указанных в абзаце втором) пункта 1.4 раздела 1 настоящего </w:t>
      </w:r>
      <w:r w:rsidRPr="00551D5E">
        <w:rPr>
          <w:color w:val="auto"/>
          <w:sz w:val="28"/>
          <w:szCs w:val="28"/>
        </w:rPr>
        <w:t>Порядка</w:t>
      </w:r>
      <w:r w:rsidRPr="00551D5E">
        <w:rPr>
          <w:sz w:val="28"/>
          <w:szCs w:val="28"/>
        </w:rPr>
        <w:t>, по формам согласно приложениям № 2, 6, 7 к настоящим Правилам соответственно М</w:t>
      </w:r>
      <w:r w:rsidR="004E24FF" w:rsidRPr="00551D5E">
        <w:rPr>
          <w:sz w:val="28"/>
          <w:szCs w:val="28"/>
        </w:rPr>
        <w:t>К</w:t>
      </w:r>
      <w:r w:rsidRPr="00551D5E">
        <w:rPr>
          <w:sz w:val="28"/>
          <w:szCs w:val="28"/>
        </w:rPr>
        <w:t xml:space="preserve">У </w:t>
      </w:r>
      <w:r w:rsidR="004E24FF" w:rsidRPr="00551D5E">
        <w:rPr>
          <w:sz w:val="28"/>
          <w:szCs w:val="28"/>
        </w:rPr>
        <w:t>«</w:t>
      </w:r>
      <w:r w:rsidRPr="00551D5E">
        <w:rPr>
          <w:sz w:val="28"/>
          <w:szCs w:val="28"/>
        </w:rPr>
        <w:t xml:space="preserve">Управление </w:t>
      </w:r>
      <w:r w:rsidR="004E24FF" w:rsidRPr="00551D5E">
        <w:rPr>
          <w:sz w:val="28"/>
          <w:szCs w:val="28"/>
        </w:rPr>
        <w:t xml:space="preserve">по делам </w:t>
      </w:r>
      <w:r w:rsidRPr="00551D5E">
        <w:rPr>
          <w:sz w:val="28"/>
          <w:szCs w:val="28"/>
        </w:rPr>
        <w:t>ГО</w:t>
      </w:r>
      <w:r w:rsidR="004E24FF" w:rsidRPr="00551D5E">
        <w:rPr>
          <w:sz w:val="28"/>
          <w:szCs w:val="28"/>
        </w:rPr>
        <w:t xml:space="preserve"> и </w:t>
      </w:r>
      <w:r w:rsidRPr="00551D5E">
        <w:rPr>
          <w:sz w:val="28"/>
          <w:szCs w:val="28"/>
        </w:rPr>
        <w:t xml:space="preserve">ЧС </w:t>
      </w:r>
      <w:r w:rsidR="004E24FF" w:rsidRPr="00551D5E">
        <w:rPr>
          <w:sz w:val="28"/>
          <w:szCs w:val="28"/>
        </w:rPr>
        <w:t xml:space="preserve">Красносулинского </w:t>
      </w:r>
      <w:r w:rsidRPr="00551D5E">
        <w:rPr>
          <w:sz w:val="28"/>
          <w:szCs w:val="28"/>
        </w:rPr>
        <w:t>района</w:t>
      </w:r>
      <w:r w:rsidR="004E24FF" w:rsidRPr="00551D5E">
        <w:rPr>
          <w:sz w:val="28"/>
          <w:szCs w:val="28"/>
        </w:rPr>
        <w:t>»</w:t>
      </w:r>
      <w:r w:rsidRPr="00551D5E">
        <w:rPr>
          <w:sz w:val="28"/>
          <w:szCs w:val="28"/>
        </w:rPr>
        <w:t xml:space="preserve"> совместно с </w:t>
      </w:r>
      <w:r w:rsidR="00822106" w:rsidRPr="00551D5E">
        <w:rPr>
          <w:sz w:val="28"/>
          <w:szCs w:val="28"/>
        </w:rPr>
        <w:t>Ф</w:t>
      </w:r>
      <w:r w:rsidRPr="00551D5E">
        <w:rPr>
          <w:sz w:val="28"/>
          <w:szCs w:val="28"/>
        </w:rPr>
        <w:t xml:space="preserve">инансовым </w:t>
      </w:r>
      <w:r w:rsidR="00822106" w:rsidRPr="00551D5E">
        <w:rPr>
          <w:sz w:val="28"/>
          <w:szCs w:val="28"/>
        </w:rPr>
        <w:t>Управлением</w:t>
      </w:r>
      <w:r w:rsidRPr="00551D5E">
        <w:rPr>
          <w:sz w:val="28"/>
          <w:szCs w:val="28"/>
        </w:rPr>
        <w:t xml:space="preserve"> Администрации </w:t>
      </w:r>
      <w:r w:rsidR="00822106" w:rsidRPr="00551D5E">
        <w:rPr>
          <w:sz w:val="28"/>
          <w:szCs w:val="28"/>
        </w:rPr>
        <w:t>Красносулинского</w:t>
      </w:r>
      <w:r w:rsidRPr="00551D5E">
        <w:rPr>
          <w:sz w:val="28"/>
          <w:szCs w:val="28"/>
        </w:rPr>
        <w:t xml:space="preserve"> района.</w:t>
      </w:r>
    </w:p>
    <w:p w:rsidR="00087628" w:rsidRPr="00551D5E" w:rsidRDefault="00087628" w:rsidP="00551D5E">
      <w:pPr>
        <w:pStyle w:val="Standard"/>
        <w:widowControl/>
        <w:ind w:firstLine="709"/>
        <w:jc w:val="both"/>
        <w:rPr>
          <w:sz w:val="28"/>
          <w:szCs w:val="28"/>
        </w:rPr>
      </w:pPr>
      <w:r w:rsidRPr="00551D5E">
        <w:rPr>
          <w:sz w:val="28"/>
          <w:szCs w:val="28"/>
        </w:rPr>
        <w:t>4.1.2.</w:t>
      </w:r>
      <w:r w:rsidR="00A8730E">
        <w:rPr>
          <w:sz w:val="28"/>
          <w:szCs w:val="28"/>
        </w:rPr>
        <w:t> </w:t>
      </w:r>
      <w:r w:rsidRPr="00551D5E">
        <w:rPr>
          <w:sz w:val="28"/>
          <w:szCs w:val="28"/>
        </w:rPr>
        <w:t xml:space="preserve">В Министерство труда Ростовской области – документов, предусмотренных пунктами № </w:t>
      </w:r>
      <w:r w:rsidR="00A8730E">
        <w:rPr>
          <w:sz w:val="28"/>
          <w:szCs w:val="28"/>
        </w:rPr>
        <w:t>39-</w:t>
      </w:r>
      <w:r w:rsidRPr="00551D5E">
        <w:rPr>
          <w:sz w:val="28"/>
          <w:szCs w:val="28"/>
        </w:rPr>
        <w:t xml:space="preserve">41 Порядка № 858 в зависимости от вида мероприятий, предусмотренных подпунктом 1.4.2 пункта 1.4 раздела 1 настоящего </w:t>
      </w:r>
      <w:r w:rsidRPr="00551D5E">
        <w:rPr>
          <w:color w:val="auto"/>
          <w:sz w:val="28"/>
          <w:szCs w:val="28"/>
        </w:rPr>
        <w:t>Порядка</w:t>
      </w:r>
      <w:r w:rsidRPr="00551D5E">
        <w:rPr>
          <w:sz w:val="28"/>
          <w:szCs w:val="28"/>
        </w:rPr>
        <w:t xml:space="preserve">, по формам согласно приложениям № 3, 4, 5 к настоящим </w:t>
      </w:r>
      <w:r w:rsidRPr="00551D5E">
        <w:rPr>
          <w:sz w:val="28"/>
          <w:szCs w:val="28"/>
        </w:rPr>
        <w:lastRenderedPageBreak/>
        <w:t xml:space="preserve">Правилам соответственно УСЗН </w:t>
      </w:r>
      <w:r w:rsidR="005E6B22" w:rsidRPr="00551D5E">
        <w:rPr>
          <w:sz w:val="28"/>
          <w:szCs w:val="28"/>
        </w:rPr>
        <w:t xml:space="preserve">Красносулинского </w:t>
      </w:r>
      <w:r w:rsidRPr="00551D5E">
        <w:rPr>
          <w:sz w:val="28"/>
          <w:szCs w:val="28"/>
        </w:rPr>
        <w:t xml:space="preserve">района совместно с </w:t>
      </w:r>
      <w:r w:rsidR="005E6B22" w:rsidRPr="00551D5E">
        <w:rPr>
          <w:sz w:val="28"/>
          <w:szCs w:val="28"/>
        </w:rPr>
        <w:t>Ф</w:t>
      </w:r>
      <w:r w:rsidRPr="00551D5E">
        <w:rPr>
          <w:sz w:val="28"/>
          <w:szCs w:val="28"/>
        </w:rPr>
        <w:t xml:space="preserve">инансовым </w:t>
      </w:r>
      <w:r w:rsidR="005E6B22" w:rsidRPr="00551D5E">
        <w:rPr>
          <w:sz w:val="28"/>
          <w:szCs w:val="28"/>
        </w:rPr>
        <w:t>управлением</w:t>
      </w:r>
      <w:r w:rsidRPr="00551D5E">
        <w:rPr>
          <w:sz w:val="28"/>
          <w:szCs w:val="28"/>
        </w:rPr>
        <w:t xml:space="preserve"> Администрации </w:t>
      </w:r>
      <w:r w:rsidR="005E6B22" w:rsidRPr="00551D5E">
        <w:rPr>
          <w:sz w:val="28"/>
          <w:szCs w:val="28"/>
        </w:rPr>
        <w:t xml:space="preserve">Красносулинского </w:t>
      </w:r>
      <w:r w:rsidRPr="00551D5E">
        <w:rPr>
          <w:sz w:val="28"/>
          <w:szCs w:val="28"/>
        </w:rPr>
        <w:t>района.</w:t>
      </w:r>
    </w:p>
    <w:p w:rsidR="00087628" w:rsidRPr="00551D5E" w:rsidRDefault="00087628" w:rsidP="00551D5E">
      <w:pPr>
        <w:pStyle w:val="Standard"/>
        <w:widowControl/>
        <w:ind w:firstLine="709"/>
        <w:jc w:val="both"/>
        <w:rPr>
          <w:sz w:val="28"/>
          <w:szCs w:val="28"/>
        </w:rPr>
      </w:pPr>
      <w:r w:rsidRPr="00551D5E">
        <w:rPr>
          <w:sz w:val="28"/>
          <w:szCs w:val="28"/>
        </w:rPr>
        <w:t>4.1.3.</w:t>
      </w:r>
      <w:r w:rsidR="00A8730E">
        <w:rPr>
          <w:sz w:val="28"/>
          <w:szCs w:val="28"/>
        </w:rPr>
        <w:t> </w:t>
      </w:r>
      <w:r w:rsidRPr="00551D5E">
        <w:rPr>
          <w:sz w:val="28"/>
          <w:szCs w:val="28"/>
        </w:rPr>
        <w:t xml:space="preserve">В Министерство экономического развития Ростовской области – списков юридических лиц и граждан, осуществляющих предпринимательскую деятельность без образования юридического лица и зарегистрированных в установленном порядке, нуждающихся в получении финансовой помощи в связи с полной или частичной утратой имущества, предусмотренных постановлением Правительства Ростовской области от 14.08.2023 № 598 </w:t>
      </w:r>
      <w:r w:rsidR="007B16C6" w:rsidRPr="00551D5E">
        <w:rPr>
          <w:sz w:val="28"/>
          <w:szCs w:val="28"/>
        </w:rPr>
        <w:t>Управлением</w:t>
      </w:r>
      <w:r w:rsidRPr="00551D5E">
        <w:rPr>
          <w:sz w:val="28"/>
          <w:szCs w:val="28"/>
        </w:rPr>
        <w:t xml:space="preserve"> экономики Администрации </w:t>
      </w:r>
      <w:r w:rsidR="007B16C6" w:rsidRPr="00551D5E">
        <w:rPr>
          <w:sz w:val="28"/>
          <w:szCs w:val="28"/>
        </w:rPr>
        <w:t>Красносулинского</w:t>
      </w:r>
      <w:r w:rsidRPr="00551D5E">
        <w:rPr>
          <w:sz w:val="28"/>
          <w:szCs w:val="28"/>
        </w:rPr>
        <w:t xml:space="preserve"> района, совместно с </w:t>
      </w:r>
      <w:r w:rsidR="00631CC3" w:rsidRPr="00551D5E">
        <w:rPr>
          <w:sz w:val="28"/>
          <w:szCs w:val="28"/>
        </w:rPr>
        <w:t>Ф</w:t>
      </w:r>
      <w:r w:rsidRPr="00551D5E">
        <w:rPr>
          <w:sz w:val="28"/>
          <w:szCs w:val="28"/>
        </w:rPr>
        <w:t xml:space="preserve">инансовым </w:t>
      </w:r>
      <w:r w:rsidR="00631CC3" w:rsidRPr="00551D5E">
        <w:rPr>
          <w:sz w:val="28"/>
          <w:szCs w:val="28"/>
        </w:rPr>
        <w:t>управлением</w:t>
      </w:r>
      <w:r w:rsidRPr="00551D5E">
        <w:rPr>
          <w:sz w:val="28"/>
          <w:szCs w:val="28"/>
        </w:rPr>
        <w:t xml:space="preserve"> Администрации </w:t>
      </w:r>
      <w:r w:rsidR="00631CC3" w:rsidRPr="00551D5E">
        <w:rPr>
          <w:sz w:val="28"/>
          <w:szCs w:val="28"/>
        </w:rPr>
        <w:t>Красносулинского</w:t>
      </w:r>
      <w:r w:rsidRPr="00551D5E">
        <w:rPr>
          <w:sz w:val="28"/>
          <w:szCs w:val="28"/>
        </w:rPr>
        <w:t xml:space="preserve"> района.</w:t>
      </w:r>
    </w:p>
    <w:p w:rsidR="00087628" w:rsidRPr="00551D5E" w:rsidRDefault="00087628" w:rsidP="00551D5E">
      <w:pPr>
        <w:pStyle w:val="Standard"/>
        <w:widowControl/>
        <w:ind w:firstLine="709"/>
        <w:jc w:val="both"/>
        <w:rPr>
          <w:sz w:val="28"/>
          <w:szCs w:val="28"/>
        </w:rPr>
      </w:pPr>
      <w:r w:rsidRPr="00551D5E">
        <w:rPr>
          <w:sz w:val="28"/>
          <w:szCs w:val="28"/>
        </w:rPr>
        <w:t>4.2.</w:t>
      </w:r>
      <w:r w:rsidR="00A8730E">
        <w:rPr>
          <w:sz w:val="28"/>
          <w:szCs w:val="28"/>
        </w:rPr>
        <w:t> </w:t>
      </w:r>
      <w:r w:rsidRPr="00551D5E">
        <w:rPr>
          <w:sz w:val="28"/>
          <w:szCs w:val="28"/>
        </w:rPr>
        <w:t xml:space="preserve">Уполномоченный орган администрации </w:t>
      </w:r>
      <w:r w:rsidR="00CA3BD7" w:rsidRPr="00551D5E">
        <w:rPr>
          <w:sz w:val="28"/>
          <w:szCs w:val="28"/>
        </w:rPr>
        <w:t xml:space="preserve">Красносулинского </w:t>
      </w:r>
      <w:r w:rsidRPr="00551D5E">
        <w:rPr>
          <w:sz w:val="28"/>
          <w:szCs w:val="28"/>
        </w:rPr>
        <w:t xml:space="preserve">района обеспечивает представление документов, </w:t>
      </w:r>
      <w:r w:rsidRPr="00551D5E">
        <w:rPr>
          <w:spacing w:val="-20"/>
          <w:sz w:val="28"/>
          <w:szCs w:val="28"/>
        </w:rPr>
        <w:t>п</w:t>
      </w:r>
      <w:r w:rsidRPr="00551D5E">
        <w:rPr>
          <w:sz w:val="28"/>
          <w:szCs w:val="28"/>
        </w:rPr>
        <w:t>редусмотр</w:t>
      </w:r>
      <w:r w:rsidRPr="00551D5E">
        <w:rPr>
          <w:spacing w:val="-20"/>
          <w:sz w:val="28"/>
          <w:szCs w:val="28"/>
        </w:rPr>
        <w:t>е</w:t>
      </w:r>
      <w:r w:rsidRPr="00551D5E">
        <w:rPr>
          <w:sz w:val="28"/>
          <w:szCs w:val="28"/>
        </w:rPr>
        <w:t>н</w:t>
      </w:r>
      <w:r w:rsidRPr="00551D5E">
        <w:rPr>
          <w:spacing w:val="-20"/>
          <w:sz w:val="28"/>
          <w:szCs w:val="28"/>
        </w:rPr>
        <w:t>н</w:t>
      </w:r>
      <w:r w:rsidRPr="00551D5E">
        <w:rPr>
          <w:sz w:val="28"/>
          <w:szCs w:val="28"/>
        </w:rPr>
        <w:t>ых пунктом 4</w:t>
      </w:r>
      <w:r w:rsidRPr="00551D5E">
        <w:rPr>
          <w:spacing w:val="-20"/>
          <w:sz w:val="28"/>
          <w:szCs w:val="28"/>
        </w:rPr>
        <w:t>.1</w:t>
      </w:r>
      <w:r w:rsidRPr="00551D5E">
        <w:rPr>
          <w:sz w:val="28"/>
          <w:szCs w:val="28"/>
        </w:rPr>
        <w:t xml:space="preserve"> насто</w:t>
      </w:r>
      <w:r w:rsidRPr="00551D5E">
        <w:rPr>
          <w:spacing w:val="-20"/>
          <w:sz w:val="28"/>
          <w:szCs w:val="28"/>
        </w:rPr>
        <w:t>я</w:t>
      </w:r>
      <w:r w:rsidRPr="00551D5E">
        <w:rPr>
          <w:sz w:val="28"/>
          <w:szCs w:val="28"/>
        </w:rPr>
        <w:t>щего р</w:t>
      </w:r>
      <w:r w:rsidRPr="00551D5E">
        <w:rPr>
          <w:spacing w:val="-20"/>
          <w:sz w:val="28"/>
          <w:szCs w:val="28"/>
        </w:rPr>
        <w:t>а</w:t>
      </w:r>
      <w:r w:rsidRPr="00551D5E">
        <w:rPr>
          <w:sz w:val="28"/>
          <w:szCs w:val="28"/>
        </w:rPr>
        <w:t>здел</w:t>
      </w:r>
      <w:r w:rsidRPr="00551D5E">
        <w:rPr>
          <w:spacing w:val="-20"/>
          <w:sz w:val="28"/>
          <w:szCs w:val="28"/>
        </w:rPr>
        <w:t>а (</w:t>
      </w:r>
      <w:r w:rsidRPr="00551D5E">
        <w:rPr>
          <w:sz w:val="28"/>
          <w:szCs w:val="28"/>
        </w:rPr>
        <w:t>далее в на</w:t>
      </w:r>
      <w:r w:rsidRPr="00551D5E">
        <w:rPr>
          <w:spacing w:val="-20"/>
          <w:sz w:val="28"/>
          <w:szCs w:val="28"/>
        </w:rPr>
        <w:t>с</w:t>
      </w:r>
      <w:r w:rsidRPr="00551D5E">
        <w:rPr>
          <w:sz w:val="28"/>
          <w:szCs w:val="28"/>
        </w:rPr>
        <w:t>тоя</w:t>
      </w:r>
      <w:r w:rsidRPr="00551D5E">
        <w:rPr>
          <w:spacing w:val="-20"/>
          <w:sz w:val="28"/>
          <w:szCs w:val="28"/>
        </w:rPr>
        <w:t>щ</w:t>
      </w:r>
      <w:r w:rsidRPr="00551D5E">
        <w:rPr>
          <w:sz w:val="28"/>
          <w:szCs w:val="28"/>
        </w:rPr>
        <w:t>е</w:t>
      </w:r>
      <w:r w:rsidRPr="00551D5E">
        <w:rPr>
          <w:spacing w:val="-20"/>
          <w:sz w:val="28"/>
          <w:szCs w:val="28"/>
        </w:rPr>
        <w:t>м</w:t>
      </w:r>
      <w:r w:rsidRPr="00551D5E">
        <w:rPr>
          <w:sz w:val="28"/>
          <w:szCs w:val="28"/>
        </w:rPr>
        <w:t xml:space="preserve"> разде</w:t>
      </w:r>
      <w:r w:rsidRPr="00551D5E">
        <w:rPr>
          <w:spacing w:val="-20"/>
          <w:sz w:val="28"/>
          <w:szCs w:val="28"/>
        </w:rPr>
        <w:t>л</w:t>
      </w:r>
      <w:r w:rsidRPr="00551D5E">
        <w:rPr>
          <w:sz w:val="28"/>
          <w:szCs w:val="28"/>
        </w:rPr>
        <w:t xml:space="preserve">е </w:t>
      </w:r>
      <w:r w:rsidRPr="00551D5E">
        <w:rPr>
          <w:spacing w:val="-20"/>
          <w:sz w:val="28"/>
          <w:szCs w:val="28"/>
        </w:rPr>
        <w:t xml:space="preserve">– </w:t>
      </w:r>
      <w:r w:rsidRPr="00551D5E">
        <w:rPr>
          <w:sz w:val="28"/>
          <w:szCs w:val="28"/>
        </w:rPr>
        <w:t xml:space="preserve">документы), в том числе в случае повторного обращения при необходимости выделения дополнительных средств на финансовое обеспечение мероприятий, указанных в пункте 1.4 раздела 1 настоящего </w:t>
      </w:r>
      <w:r w:rsidRPr="00551D5E">
        <w:rPr>
          <w:color w:val="auto"/>
          <w:sz w:val="28"/>
          <w:szCs w:val="28"/>
        </w:rPr>
        <w:t>Порядка</w:t>
      </w:r>
      <w:r w:rsidRPr="00551D5E">
        <w:rPr>
          <w:sz w:val="28"/>
          <w:szCs w:val="28"/>
        </w:rPr>
        <w:t>, в течение шести месяцев со дня совершения террористического акта или правомерных действий по пресечению террористического акта. При этом срок представления гражданами, в том числе осуществляющими предпринимательскую деятельность без образования юридического лица и зарегистрированными в установленном порядке, а также юридическими лицами документов, необходимых для включения в списки, указанные в приложениях № 2</w:t>
      </w:r>
      <w:r w:rsidR="00A8730E">
        <w:rPr>
          <w:sz w:val="28"/>
          <w:szCs w:val="28"/>
        </w:rPr>
        <w:t>-</w:t>
      </w:r>
      <w:r w:rsidRPr="00551D5E">
        <w:rPr>
          <w:sz w:val="28"/>
          <w:szCs w:val="28"/>
        </w:rPr>
        <w:t>7 к настоящему Порядку, не может составлять менее четырех месяцев со дня совершения террористического акта или правомерных действий по пресечению террористического акта.</w:t>
      </w:r>
    </w:p>
    <w:p w:rsidR="00087628" w:rsidRPr="00551D5E" w:rsidRDefault="00087628" w:rsidP="00551D5E">
      <w:pPr>
        <w:pStyle w:val="Standard"/>
        <w:widowControl/>
        <w:ind w:firstLine="709"/>
        <w:jc w:val="both"/>
        <w:rPr>
          <w:sz w:val="28"/>
          <w:szCs w:val="28"/>
        </w:rPr>
      </w:pPr>
      <w:r w:rsidRPr="00551D5E">
        <w:rPr>
          <w:sz w:val="28"/>
          <w:szCs w:val="28"/>
        </w:rPr>
        <w:t>4.3.</w:t>
      </w:r>
      <w:r w:rsidR="00A8730E">
        <w:rPr>
          <w:sz w:val="28"/>
          <w:szCs w:val="28"/>
        </w:rPr>
        <w:t> </w:t>
      </w:r>
      <w:r w:rsidRPr="00551D5E">
        <w:rPr>
          <w:sz w:val="28"/>
          <w:szCs w:val="28"/>
        </w:rPr>
        <w:t>Документы представляются на бумажном носителе и в электронном виде.</w:t>
      </w:r>
    </w:p>
    <w:p w:rsidR="00087628" w:rsidRPr="00551D5E" w:rsidRDefault="00087628" w:rsidP="00551D5E">
      <w:pPr>
        <w:pStyle w:val="Standard"/>
        <w:widowControl/>
        <w:ind w:firstLine="709"/>
        <w:jc w:val="both"/>
        <w:rPr>
          <w:sz w:val="28"/>
          <w:szCs w:val="28"/>
        </w:rPr>
      </w:pPr>
      <w:r w:rsidRPr="00551D5E">
        <w:rPr>
          <w:sz w:val="28"/>
          <w:szCs w:val="28"/>
        </w:rPr>
        <w:t>4.4.</w:t>
      </w:r>
      <w:r w:rsidR="00A8730E">
        <w:rPr>
          <w:sz w:val="28"/>
          <w:szCs w:val="28"/>
        </w:rPr>
        <w:t> </w:t>
      </w:r>
      <w:r w:rsidRPr="00551D5E">
        <w:rPr>
          <w:sz w:val="28"/>
          <w:szCs w:val="28"/>
        </w:rPr>
        <w:t>Исполнительный орган Ростовской области в течение тридцати рабочих дней со дня поступления документов:</w:t>
      </w:r>
    </w:p>
    <w:p w:rsidR="00087628" w:rsidRPr="00551D5E" w:rsidRDefault="00087628" w:rsidP="00551D5E">
      <w:pPr>
        <w:pStyle w:val="Standard"/>
        <w:widowControl/>
        <w:ind w:firstLine="709"/>
        <w:jc w:val="both"/>
        <w:rPr>
          <w:sz w:val="28"/>
          <w:szCs w:val="28"/>
        </w:rPr>
      </w:pPr>
      <w:r w:rsidRPr="00551D5E">
        <w:rPr>
          <w:sz w:val="28"/>
          <w:szCs w:val="28"/>
        </w:rPr>
        <w:t>рассматривают их на предмет наличия оснований для возврата документов на доработку, указанных в пункте 4.5 настоящего раздела;</w:t>
      </w:r>
    </w:p>
    <w:p w:rsidR="00087628" w:rsidRPr="00551D5E" w:rsidRDefault="00087628" w:rsidP="00551D5E">
      <w:pPr>
        <w:pStyle w:val="Standard"/>
        <w:widowControl/>
        <w:ind w:firstLine="709"/>
        <w:jc w:val="both"/>
        <w:rPr>
          <w:sz w:val="28"/>
          <w:szCs w:val="28"/>
        </w:rPr>
      </w:pPr>
      <w:r w:rsidRPr="00551D5E">
        <w:rPr>
          <w:sz w:val="28"/>
          <w:szCs w:val="28"/>
        </w:rPr>
        <w:t>при наличии оснований для возврата документов на доработку возвращают их должностному лицу (органу), их представившему, на доработку с указанием причин.</w:t>
      </w:r>
    </w:p>
    <w:p w:rsidR="00087628" w:rsidRPr="00551D5E" w:rsidRDefault="00087628" w:rsidP="00551D5E">
      <w:pPr>
        <w:pStyle w:val="Standard"/>
        <w:widowControl/>
        <w:ind w:firstLine="709"/>
        <w:jc w:val="both"/>
        <w:rPr>
          <w:sz w:val="28"/>
          <w:szCs w:val="28"/>
        </w:rPr>
      </w:pPr>
      <w:bookmarkStart w:id="1" w:name="p2"/>
      <w:bookmarkEnd w:id="1"/>
      <w:r w:rsidRPr="00551D5E">
        <w:rPr>
          <w:sz w:val="28"/>
          <w:szCs w:val="28"/>
        </w:rPr>
        <w:t>4.5.</w:t>
      </w:r>
      <w:r w:rsidR="00A8730E">
        <w:rPr>
          <w:sz w:val="28"/>
          <w:szCs w:val="28"/>
        </w:rPr>
        <w:t> </w:t>
      </w:r>
      <w:r w:rsidRPr="00551D5E">
        <w:rPr>
          <w:sz w:val="28"/>
          <w:szCs w:val="28"/>
        </w:rPr>
        <w:t>Основаниями для возврата документов на доработку являются:</w:t>
      </w:r>
    </w:p>
    <w:p w:rsidR="00087628" w:rsidRPr="00551D5E" w:rsidRDefault="00087628" w:rsidP="00551D5E">
      <w:pPr>
        <w:pStyle w:val="Standard"/>
        <w:widowControl/>
        <w:ind w:firstLine="709"/>
        <w:jc w:val="both"/>
        <w:rPr>
          <w:sz w:val="28"/>
          <w:szCs w:val="28"/>
        </w:rPr>
      </w:pPr>
      <w:r w:rsidRPr="00551D5E">
        <w:rPr>
          <w:sz w:val="28"/>
          <w:szCs w:val="28"/>
        </w:rPr>
        <w:t>непредставление (представление не в полном объеме) документов;</w:t>
      </w:r>
    </w:p>
    <w:p w:rsidR="00087628" w:rsidRPr="00551D5E" w:rsidRDefault="00087628" w:rsidP="00551D5E">
      <w:pPr>
        <w:pStyle w:val="Standard"/>
        <w:widowControl/>
        <w:ind w:firstLine="709"/>
        <w:jc w:val="both"/>
        <w:rPr>
          <w:sz w:val="28"/>
          <w:szCs w:val="28"/>
        </w:rPr>
      </w:pPr>
      <w:r w:rsidRPr="00551D5E">
        <w:rPr>
          <w:sz w:val="28"/>
          <w:szCs w:val="28"/>
        </w:rPr>
        <w:t xml:space="preserve">несоответствие представленных документов требованиям, предусмотренным </w:t>
      </w:r>
      <w:hyperlink r:id="rId12" w:history="1">
        <w:r w:rsidRPr="00551D5E">
          <w:rPr>
            <w:sz w:val="28"/>
            <w:szCs w:val="28"/>
          </w:rPr>
          <w:t>пунктом 4</w:t>
        </w:r>
      </w:hyperlink>
      <w:hyperlink r:id="rId13" w:history="1">
        <w:r w:rsidRPr="00551D5E">
          <w:rPr>
            <w:sz w:val="28"/>
            <w:szCs w:val="28"/>
          </w:rPr>
          <w:t>.</w:t>
        </w:r>
      </w:hyperlink>
      <w:r w:rsidRPr="00551D5E">
        <w:rPr>
          <w:sz w:val="28"/>
          <w:szCs w:val="28"/>
        </w:rPr>
        <w:t>1 настоящего раздела;</w:t>
      </w:r>
    </w:p>
    <w:p w:rsidR="00087628" w:rsidRPr="00551D5E" w:rsidRDefault="00087628" w:rsidP="00551D5E">
      <w:pPr>
        <w:pStyle w:val="Standard"/>
        <w:widowControl/>
        <w:ind w:firstLine="709"/>
        <w:jc w:val="both"/>
        <w:rPr>
          <w:sz w:val="28"/>
          <w:szCs w:val="28"/>
        </w:rPr>
      </w:pPr>
      <w:r w:rsidRPr="00551D5E">
        <w:rPr>
          <w:sz w:val="28"/>
          <w:szCs w:val="28"/>
        </w:rPr>
        <w:t>недостоверность информации в представленных документах.</w:t>
      </w:r>
    </w:p>
    <w:p w:rsidR="00087628" w:rsidRPr="00551D5E" w:rsidRDefault="00087628" w:rsidP="00551D5E">
      <w:pPr>
        <w:pStyle w:val="Standard"/>
        <w:widowControl/>
        <w:ind w:firstLine="709"/>
        <w:jc w:val="both"/>
        <w:rPr>
          <w:sz w:val="28"/>
          <w:szCs w:val="28"/>
        </w:rPr>
      </w:pPr>
      <w:bookmarkStart w:id="2" w:name="p6"/>
      <w:bookmarkEnd w:id="2"/>
      <w:r w:rsidRPr="00551D5E">
        <w:rPr>
          <w:sz w:val="28"/>
          <w:szCs w:val="28"/>
        </w:rPr>
        <w:t>4.6.</w:t>
      </w:r>
      <w:r w:rsidR="00A8730E">
        <w:rPr>
          <w:sz w:val="28"/>
          <w:szCs w:val="28"/>
        </w:rPr>
        <w:t> </w:t>
      </w:r>
      <w:r w:rsidRPr="00551D5E">
        <w:rPr>
          <w:sz w:val="28"/>
          <w:szCs w:val="28"/>
        </w:rPr>
        <w:t xml:space="preserve">Уполномоченные органы Администрации </w:t>
      </w:r>
      <w:r w:rsidR="00CA3BD7" w:rsidRPr="00551D5E">
        <w:rPr>
          <w:sz w:val="28"/>
          <w:szCs w:val="28"/>
        </w:rPr>
        <w:t xml:space="preserve">Красносулинского </w:t>
      </w:r>
      <w:r w:rsidRPr="00551D5E">
        <w:rPr>
          <w:sz w:val="28"/>
          <w:szCs w:val="28"/>
        </w:rPr>
        <w:t>района обеспечивают устранение причин, послуживших основанием для возврата документов на доработку, и повторное представление указанных документов в исполнительные органы Ростовской области на бумажном носителе и в электронном виде в течение пяти рабочих дней со дня получения документов на доработку.</w:t>
      </w:r>
    </w:p>
    <w:p w:rsidR="00087628" w:rsidRPr="00551D5E" w:rsidRDefault="00087628" w:rsidP="00551D5E">
      <w:pPr>
        <w:pStyle w:val="Standard"/>
        <w:widowControl/>
        <w:ind w:firstLine="709"/>
        <w:jc w:val="both"/>
        <w:rPr>
          <w:sz w:val="28"/>
          <w:szCs w:val="28"/>
        </w:rPr>
      </w:pPr>
      <w:r w:rsidRPr="00551D5E">
        <w:rPr>
          <w:sz w:val="28"/>
          <w:szCs w:val="28"/>
        </w:rPr>
        <w:lastRenderedPageBreak/>
        <w:t>4.7.</w:t>
      </w:r>
      <w:r w:rsidR="00A8730E">
        <w:rPr>
          <w:sz w:val="28"/>
          <w:szCs w:val="28"/>
        </w:rPr>
        <w:t> </w:t>
      </w:r>
      <w:r w:rsidRPr="00551D5E">
        <w:rPr>
          <w:sz w:val="28"/>
          <w:szCs w:val="28"/>
        </w:rPr>
        <w:t xml:space="preserve">Основанием для отказа в предоставлении трансфертов бюджету </w:t>
      </w:r>
      <w:r w:rsidR="003C5D41" w:rsidRPr="00551D5E">
        <w:rPr>
          <w:sz w:val="28"/>
          <w:szCs w:val="28"/>
        </w:rPr>
        <w:t xml:space="preserve">Красносулинского </w:t>
      </w:r>
      <w:r w:rsidRPr="00551D5E">
        <w:rPr>
          <w:sz w:val="28"/>
          <w:szCs w:val="28"/>
        </w:rPr>
        <w:t>района является несоблюдение условий предоставления трансфертов, установленных пунктом 4.8. настоящего раздела.</w:t>
      </w:r>
    </w:p>
    <w:p w:rsidR="00087628" w:rsidRPr="00551D5E" w:rsidRDefault="00087628" w:rsidP="00551D5E">
      <w:pPr>
        <w:pStyle w:val="Standard"/>
        <w:widowControl/>
        <w:ind w:firstLine="709"/>
        <w:jc w:val="both"/>
        <w:rPr>
          <w:sz w:val="28"/>
          <w:szCs w:val="28"/>
        </w:rPr>
      </w:pPr>
      <w:r w:rsidRPr="00551D5E">
        <w:rPr>
          <w:sz w:val="28"/>
          <w:szCs w:val="28"/>
        </w:rPr>
        <w:t>4.8.</w:t>
      </w:r>
      <w:r w:rsidR="00A8730E">
        <w:rPr>
          <w:sz w:val="28"/>
          <w:szCs w:val="28"/>
        </w:rPr>
        <w:t> </w:t>
      </w:r>
      <w:r w:rsidRPr="00551D5E">
        <w:rPr>
          <w:sz w:val="28"/>
          <w:szCs w:val="28"/>
        </w:rPr>
        <w:t xml:space="preserve">Предоставление трансфертов бюджету </w:t>
      </w:r>
      <w:r w:rsidR="00CA3BD7" w:rsidRPr="00551D5E">
        <w:rPr>
          <w:sz w:val="28"/>
          <w:szCs w:val="28"/>
        </w:rPr>
        <w:t xml:space="preserve">Красносулинского </w:t>
      </w:r>
      <w:r w:rsidRPr="00551D5E">
        <w:rPr>
          <w:sz w:val="28"/>
          <w:szCs w:val="28"/>
        </w:rPr>
        <w:t>района осуществляется при выполнении следующих условий:</w:t>
      </w:r>
    </w:p>
    <w:p w:rsidR="00087628" w:rsidRPr="00551D5E" w:rsidRDefault="00087628" w:rsidP="00551D5E">
      <w:pPr>
        <w:pStyle w:val="Standard"/>
        <w:widowControl/>
        <w:ind w:firstLine="709"/>
        <w:jc w:val="both"/>
        <w:rPr>
          <w:sz w:val="28"/>
          <w:szCs w:val="28"/>
        </w:rPr>
      </w:pPr>
      <w:r w:rsidRPr="00551D5E">
        <w:rPr>
          <w:sz w:val="28"/>
          <w:szCs w:val="28"/>
        </w:rPr>
        <w:t>наличие документов, оформленных в соответствии с требованиями пункта 4.1 настоящего раздела;</w:t>
      </w:r>
    </w:p>
    <w:p w:rsidR="00087628" w:rsidRPr="00551D5E" w:rsidRDefault="00087628" w:rsidP="00551D5E">
      <w:pPr>
        <w:pStyle w:val="Standard"/>
        <w:widowControl/>
        <w:ind w:firstLine="709"/>
        <w:jc w:val="both"/>
        <w:rPr>
          <w:sz w:val="28"/>
          <w:szCs w:val="28"/>
        </w:rPr>
      </w:pPr>
      <w:r w:rsidRPr="00551D5E">
        <w:rPr>
          <w:sz w:val="28"/>
          <w:szCs w:val="28"/>
        </w:rPr>
        <w:t>наличие муниципального нормативного правового акта, регламентирующего вопросы оказания гражданам, юридическим лицам и гражданам, осуществляющим предпринимательскую деятельность без образования юридического лица и зарегистрированным в установленном порядке, соответствующих видов помощи, установленных пунктом 1.4 раздела 1 настоящего Порядка.</w:t>
      </w:r>
    </w:p>
    <w:p w:rsidR="00087628" w:rsidRPr="00551D5E" w:rsidRDefault="00087628" w:rsidP="00551D5E">
      <w:pPr>
        <w:pStyle w:val="Standard"/>
        <w:widowControl/>
        <w:ind w:firstLine="709"/>
        <w:jc w:val="both"/>
        <w:rPr>
          <w:sz w:val="28"/>
          <w:szCs w:val="28"/>
        </w:rPr>
      </w:pPr>
      <w:r w:rsidRPr="00551D5E">
        <w:rPr>
          <w:sz w:val="28"/>
          <w:szCs w:val="28"/>
        </w:rPr>
        <w:t>4.9.</w:t>
      </w:r>
      <w:r w:rsidR="00A8730E">
        <w:rPr>
          <w:sz w:val="28"/>
          <w:szCs w:val="28"/>
        </w:rPr>
        <w:t> </w:t>
      </w:r>
      <w:r w:rsidRPr="00551D5E">
        <w:rPr>
          <w:sz w:val="28"/>
          <w:szCs w:val="28"/>
        </w:rPr>
        <w:t xml:space="preserve">Основанием предоставления трансфертов бюджету </w:t>
      </w:r>
      <w:r w:rsidR="00CA3BD7" w:rsidRPr="00551D5E">
        <w:rPr>
          <w:sz w:val="28"/>
          <w:szCs w:val="28"/>
        </w:rPr>
        <w:t xml:space="preserve">Красносулинского </w:t>
      </w:r>
      <w:r w:rsidRPr="00551D5E">
        <w:rPr>
          <w:sz w:val="28"/>
          <w:szCs w:val="28"/>
        </w:rPr>
        <w:t>района является распоряжение Правительства Ростовской области, в котором указывается общая сумма выделяемых трансфертов. Проект указанного распоряжения Правительства Ростовской области подготавливается в порядке, предусмотренном Регламентом Правительства Ростовской области, в течение пяти рабочих дней со дня поступления бюджетных ассигнований из федерального бюджета в областной бюджет.</w:t>
      </w:r>
    </w:p>
    <w:p w:rsidR="00087628" w:rsidRPr="00551D5E" w:rsidRDefault="00087628" w:rsidP="00551D5E">
      <w:pPr>
        <w:pStyle w:val="Standard"/>
        <w:widowControl/>
        <w:ind w:firstLine="709"/>
        <w:jc w:val="both"/>
        <w:rPr>
          <w:sz w:val="28"/>
          <w:szCs w:val="28"/>
        </w:rPr>
      </w:pPr>
      <w:r w:rsidRPr="00551D5E">
        <w:rPr>
          <w:sz w:val="28"/>
          <w:szCs w:val="28"/>
        </w:rPr>
        <w:t>4.10.</w:t>
      </w:r>
      <w:r w:rsidR="00A8730E">
        <w:rPr>
          <w:sz w:val="28"/>
          <w:szCs w:val="28"/>
        </w:rPr>
        <w:t> </w:t>
      </w:r>
      <w:r w:rsidRPr="00551D5E">
        <w:rPr>
          <w:sz w:val="28"/>
          <w:szCs w:val="28"/>
        </w:rPr>
        <w:t xml:space="preserve">Трансферты на финансовое обеспечение мероприятий, предусмотренных пунктом 1.4 раздела 1 настоящего </w:t>
      </w:r>
      <w:r w:rsidRPr="00551D5E">
        <w:rPr>
          <w:color w:val="auto"/>
          <w:sz w:val="28"/>
          <w:szCs w:val="28"/>
        </w:rPr>
        <w:t>Порядка</w:t>
      </w:r>
      <w:r w:rsidRPr="00551D5E">
        <w:rPr>
          <w:sz w:val="28"/>
          <w:szCs w:val="28"/>
        </w:rPr>
        <w:t xml:space="preserve">, предоставляются бюджету </w:t>
      </w:r>
      <w:r w:rsidR="003C5D41" w:rsidRPr="00551D5E">
        <w:rPr>
          <w:sz w:val="28"/>
          <w:szCs w:val="28"/>
        </w:rPr>
        <w:t xml:space="preserve">Красносулинского </w:t>
      </w:r>
      <w:r w:rsidRPr="00551D5E">
        <w:rPr>
          <w:sz w:val="28"/>
          <w:szCs w:val="28"/>
        </w:rPr>
        <w:t>района в пределах бюджетных ассигнований из федерального бюджета, доведенных в установленном порядке до исполнительных органов Ростовской области.</w:t>
      </w:r>
    </w:p>
    <w:p w:rsidR="00087628" w:rsidRPr="00551D5E" w:rsidRDefault="00087628" w:rsidP="00551D5E">
      <w:pPr>
        <w:pStyle w:val="Standard"/>
        <w:widowControl/>
        <w:ind w:firstLine="709"/>
        <w:jc w:val="both"/>
        <w:rPr>
          <w:sz w:val="28"/>
          <w:szCs w:val="28"/>
        </w:rPr>
      </w:pPr>
      <w:bookmarkStart w:id="3" w:name="p3"/>
      <w:bookmarkEnd w:id="3"/>
      <w:r w:rsidRPr="00551D5E">
        <w:rPr>
          <w:sz w:val="28"/>
          <w:szCs w:val="28"/>
        </w:rPr>
        <w:t>4.11.</w:t>
      </w:r>
      <w:r w:rsidR="00E57E89">
        <w:rPr>
          <w:sz w:val="28"/>
          <w:szCs w:val="28"/>
        </w:rPr>
        <w:t> </w:t>
      </w:r>
      <w:r w:rsidRPr="00551D5E">
        <w:rPr>
          <w:sz w:val="28"/>
          <w:szCs w:val="28"/>
        </w:rPr>
        <w:t xml:space="preserve">Исполнительные органы Ростовской области перечисляют трансферты бюджету </w:t>
      </w:r>
      <w:r w:rsidR="00CA3BD7" w:rsidRPr="00551D5E">
        <w:rPr>
          <w:sz w:val="28"/>
          <w:szCs w:val="28"/>
        </w:rPr>
        <w:t xml:space="preserve">Красносулинского </w:t>
      </w:r>
      <w:r w:rsidRPr="00551D5E">
        <w:rPr>
          <w:sz w:val="28"/>
          <w:szCs w:val="28"/>
        </w:rPr>
        <w:t xml:space="preserve">района в течение двадцати дней со дня принятия распоряжения Правительства Ростовской области, указанного в </w:t>
      </w:r>
      <w:hyperlink w:anchor="p3" w:history="1">
        <w:r w:rsidRPr="00551D5E">
          <w:rPr>
            <w:sz w:val="28"/>
            <w:szCs w:val="28"/>
          </w:rPr>
          <w:t>пункте 4.</w:t>
        </w:r>
      </w:hyperlink>
      <w:r w:rsidRPr="00551D5E">
        <w:rPr>
          <w:sz w:val="28"/>
          <w:szCs w:val="28"/>
        </w:rPr>
        <w:t>9 настоящего раздела.</w:t>
      </w:r>
    </w:p>
    <w:p w:rsidR="00087628" w:rsidRPr="00551D5E" w:rsidRDefault="00087628" w:rsidP="00551D5E">
      <w:pPr>
        <w:pStyle w:val="Standard"/>
        <w:widowControl/>
        <w:ind w:firstLine="709"/>
        <w:jc w:val="both"/>
        <w:rPr>
          <w:sz w:val="28"/>
          <w:szCs w:val="28"/>
        </w:rPr>
      </w:pPr>
      <w:r w:rsidRPr="00551D5E">
        <w:rPr>
          <w:sz w:val="28"/>
          <w:szCs w:val="28"/>
        </w:rPr>
        <w:t xml:space="preserve">Соглашение о предоставлении трансфертов между исполнительными органами Ростовской области (как получателем бюджетных средств) и Администрацией </w:t>
      </w:r>
      <w:r w:rsidR="00CA3BD7" w:rsidRPr="00551D5E">
        <w:rPr>
          <w:sz w:val="28"/>
          <w:szCs w:val="28"/>
        </w:rPr>
        <w:t xml:space="preserve">Красносулинского </w:t>
      </w:r>
      <w:r w:rsidRPr="00551D5E">
        <w:rPr>
          <w:sz w:val="28"/>
          <w:szCs w:val="28"/>
        </w:rPr>
        <w:t>района не заключается.</w:t>
      </w:r>
    </w:p>
    <w:p w:rsidR="00087628" w:rsidRPr="00551D5E" w:rsidRDefault="00087628" w:rsidP="00551D5E">
      <w:pPr>
        <w:pStyle w:val="Standard"/>
        <w:widowControl/>
        <w:ind w:firstLine="709"/>
        <w:jc w:val="both"/>
        <w:rPr>
          <w:sz w:val="28"/>
          <w:szCs w:val="28"/>
        </w:rPr>
      </w:pPr>
    </w:p>
    <w:p w:rsidR="00087628" w:rsidRPr="00551D5E" w:rsidRDefault="00087628" w:rsidP="00E57E89">
      <w:pPr>
        <w:pStyle w:val="Standard"/>
        <w:widowControl/>
        <w:jc w:val="center"/>
        <w:rPr>
          <w:sz w:val="28"/>
          <w:szCs w:val="28"/>
        </w:rPr>
      </w:pPr>
      <w:r w:rsidRPr="00551D5E">
        <w:rPr>
          <w:sz w:val="28"/>
          <w:szCs w:val="28"/>
        </w:rPr>
        <w:t>5. Порядок выплаты</w:t>
      </w:r>
      <w:r w:rsidR="00E57E89">
        <w:rPr>
          <w:sz w:val="28"/>
          <w:szCs w:val="28"/>
        </w:rPr>
        <w:t xml:space="preserve"> </w:t>
      </w:r>
      <w:r w:rsidRPr="00551D5E">
        <w:rPr>
          <w:sz w:val="28"/>
          <w:szCs w:val="28"/>
        </w:rPr>
        <w:t>единовременного пособия и финансовой помощи</w:t>
      </w:r>
    </w:p>
    <w:p w:rsidR="00087628" w:rsidRPr="00551D5E" w:rsidRDefault="00087628" w:rsidP="00551D5E">
      <w:pPr>
        <w:pStyle w:val="Standard"/>
        <w:widowControl/>
        <w:ind w:firstLine="709"/>
        <w:jc w:val="both"/>
        <w:rPr>
          <w:sz w:val="28"/>
          <w:szCs w:val="28"/>
        </w:rPr>
      </w:pPr>
    </w:p>
    <w:p w:rsidR="00087628" w:rsidRPr="00551D5E" w:rsidRDefault="00087628" w:rsidP="00551D5E">
      <w:pPr>
        <w:pStyle w:val="Standard"/>
        <w:widowControl/>
        <w:ind w:firstLine="709"/>
        <w:jc w:val="both"/>
        <w:rPr>
          <w:sz w:val="28"/>
          <w:szCs w:val="28"/>
        </w:rPr>
      </w:pPr>
      <w:r w:rsidRPr="00551D5E">
        <w:rPr>
          <w:sz w:val="28"/>
          <w:szCs w:val="28"/>
        </w:rPr>
        <w:t>5.1.</w:t>
      </w:r>
      <w:r w:rsidR="00E57E89">
        <w:rPr>
          <w:sz w:val="28"/>
          <w:szCs w:val="28"/>
        </w:rPr>
        <w:t> </w:t>
      </w:r>
      <w:r w:rsidRPr="00551D5E">
        <w:rPr>
          <w:sz w:val="28"/>
          <w:szCs w:val="28"/>
        </w:rPr>
        <w:t xml:space="preserve">Глава </w:t>
      </w:r>
      <w:r w:rsidR="003C5D41" w:rsidRPr="00551D5E">
        <w:rPr>
          <w:sz w:val="28"/>
          <w:szCs w:val="28"/>
        </w:rPr>
        <w:t xml:space="preserve">Красносулинского </w:t>
      </w:r>
      <w:r w:rsidRPr="00551D5E">
        <w:rPr>
          <w:sz w:val="28"/>
          <w:szCs w:val="28"/>
        </w:rPr>
        <w:t>района обеспечивает в течение двадцати рабочих дней со дня получения трансферта осуществление выплат гражданам, юридическим лицам и гражданам, осуществляющим предпринимательскую деятельность без образования юридического лица и зарегистрированным в установленном порядке, единовременного пособия и финансовой помощи.</w:t>
      </w:r>
    </w:p>
    <w:p w:rsidR="00087628" w:rsidRPr="00551D5E" w:rsidRDefault="00087628" w:rsidP="00551D5E">
      <w:pPr>
        <w:pStyle w:val="Standard"/>
        <w:widowControl/>
        <w:ind w:firstLine="709"/>
        <w:jc w:val="both"/>
        <w:rPr>
          <w:sz w:val="28"/>
          <w:szCs w:val="28"/>
        </w:rPr>
      </w:pPr>
      <w:r w:rsidRPr="00551D5E">
        <w:rPr>
          <w:sz w:val="28"/>
          <w:szCs w:val="28"/>
        </w:rPr>
        <w:t>5.2.</w:t>
      </w:r>
      <w:r w:rsidR="00E57E89">
        <w:rPr>
          <w:sz w:val="28"/>
          <w:szCs w:val="28"/>
        </w:rPr>
        <w:t> </w:t>
      </w:r>
      <w:r w:rsidRPr="00551D5E">
        <w:rPr>
          <w:sz w:val="28"/>
          <w:szCs w:val="28"/>
        </w:rPr>
        <w:t>Выплата единовременного пособия и финансовой помощи гражданам, за исключением граждан, осуществляющих предпринимательскую деятельность без образования юридического лица и зарегистрированных в установленном порядке, осуществляется на счета, указанные в заявлениях.</w:t>
      </w:r>
    </w:p>
    <w:p w:rsidR="00087628" w:rsidRPr="00551D5E" w:rsidRDefault="00087628" w:rsidP="00551D5E">
      <w:pPr>
        <w:pStyle w:val="Standard"/>
        <w:widowControl/>
        <w:ind w:firstLine="709"/>
        <w:jc w:val="both"/>
        <w:rPr>
          <w:sz w:val="28"/>
          <w:szCs w:val="28"/>
        </w:rPr>
      </w:pPr>
      <w:r w:rsidRPr="00551D5E">
        <w:rPr>
          <w:sz w:val="28"/>
          <w:szCs w:val="28"/>
        </w:rPr>
        <w:lastRenderedPageBreak/>
        <w:t>5.3.</w:t>
      </w:r>
      <w:r w:rsidR="00E57E89">
        <w:rPr>
          <w:sz w:val="28"/>
          <w:szCs w:val="28"/>
        </w:rPr>
        <w:t> </w:t>
      </w:r>
      <w:r w:rsidRPr="00551D5E">
        <w:rPr>
          <w:sz w:val="28"/>
          <w:szCs w:val="28"/>
        </w:rPr>
        <w:t>Выплата финансовой помощи юридическим лицам и гражданам, осуществляющим предпринимательскую деятельность без образования юридического лица и зарегистрированным в установленном порядке, осуществляется в порядке, предусмотренном муниципальными нормативными правовыми актами, регламентирующими вопросы включения юридических лиц и граждан, осуществляющих предпринимательскую деятельность без образования юридического лица и зарегистрированных в установленном порядке, в списки нуждающихся в получении финансовой помощи в связи с полной или частичной утратой имущества, предусмотренные постановлением Правительства Ростовской области от 14.08.2023 № 598.</w:t>
      </w:r>
    </w:p>
    <w:p w:rsidR="00087628" w:rsidRPr="00551D5E" w:rsidRDefault="00087628" w:rsidP="00551D5E">
      <w:pPr>
        <w:pStyle w:val="Standard"/>
        <w:widowControl/>
        <w:ind w:firstLine="709"/>
        <w:jc w:val="both"/>
        <w:rPr>
          <w:sz w:val="28"/>
          <w:szCs w:val="28"/>
        </w:rPr>
      </w:pPr>
    </w:p>
    <w:p w:rsidR="00087628" w:rsidRPr="00551D5E" w:rsidRDefault="00087628" w:rsidP="00E57E89">
      <w:pPr>
        <w:pStyle w:val="Standard"/>
        <w:widowControl/>
        <w:jc w:val="center"/>
        <w:rPr>
          <w:sz w:val="28"/>
          <w:szCs w:val="28"/>
        </w:rPr>
      </w:pPr>
      <w:r w:rsidRPr="00551D5E">
        <w:rPr>
          <w:sz w:val="28"/>
          <w:szCs w:val="28"/>
        </w:rPr>
        <w:t>6. Заключительные положения</w:t>
      </w:r>
    </w:p>
    <w:p w:rsidR="00087628" w:rsidRPr="00551D5E" w:rsidRDefault="00087628" w:rsidP="00551D5E">
      <w:pPr>
        <w:pStyle w:val="Standard"/>
        <w:widowControl/>
        <w:ind w:firstLine="709"/>
        <w:jc w:val="both"/>
        <w:rPr>
          <w:sz w:val="28"/>
          <w:szCs w:val="28"/>
        </w:rPr>
      </w:pPr>
    </w:p>
    <w:p w:rsidR="00087628" w:rsidRPr="00551D5E" w:rsidRDefault="00087628" w:rsidP="00551D5E">
      <w:pPr>
        <w:pStyle w:val="Standard"/>
        <w:widowControl/>
        <w:ind w:firstLine="709"/>
        <w:jc w:val="both"/>
        <w:rPr>
          <w:sz w:val="28"/>
          <w:szCs w:val="28"/>
        </w:rPr>
      </w:pPr>
      <w:r w:rsidRPr="00551D5E">
        <w:rPr>
          <w:sz w:val="28"/>
          <w:szCs w:val="28"/>
        </w:rPr>
        <w:t>6.1.</w:t>
      </w:r>
      <w:r w:rsidR="00E57E89">
        <w:rPr>
          <w:sz w:val="28"/>
          <w:szCs w:val="28"/>
        </w:rPr>
        <w:t> </w:t>
      </w:r>
      <w:r w:rsidRPr="00551D5E">
        <w:rPr>
          <w:sz w:val="28"/>
          <w:szCs w:val="28"/>
        </w:rPr>
        <w:t xml:space="preserve">Оценка эффективности использования трансфертов в отчетном финансовом году осуществляется исполнительным органом Ростовской области путем сравнения планового значения результата использования трансфертов, предусмотренного распоряжением Правительства Ростовской области, указанным в </w:t>
      </w:r>
      <w:hyperlink w:anchor="p3" w:history="1">
        <w:r w:rsidRPr="00551D5E">
          <w:rPr>
            <w:sz w:val="28"/>
            <w:szCs w:val="28"/>
          </w:rPr>
          <w:t>пункте 4.</w:t>
        </w:r>
      </w:hyperlink>
      <w:r w:rsidRPr="00551D5E">
        <w:rPr>
          <w:sz w:val="28"/>
          <w:szCs w:val="28"/>
        </w:rPr>
        <w:t>9 раздела 4 настоящего Порядка, и фактически достигнутого значения результата использования трансфертов.</w:t>
      </w:r>
    </w:p>
    <w:p w:rsidR="00087628" w:rsidRPr="00551D5E" w:rsidRDefault="00087628" w:rsidP="00551D5E">
      <w:pPr>
        <w:pStyle w:val="Standard"/>
        <w:widowControl/>
        <w:ind w:firstLine="709"/>
        <w:jc w:val="both"/>
        <w:rPr>
          <w:sz w:val="28"/>
          <w:szCs w:val="28"/>
        </w:rPr>
      </w:pPr>
      <w:r w:rsidRPr="00551D5E">
        <w:rPr>
          <w:sz w:val="28"/>
          <w:szCs w:val="28"/>
        </w:rPr>
        <w:t>6.2.</w:t>
      </w:r>
      <w:r w:rsidR="00E57E89">
        <w:rPr>
          <w:sz w:val="28"/>
          <w:szCs w:val="28"/>
        </w:rPr>
        <w:t> </w:t>
      </w:r>
      <w:r w:rsidRPr="00551D5E">
        <w:rPr>
          <w:sz w:val="28"/>
          <w:szCs w:val="28"/>
        </w:rPr>
        <w:t>Нецелевое использование трансфертов влечет применение мер ответственности в соответствии с бюджетным законодательством.</w:t>
      </w:r>
    </w:p>
    <w:p w:rsidR="00087628" w:rsidRPr="00551D5E" w:rsidRDefault="00087628" w:rsidP="00551D5E">
      <w:pPr>
        <w:pStyle w:val="Standard"/>
        <w:widowControl/>
        <w:ind w:firstLine="709"/>
        <w:jc w:val="both"/>
        <w:rPr>
          <w:sz w:val="28"/>
          <w:szCs w:val="28"/>
        </w:rPr>
      </w:pPr>
      <w:r w:rsidRPr="00551D5E">
        <w:rPr>
          <w:sz w:val="28"/>
          <w:szCs w:val="28"/>
        </w:rPr>
        <w:t>6.3.</w:t>
      </w:r>
      <w:r w:rsidR="00E57E89">
        <w:rPr>
          <w:sz w:val="28"/>
          <w:szCs w:val="28"/>
        </w:rPr>
        <w:t> </w:t>
      </w:r>
      <w:r w:rsidRPr="00551D5E">
        <w:rPr>
          <w:sz w:val="28"/>
          <w:szCs w:val="28"/>
        </w:rPr>
        <w:t>Контроль за целевым использованием бюджетных средств, выделенных на финансовое обеспечение мероприятий, предусмотренных пунктом 1.4 раздела 1 настоящего Порядка, осуществляется исполнительным органом Ростовской области.</w:t>
      </w:r>
    </w:p>
    <w:p w:rsidR="00087628" w:rsidRPr="00551D5E" w:rsidRDefault="00087628" w:rsidP="00551D5E">
      <w:pPr>
        <w:pStyle w:val="Standard"/>
        <w:widowControl/>
        <w:ind w:firstLine="709"/>
        <w:jc w:val="both"/>
        <w:rPr>
          <w:sz w:val="28"/>
          <w:szCs w:val="28"/>
        </w:rPr>
      </w:pPr>
      <w:r w:rsidRPr="00551D5E">
        <w:rPr>
          <w:sz w:val="28"/>
          <w:szCs w:val="28"/>
        </w:rPr>
        <w:t>6.4.</w:t>
      </w:r>
      <w:r w:rsidR="00E57E89">
        <w:rPr>
          <w:sz w:val="28"/>
          <w:szCs w:val="28"/>
        </w:rPr>
        <w:t> </w:t>
      </w:r>
      <w:r w:rsidRPr="00551D5E">
        <w:rPr>
          <w:sz w:val="28"/>
          <w:szCs w:val="28"/>
        </w:rPr>
        <w:t>В случае установления фактов нецелевого использования средств трансферты подлежат возврату в областной бюджет в соответствии с бюджетным законодательством.</w:t>
      </w:r>
    </w:p>
    <w:p w:rsidR="00FA6363" w:rsidRPr="00551D5E" w:rsidRDefault="00FA6363" w:rsidP="00E57E89">
      <w:pPr>
        <w:pStyle w:val="Standard"/>
        <w:widowControl/>
        <w:tabs>
          <w:tab w:val="right" w:pos="9639"/>
        </w:tabs>
        <w:jc w:val="both"/>
        <w:rPr>
          <w:sz w:val="28"/>
          <w:szCs w:val="28"/>
        </w:rPr>
      </w:pPr>
    </w:p>
    <w:p w:rsidR="00FA6363" w:rsidRPr="00551D5E" w:rsidRDefault="00FA6363" w:rsidP="00E57E89">
      <w:pPr>
        <w:pStyle w:val="Standard"/>
        <w:widowControl/>
        <w:tabs>
          <w:tab w:val="right" w:pos="9639"/>
        </w:tabs>
        <w:jc w:val="both"/>
        <w:rPr>
          <w:sz w:val="28"/>
          <w:szCs w:val="28"/>
        </w:rPr>
      </w:pPr>
    </w:p>
    <w:p w:rsidR="00FA6363" w:rsidRPr="00551D5E" w:rsidRDefault="00FA6363" w:rsidP="00E57E89">
      <w:pPr>
        <w:pStyle w:val="Standard"/>
        <w:widowControl/>
        <w:tabs>
          <w:tab w:val="right" w:pos="9639"/>
        </w:tabs>
        <w:jc w:val="both"/>
        <w:rPr>
          <w:sz w:val="28"/>
          <w:szCs w:val="28"/>
        </w:rPr>
      </w:pPr>
      <w:r w:rsidRPr="00551D5E">
        <w:rPr>
          <w:sz w:val="28"/>
          <w:szCs w:val="28"/>
        </w:rPr>
        <w:t>Управляющий делами</w:t>
      </w:r>
    </w:p>
    <w:p w:rsidR="00FA6363" w:rsidRPr="00551D5E" w:rsidRDefault="00FA6363" w:rsidP="00E57E89">
      <w:pPr>
        <w:pStyle w:val="Standard"/>
        <w:widowControl/>
        <w:tabs>
          <w:tab w:val="right" w:pos="9639"/>
        </w:tabs>
        <w:jc w:val="both"/>
        <w:rPr>
          <w:sz w:val="28"/>
          <w:szCs w:val="28"/>
        </w:rPr>
      </w:pPr>
      <w:r w:rsidRPr="00551D5E">
        <w:rPr>
          <w:sz w:val="28"/>
          <w:szCs w:val="28"/>
        </w:rPr>
        <w:t>Администрации района</w:t>
      </w:r>
      <w:r w:rsidR="00E57E89">
        <w:rPr>
          <w:sz w:val="28"/>
          <w:szCs w:val="28"/>
        </w:rPr>
        <w:tab/>
      </w:r>
      <w:r w:rsidRPr="00551D5E">
        <w:rPr>
          <w:sz w:val="28"/>
          <w:szCs w:val="28"/>
        </w:rPr>
        <w:t>И.Ю. Кишкинова</w:t>
      </w:r>
    </w:p>
    <w:p w:rsidR="00A45A61" w:rsidRPr="00551D5E" w:rsidRDefault="00A45A61" w:rsidP="00551D5E">
      <w:pPr>
        <w:pStyle w:val="Standard"/>
        <w:widowControl/>
        <w:ind w:firstLine="709"/>
        <w:jc w:val="both"/>
        <w:rPr>
          <w:sz w:val="28"/>
          <w:szCs w:val="28"/>
        </w:rPr>
      </w:pPr>
    </w:p>
    <w:p w:rsidR="00087628" w:rsidRPr="00551D5E" w:rsidRDefault="00087628" w:rsidP="00551D5E">
      <w:pPr>
        <w:pStyle w:val="Standard"/>
        <w:widowControl/>
        <w:ind w:firstLine="709"/>
        <w:jc w:val="both"/>
        <w:rPr>
          <w:sz w:val="28"/>
          <w:szCs w:val="28"/>
        </w:rPr>
      </w:pPr>
    </w:p>
    <w:p w:rsidR="00087628" w:rsidRPr="00551D5E" w:rsidRDefault="00087628" w:rsidP="00551D5E">
      <w:pPr>
        <w:pStyle w:val="Standard"/>
        <w:widowControl/>
        <w:ind w:firstLine="709"/>
        <w:jc w:val="both"/>
        <w:rPr>
          <w:sz w:val="28"/>
          <w:szCs w:val="28"/>
        </w:rPr>
      </w:pPr>
    </w:p>
    <w:p w:rsidR="00087628" w:rsidRDefault="00087628" w:rsidP="00087628">
      <w:pPr>
        <w:pStyle w:val="Standard"/>
        <w:widowControl/>
        <w:ind w:firstLine="709"/>
        <w:jc w:val="both"/>
        <w:rPr>
          <w:sz w:val="28"/>
          <w:szCs w:val="28"/>
        </w:rPr>
      </w:pPr>
    </w:p>
    <w:p w:rsidR="00087628" w:rsidRDefault="00087628" w:rsidP="00087628">
      <w:pPr>
        <w:pStyle w:val="Standard"/>
        <w:widowControl/>
        <w:ind w:firstLine="709"/>
        <w:jc w:val="both"/>
        <w:rPr>
          <w:sz w:val="28"/>
          <w:szCs w:val="28"/>
        </w:rPr>
      </w:pPr>
    </w:p>
    <w:p w:rsidR="00A45A61" w:rsidRPr="00E57E89" w:rsidRDefault="00E57E89" w:rsidP="00E57E89">
      <w:pPr>
        <w:pStyle w:val="Standard"/>
        <w:widowControl/>
        <w:ind w:left="3686"/>
        <w:jc w:val="center"/>
        <w:rPr>
          <w:sz w:val="28"/>
          <w:szCs w:val="28"/>
        </w:rPr>
      </w:pPr>
      <w:r>
        <w:rPr>
          <w:sz w:val="28"/>
          <w:szCs w:val="28"/>
        </w:rPr>
        <w:br w:type="page"/>
      </w:r>
      <w:r w:rsidR="00A45A61" w:rsidRPr="00E57E89">
        <w:rPr>
          <w:sz w:val="28"/>
          <w:szCs w:val="28"/>
        </w:rPr>
        <w:lastRenderedPageBreak/>
        <w:t>Приложение № 1</w:t>
      </w:r>
    </w:p>
    <w:p w:rsidR="00E57E89" w:rsidRDefault="00A45A61" w:rsidP="00E57E89">
      <w:pPr>
        <w:pStyle w:val="Standard"/>
        <w:widowControl/>
        <w:ind w:left="3686"/>
        <w:jc w:val="center"/>
        <w:rPr>
          <w:sz w:val="28"/>
          <w:szCs w:val="28"/>
        </w:rPr>
      </w:pPr>
      <w:r w:rsidRPr="00E57E89">
        <w:rPr>
          <w:sz w:val="28"/>
          <w:szCs w:val="28"/>
        </w:rPr>
        <w:t xml:space="preserve">к Порядку предоставления </w:t>
      </w:r>
    </w:p>
    <w:p w:rsidR="00087628" w:rsidRDefault="00A45A61" w:rsidP="00E57E89">
      <w:pPr>
        <w:pStyle w:val="Standard"/>
        <w:widowControl/>
        <w:ind w:left="3686"/>
        <w:jc w:val="center"/>
        <w:rPr>
          <w:sz w:val="28"/>
          <w:szCs w:val="28"/>
        </w:rPr>
      </w:pPr>
      <w:r w:rsidRPr="00E57E89">
        <w:rPr>
          <w:sz w:val="28"/>
          <w:szCs w:val="28"/>
        </w:rPr>
        <w:t>компенсационных выплат гражданам, физическим и юридическим лицам и гражданам, осуществляющим предпринимательскую деятельность без образования юридического лица и зарегистрированных, в установленном порядке, которым был причинен ущерб в результате террористического акта, и возмещения вреда, причиненного при пресечении террористического акта правомерными</w:t>
      </w:r>
      <w:r w:rsidRPr="00184833">
        <w:rPr>
          <w:sz w:val="28"/>
        </w:rPr>
        <w:t xml:space="preserve"> действиями</w:t>
      </w:r>
    </w:p>
    <w:p w:rsidR="00087628" w:rsidRDefault="00087628" w:rsidP="00087628">
      <w:pPr>
        <w:pStyle w:val="Standard"/>
        <w:widowControl/>
        <w:ind w:firstLine="709"/>
        <w:jc w:val="both"/>
        <w:rPr>
          <w:sz w:val="28"/>
          <w:szCs w:val="28"/>
        </w:rPr>
      </w:pPr>
    </w:p>
    <w:p w:rsidR="00087628" w:rsidRPr="00003503" w:rsidRDefault="00087628" w:rsidP="00087628">
      <w:pPr>
        <w:pStyle w:val="Standard"/>
        <w:widowControl/>
        <w:jc w:val="center"/>
        <w:rPr>
          <w:sz w:val="28"/>
          <w:szCs w:val="28"/>
        </w:rPr>
      </w:pPr>
      <w:r w:rsidRPr="00003503">
        <w:rPr>
          <w:sz w:val="28"/>
          <w:szCs w:val="28"/>
        </w:rPr>
        <w:t>ПЕРЕЧЕНЬ</w:t>
      </w:r>
    </w:p>
    <w:p w:rsidR="00E57E89" w:rsidRDefault="00087628" w:rsidP="00087628">
      <w:pPr>
        <w:pStyle w:val="Standard"/>
        <w:widowControl/>
        <w:jc w:val="center"/>
        <w:rPr>
          <w:sz w:val="28"/>
          <w:szCs w:val="28"/>
        </w:rPr>
      </w:pPr>
      <w:r w:rsidRPr="00003503">
        <w:rPr>
          <w:sz w:val="28"/>
          <w:szCs w:val="28"/>
        </w:rPr>
        <w:t>аварийно-спасательных работ</w:t>
      </w:r>
      <w:r w:rsidR="00E57E89">
        <w:rPr>
          <w:sz w:val="28"/>
          <w:szCs w:val="28"/>
        </w:rPr>
        <w:t xml:space="preserve"> </w:t>
      </w:r>
      <w:r w:rsidRPr="00003503">
        <w:rPr>
          <w:sz w:val="28"/>
          <w:szCs w:val="28"/>
        </w:rPr>
        <w:t xml:space="preserve">при ликвидации последствий </w:t>
      </w:r>
    </w:p>
    <w:p w:rsidR="00087628" w:rsidRPr="00003503" w:rsidRDefault="00087628" w:rsidP="00087628">
      <w:pPr>
        <w:pStyle w:val="Standard"/>
        <w:widowControl/>
        <w:jc w:val="center"/>
        <w:rPr>
          <w:sz w:val="28"/>
          <w:szCs w:val="28"/>
        </w:rPr>
      </w:pPr>
      <w:r w:rsidRPr="00003503">
        <w:rPr>
          <w:sz w:val="28"/>
          <w:szCs w:val="28"/>
        </w:rPr>
        <w:t>террористического акта</w:t>
      </w:r>
      <w:r w:rsidR="00E57E89">
        <w:rPr>
          <w:sz w:val="28"/>
          <w:szCs w:val="28"/>
        </w:rPr>
        <w:t xml:space="preserve"> </w:t>
      </w:r>
      <w:r w:rsidRPr="00003503">
        <w:rPr>
          <w:sz w:val="28"/>
          <w:szCs w:val="28"/>
        </w:rPr>
        <w:t>и (или) пресечения террористического акта правомерными действиями</w:t>
      </w:r>
    </w:p>
    <w:p w:rsidR="00087628" w:rsidRPr="00003503" w:rsidRDefault="00087628" w:rsidP="00087628">
      <w:pPr>
        <w:pStyle w:val="Standard"/>
        <w:widowControl/>
        <w:jc w:val="both"/>
        <w:rPr>
          <w:sz w:val="28"/>
          <w:szCs w:val="28"/>
        </w:rPr>
      </w:pPr>
    </w:p>
    <w:p w:rsidR="00087628" w:rsidRPr="00003503" w:rsidRDefault="00E57E89" w:rsidP="00087628">
      <w:pPr>
        <w:pStyle w:val="Standard"/>
        <w:widowControl/>
        <w:ind w:firstLine="709"/>
        <w:jc w:val="both"/>
        <w:rPr>
          <w:sz w:val="28"/>
          <w:szCs w:val="28"/>
        </w:rPr>
      </w:pPr>
      <w:r>
        <w:rPr>
          <w:sz w:val="28"/>
          <w:szCs w:val="28"/>
        </w:rPr>
        <w:t>1. </w:t>
      </w:r>
      <w:r w:rsidR="00087628" w:rsidRPr="00003503">
        <w:rPr>
          <w:sz w:val="28"/>
          <w:szCs w:val="28"/>
        </w:rPr>
        <w:t>Определение границ территории, на которой в результате террористического акта и (или) пресечения террористического акта правомерными действиями сложилась обстановка, сопровождающаяся человеческими жертвами, ущербом здоровью людей или окружающей среде, значительными материальными потерями и нарушением условий жизнедеятельности людей (далее – зона террористического акта и</w:t>
      </w:r>
      <w:r w:rsidR="00087628">
        <w:rPr>
          <w:sz w:val="28"/>
          <w:szCs w:val="28"/>
        </w:rPr>
        <w:t xml:space="preserve"> </w:t>
      </w:r>
      <w:r w:rsidR="00087628" w:rsidRPr="00003503">
        <w:rPr>
          <w:sz w:val="28"/>
          <w:szCs w:val="28"/>
        </w:rPr>
        <w:t>(или)</w:t>
      </w:r>
      <w:r w:rsidR="00087628">
        <w:rPr>
          <w:sz w:val="28"/>
          <w:szCs w:val="28"/>
        </w:rPr>
        <w:t xml:space="preserve"> </w:t>
      </w:r>
      <w:r w:rsidR="00087628" w:rsidRPr="00003503">
        <w:rPr>
          <w:sz w:val="28"/>
          <w:szCs w:val="28"/>
        </w:rPr>
        <w:t>пресечения террористического акта правомерными действиями).</w:t>
      </w:r>
    </w:p>
    <w:p w:rsidR="00087628" w:rsidRPr="00003503" w:rsidRDefault="00087628" w:rsidP="00087628">
      <w:pPr>
        <w:pStyle w:val="Standard"/>
        <w:widowControl/>
        <w:ind w:firstLine="709"/>
        <w:jc w:val="both"/>
        <w:rPr>
          <w:sz w:val="28"/>
          <w:szCs w:val="28"/>
        </w:rPr>
      </w:pPr>
      <w:r w:rsidRPr="00003503">
        <w:rPr>
          <w:sz w:val="28"/>
          <w:szCs w:val="28"/>
        </w:rPr>
        <w:t>2.</w:t>
      </w:r>
      <w:r w:rsidR="00E57E89">
        <w:rPr>
          <w:sz w:val="28"/>
          <w:szCs w:val="28"/>
        </w:rPr>
        <w:t> </w:t>
      </w:r>
      <w:r w:rsidRPr="00003503">
        <w:rPr>
          <w:sz w:val="28"/>
          <w:szCs w:val="28"/>
        </w:rPr>
        <w:t>Ввод (вывод) сил и средств в зону (из зоны) террористического акта и</w:t>
      </w:r>
      <w:r>
        <w:rPr>
          <w:sz w:val="28"/>
          <w:szCs w:val="28"/>
        </w:rPr>
        <w:t xml:space="preserve"> </w:t>
      </w:r>
      <w:r w:rsidRPr="00003503">
        <w:rPr>
          <w:sz w:val="28"/>
          <w:szCs w:val="28"/>
        </w:rPr>
        <w:t>(или) пресечения террористического акта правомерными действиями.</w:t>
      </w:r>
    </w:p>
    <w:p w:rsidR="00087628" w:rsidRPr="00003503" w:rsidRDefault="00087628" w:rsidP="00087628">
      <w:pPr>
        <w:pStyle w:val="Standard"/>
        <w:widowControl/>
        <w:ind w:firstLine="709"/>
        <w:jc w:val="both"/>
        <w:rPr>
          <w:sz w:val="28"/>
          <w:szCs w:val="28"/>
        </w:rPr>
      </w:pPr>
      <w:r w:rsidRPr="00003503">
        <w:rPr>
          <w:sz w:val="28"/>
          <w:szCs w:val="28"/>
        </w:rPr>
        <w:t>3.</w:t>
      </w:r>
      <w:r w:rsidR="00E57E89">
        <w:rPr>
          <w:sz w:val="28"/>
          <w:szCs w:val="28"/>
        </w:rPr>
        <w:t> </w:t>
      </w:r>
      <w:r w:rsidRPr="00003503">
        <w:rPr>
          <w:sz w:val="28"/>
          <w:szCs w:val="28"/>
        </w:rPr>
        <w:t>Поиск пострадавших в зоне террористического акта и (или) пресечения террористического акта правомерными действиями.</w:t>
      </w:r>
    </w:p>
    <w:p w:rsidR="00087628" w:rsidRPr="00003503" w:rsidRDefault="00087628" w:rsidP="00087628">
      <w:pPr>
        <w:pStyle w:val="Standard"/>
        <w:widowControl/>
        <w:ind w:firstLine="709"/>
        <w:jc w:val="both"/>
        <w:rPr>
          <w:sz w:val="28"/>
          <w:szCs w:val="28"/>
        </w:rPr>
      </w:pPr>
      <w:r w:rsidRPr="00003503">
        <w:rPr>
          <w:sz w:val="28"/>
          <w:szCs w:val="28"/>
        </w:rPr>
        <w:t>4.</w:t>
      </w:r>
      <w:r w:rsidR="00E57E89">
        <w:rPr>
          <w:sz w:val="28"/>
          <w:szCs w:val="28"/>
        </w:rPr>
        <w:t> </w:t>
      </w:r>
      <w:r w:rsidRPr="00003503">
        <w:rPr>
          <w:sz w:val="28"/>
          <w:szCs w:val="28"/>
        </w:rPr>
        <w:t>Деблокирование, извлечение пострадавших из аварийной среды.</w:t>
      </w:r>
    </w:p>
    <w:p w:rsidR="00087628" w:rsidRPr="00003503" w:rsidRDefault="00087628" w:rsidP="00087628">
      <w:pPr>
        <w:pStyle w:val="Standard"/>
        <w:widowControl/>
        <w:ind w:firstLine="709"/>
        <w:jc w:val="both"/>
        <w:rPr>
          <w:sz w:val="28"/>
          <w:szCs w:val="28"/>
        </w:rPr>
      </w:pPr>
      <w:r w:rsidRPr="00003503">
        <w:rPr>
          <w:sz w:val="28"/>
          <w:szCs w:val="28"/>
        </w:rPr>
        <w:t>5.</w:t>
      </w:r>
      <w:r w:rsidR="00E57E89">
        <w:rPr>
          <w:sz w:val="28"/>
          <w:szCs w:val="28"/>
        </w:rPr>
        <w:t> </w:t>
      </w:r>
      <w:r w:rsidRPr="00003503">
        <w:rPr>
          <w:sz w:val="28"/>
          <w:szCs w:val="28"/>
        </w:rPr>
        <w:t>Защита пострадавших от вторичных поражающих факторов, возникших при террористическом акте и (или) пресечении террористического акта правомерными действиями.</w:t>
      </w:r>
    </w:p>
    <w:p w:rsidR="00087628" w:rsidRPr="00003503" w:rsidRDefault="00087628" w:rsidP="00087628">
      <w:pPr>
        <w:pStyle w:val="Standard"/>
        <w:widowControl/>
        <w:ind w:firstLine="709"/>
        <w:jc w:val="both"/>
        <w:rPr>
          <w:sz w:val="28"/>
          <w:szCs w:val="28"/>
        </w:rPr>
      </w:pPr>
      <w:r w:rsidRPr="00003503">
        <w:rPr>
          <w:sz w:val="28"/>
          <w:szCs w:val="28"/>
        </w:rPr>
        <w:t>6.</w:t>
      </w:r>
      <w:r w:rsidR="00E57E89">
        <w:rPr>
          <w:sz w:val="28"/>
          <w:szCs w:val="28"/>
        </w:rPr>
        <w:t> </w:t>
      </w:r>
      <w:r w:rsidRPr="00003503">
        <w:rPr>
          <w:sz w:val="28"/>
          <w:szCs w:val="28"/>
        </w:rPr>
        <w:t>Первая помощь до оказания медицинской помощи.</w:t>
      </w:r>
    </w:p>
    <w:p w:rsidR="00087628" w:rsidRPr="00003503" w:rsidRDefault="00087628" w:rsidP="00087628">
      <w:pPr>
        <w:pStyle w:val="Standard"/>
        <w:widowControl/>
        <w:ind w:firstLine="709"/>
        <w:jc w:val="both"/>
        <w:rPr>
          <w:sz w:val="28"/>
          <w:szCs w:val="28"/>
        </w:rPr>
      </w:pPr>
      <w:r w:rsidRPr="00003503">
        <w:rPr>
          <w:sz w:val="28"/>
          <w:szCs w:val="28"/>
        </w:rPr>
        <w:t>7.</w:t>
      </w:r>
      <w:r w:rsidR="00E57E89">
        <w:rPr>
          <w:sz w:val="28"/>
          <w:szCs w:val="28"/>
        </w:rPr>
        <w:t> </w:t>
      </w:r>
      <w:r w:rsidRPr="00003503">
        <w:rPr>
          <w:sz w:val="28"/>
          <w:szCs w:val="28"/>
        </w:rPr>
        <w:t>Локализация и ликвидация вторичных поражающих факторов, возникших при террористическом акте и (или) пресечении террористического акта правомерными действиями.</w:t>
      </w:r>
    </w:p>
    <w:p w:rsidR="00087628" w:rsidRPr="00003503" w:rsidRDefault="00087628" w:rsidP="00087628">
      <w:pPr>
        <w:pStyle w:val="Standard"/>
        <w:widowControl/>
        <w:ind w:firstLine="709"/>
        <w:jc w:val="both"/>
        <w:rPr>
          <w:sz w:val="28"/>
          <w:szCs w:val="28"/>
        </w:rPr>
      </w:pPr>
      <w:r w:rsidRPr="00003503">
        <w:rPr>
          <w:sz w:val="28"/>
          <w:szCs w:val="28"/>
        </w:rPr>
        <w:t>8.</w:t>
      </w:r>
      <w:r w:rsidR="00E57E89">
        <w:rPr>
          <w:sz w:val="28"/>
          <w:szCs w:val="28"/>
        </w:rPr>
        <w:t> </w:t>
      </w:r>
      <w:r w:rsidRPr="00003503">
        <w:rPr>
          <w:sz w:val="28"/>
          <w:szCs w:val="28"/>
        </w:rPr>
        <w:t>Обеспечение жизнедеятельности сил ликвидации последствий террористического акта и (или) пресечения террористического акта правомерными действиями.</w:t>
      </w:r>
    </w:p>
    <w:p w:rsidR="00087628" w:rsidRDefault="00087628" w:rsidP="00E57E89">
      <w:pPr>
        <w:pStyle w:val="Standard"/>
        <w:widowControl/>
        <w:ind w:firstLine="709"/>
        <w:jc w:val="both"/>
      </w:pPr>
      <w:r w:rsidRPr="00003503">
        <w:rPr>
          <w:sz w:val="28"/>
          <w:szCs w:val="28"/>
        </w:rPr>
        <w:t>9.</w:t>
      </w:r>
      <w:r w:rsidR="00E57E89">
        <w:rPr>
          <w:sz w:val="28"/>
          <w:szCs w:val="28"/>
        </w:rPr>
        <w:t> </w:t>
      </w:r>
      <w:r w:rsidRPr="00003503">
        <w:rPr>
          <w:sz w:val="28"/>
          <w:szCs w:val="28"/>
        </w:rPr>
        <w:t>Эвакуация населения из зоны террористического акта и</w:t>
      </w:r>
      <w:r>
        <w:rPr>
          <w:sz w:val="28"/>
          <w:szCs w:val="28"/>
        </w:rPr>
        <w:t xml:space="preserve"> </w:t>
      </w:r>
      <w:r w:rsidRPr="00003503">
        <w:rPr>
          <w:sz w:val="28"/>
          <w:szCs w:val="28"/>
        </w:rPr>
        <w:t>(или)</w:t>
      </w:r>
      <w:r>
        <w:rPr>
          <w:sz w:val="28"/>
          <w:szCs w:val="28"/>
        </w:rPr>
        <w:t xml:space="preserve"> </w:t>
      </w:r>
      <w:r w:rsidRPr="00003503">
        <w:rPr>
          <w:sz w:val="28"/>
          <w:szCs w:val="28"/>
        </w:rPr>
        <w:t>пресечения террористического акта правомерными действиями, возвращение населения в места постоянного проживания.</w:t>
      </w:r>
    </w:p>
    <w:p w:rsidR="00855CB9" w:rsidRPr="00E57E89" w:rsidRDefault="00855CB9" w:rsidP="00087628">
      <w:pPr>
        <w:pStyle w:val="Standard"/>
        <w:widowControl/>
        <w:tabs>
          <w:tab w:val="left" w:pos="142"/>
        </w:tabs>
        <w:ind w:left="4536"/>
        <w:jc w:val="center"/>
        <w:rPr>
          <w:sz w:val="16"/>
          <w:szCs w:val="16"/>
        </w:rPr>
      </w:pPr>
    </w:p>
    <w:p w:rsidR="00087628" w:rsidRPr="00E57E89" w:rsidRDefault="00A750FE" w:rsidP="00A750FE">
      <w:pPr>
        <w:pStyle w:val="Standard"/>
        <w:widowControl/>
        <w:tabs>
          <w:tab w:val="left" w:pos="142"/>
        </w:tabs>
        <w:ind w:left="3686"/>
        <w:jc w:val="center"/>
        <w:rPr>
          <w:sz w:val="28"/>
          <w:szCs w:val="28"/>
        </w:rPr>
      </w:pPr>
      <w:r>
        <w:rPr>
          <w:sz w:val="28"/>
          <w:szCs w:val="28"/>
        </w:rPr>
        <w:br w:type="page"/>
      </w:r>
      <w:r w:rsidR="00087628" w:rsidRPr="00E57E89">
        <w:rPr>
          <w:sz w:val="28"/>
          <w:szCs w:val="28"/>
        </w:rPr>
        <w:lastRenderedPageBreak/>
        <w:t>Приложение № 2</w:t>
      </w:r>
    </w:p>
    <w:p w:rsidR="00E57E89" w:rsidRPr="00E57E89" w:rsidRDefault="00087628" w:rsidP="00A750FE">
      <w:pPr>
        <w:pStyle w:val="Standard"/>
        <w:widowControl/>
        <w:tabs>
          <w:tab w:val="left" w:pos="142"/>
          <w:tab w:val="left" w:pos="8364"/>
        </w:tabs>
        <w:ind w:left="3686"/>
        <w:jc w:val="center"/>
        <w:rPr>
          <w:sz w:val="28"/>
          <w:szCs w:val="28"/>
        </w:rPr>
      </w:pPr>
      <w:r w:rsidRPr="00E57E89">
        <w:rPr>
          <w:sz w:val="28"/>
          <w:szCs w:val="28"/>
        </w:rPr>
        <w:t>к Порядку предоставления</w:t>
      </w:r>
    </w:p>
    <w:p w:rsidR="00E57E89" w:rsidRPr="00E57E89" w:rsidRDefault="00087628" w:rsidP="00A750FE">
      <w:pPr>
        <w:pStyle w:val="Standard"/>
        <w:widowControl/>
        <w:tabs>
          <w:tab w:val="left" w:pos="142"/>
          <w:tab w:val="left" w:pos="8364"/>
        </w:tabs>
        <w:ind w:left="3686"/>
        <w:jc w:val="center"/>
        <w:rPr>
          <w:sz w:val="28"/>
          <w:szCs w:val="28"/>
        </w:rPr>
      </w:pPr>
      <w:r w:rsidRPr="00E57E89">
        <w:rPr>
          <w:sz w:val="28"/>
          <w:szCs w:val="28"/>
        </w:rPr>
        <w:t>компенсационных выплат гражданам,</w:t>
      </w:r>
    </w:p>
    <w:p w:rsidR="00087628" w:rsidRPr="00E57E89" w:rsidRDefault="00087628" w:rsidP="00A750FE">
      <w:pPr>
        <w:pStyle w:val="Standard"/>
        <w:widowControl/>
        <w:tabs>
          <w:tab w:val="left" w:pos="142"/>
          <w:tab w:val="left" w:pos="8364"/>
        </w:tabs>
        <w:ind w:left="3686"/>
        <w:jc w:val="center"/>
        <w:rPr>
          <w:sz w:val="28"/>
          <w:szCs w:val="28"/>
        </w:rPr>
      </w:pPr>
      <w:r w:rsidRPr="00E57E89">
        <w:rPr>
          <w:sz w:val="28"/>
          <w:szCs w:val="28"/>
        </w:rPr>
        <w:t>физическим и юридическим лицам и гражданам, осуществляющим предпринимательскую деятельность без образования юридического лица и зарегистрированных, в установленном порядке,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w:t>
      </w:r>
    </w:p>
    <w:p w:rsidR="00087628" w:rsidRPr="00A750FE" w:rsidRDefault="00087628" w:rsidP="00E57E89">
      <w:pPr>
        <w:pStyle w:val="Standard"/>
        <w:widowControl/>
        <w:rPr>
          <w:sz w:val="24"/>
          <w:szCs w:val="24"/>
        </w:rPr>
      </w:pPr>
    </w:p>
    <w:tbl>
      <w:tblPr>
        <w:tblW w:w="6804" w:type="dxa"/>
        <w:tblInd w:w="2943" w:type="dxa"/>
        <w:tblLayout w:type="fixed"/>
        <w:tblCellMar>
          <w:left w:w="10" w:type="dxa"/>
          <w:right w:w="10" w:type="dxa"/>
        </w:tblCellMar>
        <w:tblLook w:val="04A0" w:firstRow="1" w:lastRow="0" w:firstColumn="1" w:lastColumn="0" w:noHBand="0" w:noVBand="1"/>
      </w:tblPr>
      <w:tblGrid>
        <w:gridCol w:w="6804"/>
      </w:tblGrid>
      <w:tr w:rsidR="00A750FE" w:rsidRPr="00E57E89" w:rsidTr="00A750FE">
        <w:trPr>
          <w:trHeight w:val="20"/>
        </w:trPr>
        <w:tc>
          <w:tcPr>
            <w:tcW w:w="6804" w:type="dxa"/>
            <w:tcMar>
              <w:top w:w="0" w:type="dxa"/>
              <w:left w:w="108" w:type="dxa"/>
              <w:bottom w:w="0" w:type="dxa"/>
              <w:right w:w="108" w:type="dxa"/>
            </w:tcMar>
          </w:tcPr>
          <w:p w:rsidR="00A750FE" w:rsidRPr="00E57E89" w:rsidRDefault="00A750FE" w:rsidP="00A750FE">
            <w:pPr>
              <w:pStyle w:val="Standard"/>
              <w:widowControl/>
              <w:jc w:val="center"/>
              <w:rPr>
                <w:sz w:val="28"/>
                <w:szCs w:val="28"/>
              </w:rPr>
            </w:pPr>
            <w:r w:rsidRPr="00E57E89">
              <w:rPr>
                <w:sz w:val="28"/>
                <w:szCs w:val="28"/>
              </w:rPr>
              <w:t>УТВЕРЖДАЮ</w:t>
            </w:r>
          </w:p>
        </w:tc>
      </w:tr>
      <w:tr w:rsidR="00A750FE" w:rsidRPr="00E57E89" w:rsidTr="00A750FE">
        <w:trPr>
          <w:trHeight w:val="20"/>
        </w:trPr>
        <w:tc>
          <w:tcPr>
            <w:tcW w:w="6804" w:type="dxa"/>
            <w:tcMar>
              <w:top w:w="0" w:type="dxa"/>
              <w:left w:w="108" w:type="dxa"/>
              <w:bottom w:w="0" w:type="dxa"/>
              <w:right w:w="108" w:type="dxa"/>
            </w:tcMar>
          </w:tcPr>
          <w:p w:rsidR="00A750FE" w:rsidRPr="00E57E89" w:rsidRDefault="00A750FE" w:rsidP="00A750FE">
            <w:pPr>
              <w:pStyle w:val="Standard"/>
              <w:widowControl/>
              <w:jc w:val="center"/>
              <w:rPr>
                <w:sz w:val="28"/>
                <w:szCs w:val="28"/>
              </w:rPr>
            </w:pPr>
            <w:r w:rsidRPr="00E57E89">
              <w:rPr>
                <w:sz w:val="28"/>
                <w:szCs w:val="28"/>
              </w:rPr>
              <w:t>Губернатор Ростовской области</w:t>
            </w:r>
          </w:p>
        </w:tc>
      </w:tr>
      <w:tr w:rsidR="00A750FE" w:rsidRPr="00E57E89" w:rsidTr="00A750FE">
        <w:trPr>
          <w:trHeight w:val="20"/>
        </w:trPr>
        <w:tc>
          <w:tcPr>
            <w:tcW w:w="6804" w:type="dxa"/>
            <w:tcMar>
              <w:top w:w="0" w:type="dxa"/>
              <w:left w:w="108" w:type="dxa"/>
              <w:bottom w:w="0" w:type="dxa"/>
              <w:right w:w="108" w:type="dxa"/>
            </w:tcMar>
          </w:tcPr>
          <w:p w:rsidR="00A750FE" w:rsidRPr="00E57E89" w:rsidRDefault="00A750FE" w:rsidP="00A750FE">
            <w:pPr>
              <w:pStyle w:val="Standard"/>
              <w:widowControl/>
              <w:jc w:val="center"/>
              <w:rPr>
                <w:sz w:val="28"/>
                <w:szCs w:val="28"/>
              </w:rPr>
            </w:pPr>
            <w:r w:rsidRPr="00E57E89">
              <w:rPr>
                <w:sz w:val="28"/>
                <w:szCs w:val="28"/>
              </w:rPr>
              <w:t>________________</w:t>
            </w:r>
            <w:r>
              <w:rPr>
                <w:sz w:val="28"/>
                <w:szCs w:val="28"/>
              </w:rPr>
              <w:t>_______________________________</w:t>
            </w:r>
          </w:p>
        </w:tc>
      </w:tr>
      <w:tr w:rsidR="00A750FE" w:rsidRPr="00A750FE" w:rsidTr="00A750FE">
        <w:trPr>
          <w:trHeight w:val="20"/>
        </w:trPr>
        <w:tc>
          <w:tcPr>
            <w:tcW w:w="6804" w:type="dxa"/>
            <w:tcMar>
              <w:top w:w="0" w:type="dxa"/>
              <w:left w:w="108" w:type="dxa"/>
              <w:bottom w:w="0" w:type="dxa"/>
              <w:right w:w="108" w:type="dxa"/>
            </w:tcMar>
          </w:tcPr>
          <w:p w:rsidR="00A750FE" w:rsidRPr="00A750FE" w:rsidRDefault="00A750FE" w:rsidP="00A750FE">
            <w:pPr>
              <w:pStyle w:val="Standard"/>
              <w:widowControl/>
              <w:jc w:val="center"/>
              <w:rPr>
                <w:sz w:val="24"/>
                <w:szCs w:val="28"/>
              </w:rPr>
            </w:pPr>
            <w:r w:rsidRPr="00A750FE">
              <w:rPr>
                <w:sz w:val="24"/>
                <w:szCs w:val="28"/>
              </w:rPr>
              <w:t>(подпись, фамилия, инициалы)</w:t>
            </w:r>
          </w:p>
        </w:tc>
      </w:tr>
      <w:tr w:rsidR="00A750FE" w:rsidRPr="00A750FE" w:rsidTr="00A750FE">
        <w:trPr>
          <w:trHeight w:val="20"/>
        </w:trPr>
        <w:tc>
          <w:tcPr>
            <w:tcW w:w="6804" w:type="dxa"/>
            <w:tcMar>
              <w:top w:w="0" w:type="dxa"/>
              <w:left w:w="108" w:type="dxa"/>
              <w:bottom w:w="0" w:type="dxa"/>
              <w:right w:w="108" w:type="dxa"/>
            </w:tcMar>
          </w:tcPr>
          <w:p w:rsidR="00A750FE" w:rsidRPr="00A750FE" w:rsidRDefault="00A750FE" w:rsidP="00A750FE">
            <w:pPr>
              <w:pStyle w:val="Standard"/>
              <w:widowControl/>
              <w:jc w:val="center"/>
              <w:rPr>
                <w:sz w:val="28"/>
                <w:szCs w:val="28"/>
              </w:rPr>
            </w:pPr>
            <w:r w:rsidRPr="00A750FE">
              <w:rPr>
                <w:sz w:val="28"/>
                <w:szCs w:val="28"/>
              </w:rPr>
              <w:t>«_____» __________________ 20____г.</w:t>
            </w:r>
          </w:p>
        </w:tc>
      </w:tr>
      <w:tr w:rsidR="00A750FE" w:rsidRPr="00A750FE" w:rsidTr="00A750FE">
        <w:trPr>
          <w:trHeight w:val="20"/>
        </w:trPr>
        <w:tc>
          <w:tcPr>
            <w:tcW w:w="6804" w:type="dxa"/>
            <w:tcMar>
              <w:top w:w="0" w:type="dxa"/>
              <w:left w:w="108" w:type="dxa"/>
              <w:bottom w:w="0" w:type="dxa"/>
              <w:right w:w="108" w:type="dxa"/>
            </w:tcMar>
          </w:tcPr>
          <w:p w:rsidR="00A750FE" w:rsidRPr="00A750FE" w:rsidRDefault="00A750FE" w:rsidP="00A750FE">
            <w:pPr>
              <w:pStyle w:val="Standard"/>
              <w:widowControl/>
              <w:jc w:val="right"/>
              <w:rPr>
                <w:sz w:val="24"/>
                <w:szCs w:val="28"/>
              </w:rPr>
            </w:pPr>
            <w:r w:rsidRPr="00A750FE">
              <w:rPr>
                <w:sz w:val="24"/>
                <w:szCs w:val="28"/>
              </w:rPr>
              <w:t>М.П.</w:t>
            </w:r>
          </w:p>
        </w:tc>
      </w:tr>
    </w:tbl>
    <w:p w:rsidR="00087628" w:rsidRPr="00A750FE" w:rsidRDefault="00087628" w:rsidP="00E57E89">
      <w:pPr>
        <w:pStyle w:val="Standard"/>
        <w:widowControl/>
        <w:rPr>
          <w:sz w:val="24"/>
          <w:szCs w:val="24"/>
        </w:rPr>
      </w:pPr>
    </w:p>
    <w:p w:rsidR="00087628" w:rsidRPr="00E57E89" w:rsidRDefault="00087628" w:rsidP="00A750FE">
      <w:pPr>
        <w:pStyle w:val="Standard"/>
        <w:widowControl/>
        <w:jc w:val="center"/>
        <w:rPr>
          <w:sz w:val="28"/>
          <w:szCs w:val="28"/>
        </w:rPr>
      </w:pPr>
      <w:r w:rsidRPr="00E57E89">
        <w:rPr>
          <w:sz w:val="28"/>
          <w:szCs w:val="28"/>
        </w:rPr>
        <w:t>ЗАЯВКА</w:t>
      </w:r>
    </w:p>
    <w:p w:rsidR="00087628" w:rsidRPr="00E57E89" w:rsidRDefault="00087628" w:rsidP="00A750FE">
      <w:pPr>
        <w:pStyle w:val="Standard"/>
        <w:widowControl/>
        <w:jc w:val="center"/>
        <w:rPr>
          <w:sz w:val="28"/>
          <w:szCs w:val="28"/>
        </w:rPr>
      </w:pPr>
      <w:r w:rsidRPr="00E57E89">
        <w:rPr>
          <w:sz w:val="28"/>
          <w:szCs w:val="28"/>
        </w:rPr>
        <w:t> о потребности в бюджетных ассигнованиях</w:t>
      </w:r>
    </w:p>
    <w:p w:rsidR="00087628" w:rsidRPr="00E57E89" w:rsidRDefault="00087628" w:rsidP="00A750FE">
      <w:pPr>
        <w:pStyle w:val="Standard"/>
        <w:widowControl/>
        <w:jc w:val="center"/>
        <w:rPr>
          <w:sz w:val="28"/>
          <w:szCs w:val="28"/>
        </w:rPr>
      </w:pPr>
      <w:r w:rsidRPr="00E57E89">
        <w:rPr>
          <w:sz w:val="28"/>
          <w:szCs w:val="28"/>
        </w:rPr>
        <w:t>на финансовое обеспечение проведения аварийно-спасательных работ</w:t>
      </w:r>
    </w:p>
    <w:p w:rsidR="00087628" w:rsidRPr="00E57E89" w:rsidRDefault="00087628" w:rsidP="00A750FE">
      <w:pPr>
        <w:pStyle w:val="Standard"/>
        <w:widowControl/>
        <w:jc w:val="center"/>
        <w:rPr>
          <w:sz w:val="28"/>
          <w:szCs w:val="28"/>
        </w:rPr>
      </w:pPr>
      <w:r w:rsidRPr="00E57E89">
        <w:rPr>
          <w:sz w:val="28"/>
          <w:szCs w:val="28"/>
        </w:rPr>
        <w:t>_____________________________________________________</w:t>
      </w:r>
      <w:r w:rsidR="00A750FE">
        <w:rPr>
          <w:sz w:val="28"/>
          <w:szCs w:val="28"/>
        </w:rPr>
        <w:t>_______________</w:t>
      </w:r>
    </w:p>
    <w:p w:rsidR="00087628" w:rsidRPr="00A750FE" w:rsidRDefault="00087628" w:rsidP="00A750FE">
      <w:pPr>
        <w:pStyle w:val="Standard"/>
        <w:widowControl/>
        <w:jc w:val="center"/>
        <w:rPr>
          <w:sz w:val="24"/>
          <w:szCs w:val="28"/>
        </w:rPr>
      </w:pPr>
      <w:r w:rsidRPr="00A750FE">
        <w:rPr>
          <w:sz w:val="24"/>
          <w:szCs w:val="28"/>
        </w:rPr>
        <w:t>(наименование террористического акта и (или) мероприятий по пресечению террористического акта правомерными действиями)</w:t>
      </w:r>
    </w:p>
    <w:p w:rsidR="00087628" w:rsidRPr="00A750FE" w:rsidRDefault="00087628" w:rsidP="00E57E89">
      <w:pPr>
        <w:pStyle w:val="Standard"/>
        <w:widowControl/>
        <w:rPr>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14"/>
        <w:gridCol w:w="1609"/>
        <w:gridCol w:w="1194"/>
        <w:gridCol w:w="2121"/>
        <w:gridCol w:w="2402"/>
      </w:tblGrid>
      <w:tr w:rsidR="00AD65CC" w:rsidRPr="009E5E87" w:rsidTr="009E5E87">
        <w:trPr>
          <w:trHeight w:val="20"/>
        </w:trPr>
        <w:tc>
          <w:tcPr>
            <w:tcW w:w="2314" w:type="dxa"/>
            <w:vMerge w:val="restart"/>
            <w:shd w:val="clear" w:color="auto" w:fill="auto"/>
          </w:tcPr>
          <w:p w:rsidR="00087628" w:rsidRPr="009E5E87" w:rsidRDefault="00087628" w:rsidP="009E5E87">
            <w:pPr>
              <w:pStyle w:val="Standard"/>
              <w:widowControl/>
              <w:jc w:val="center"/>
              <w:rPr>
                <w:sz w:val="24"/>
                <w:szCs w:val="24"/>
              </w:rPr>
            </w:pPr>
            <w:r w:rsidRPr="009E5E87">
              <w:rPr>
                <w:sz w:val="24"/>
                <w:szCs w:val="24"/>
              </w:rPr>
              <w:t>Виды работ</w:t>
            </w:r>
          </w:p>
        </w:tc>
        <w:tc>
          <w:tcPr>
            <w:tcW w:w="1609" w:type="dxa"/>
            <w:vMerge w:val="restart"/>
            <w:shd w:val="clear" w:color="auto" w:fill="auto"/>
          </w:tcPr>
          <w:p w:rsidR="00087628" w:rsidRPr="009E5E87" w:rsidRDefault="00087628" w:rsidP="009E5E87">
            <w:pPr>
              <w:pStyle w:val="Standard"/>
              <w:widowControl/>
              <w:jc w:val="center"/>
              <w:rPr>
                <w:sz w:val="24"/>
                <w:szCs w:val="24"/>
              </w:rPr>
            </w:pPr>
            <w:r w:rsidRPr="009E5E87">
              <w:rPr>
                <w:sz w:val="24"/>
                <w:szCs w:val="24"/>
              </w:rPr>
              <w:t>Стоимость работ</w:t>
            </w:r>
          </w:p>
          <w:p w:rsidR="00087628" w:rsidRPr="009E5E87" w:rsidRDefault="00087628" w:rsidP="009E5E87">
            <w:pPr>
              <w:pStyle w:val="Standard"/>
              <w:widowControl/>
              <w:jc w:val="center"/>
              <w:rPr>
                <w:sz w:val="24"/>
                <w:szCs w:val="24"/>
              </w:rPr>
            </w:pPr>
            <w:r w:rsidRPr="009E5E87">
              <w:rPr>
                <w:sz w:val="24"/>
                <w:szCs w:val="24"/>
              </w:rPr>
              <w:t>(тыс. рублей)</w:t>
            </w:r>
          </w:p>
        </w:tc>
        <w:tc>
          <w:tcPr>
            <w:tcW w:w="5717" w:type="dxa"/>
            <w:gridSpan w:val="3"/>
            <w:shd w:val="clear" w:color="auto" w:fill="auto"/>
          </w:tcPr>
          <w:p w:rsidR="00087628" w:rsidRPr="009E5E87" w:rsidRDefault="00087628" w:rsidP="009E5E87">
            <w:pPr>
              <w:pStyle w:val="Standard"/>
              <w:widowControl/>
              <w:jc w:val="center"/>
              <w:rPr>
                <w:sz w:val="24"/>
                <w:szCs w:val="24"/>
              </w:rPr>
            </w:pPr>
            <w:r w:rsidRPr="009E5E87">
              <w:rPr>
                <w:sz w:val="24"/>
                <w:szCs w:val="24"/>
              </w:rPr>
              <w:t>Потребность в бюджетных ассигнованиях</w:t>
            </w:r>
          </w:p>
          <w:p w:rsidR="00087628" w:rsidRPr="009E5E87" w:rsidRDefault="00087628" w:rsidP="009E5E87">
            <w:pPr>
              <w:pStyle w:val="Standard"/>
              <w:widowControl/>
              <w:jc w:val="center"/>
              <w:rPr>
                <w:sz w:val="24"/>
                <w:szCs w:val="24"/>
              </w:rPr>
            </w:pPr>
            <w:r w:rsidRPr="009E5E87">
              <w:rPr>
                <w:sz w:val="24"/>
                <w:szCs w:val="24"/>
              </w:rPr>
              <w:t>(тыс. рублей)</w:t>
            </w:r>
          </w:p>
        </w:tc>
      </w:tr>
      <w:tr w:rsidR="00AD65CC" w:rsidRPr="009E5E87" w:rsidTr="009E5E87">
        <w:trPr>
          <w:trHeight w:val="20"/>
        </w:trPr>
        <w:tc>
          <w:tcPr>
            <w:tcW w:w="2314" w:type="dxa"/>
            <w:vMerge/>
            <w:shd w:val="clear" w:color="auto" w:fill="auto"/>
          </w:tcPr>
          <w:p w:rsidR="00087628" w:rsidRPr="009E5E87" w:rsidRDefault="00087628" w:rsidP="009E5E87">
            <w:pPr>
              <w:ind w:firstLine="0"/>
              <w:jc w:val="center"/>
              <w:rPr>
                <w:sz w:val="24"/>
                <w:szCs w:val="24"/>
              </w:rPr>
            </w:pPr>
          </w:p>
        </w:tc>
        <w:tc>
          <w:tcPr>
            <w:tcW w:w="1609" w:type="dxa"/>
            <w:vMerge/>
            <w:shd w:val="clear" w:color="auto" w:fill="auto"/>
          </w:tcPr>
          <w:p w:rsidR="00087628" w:rsidRPr="009E5E87" w:rsidRDefault="00087628" w:rsidP="009E5E87">
            <w:pPr>
              <w:ind w:firstLine="0"/>
              <w:jc w:val="center"/>
              <w:rPr>
                <w:sz w:val="24"/>
                <w:szCs w:val="24"/>
              </w:rPr>
            </w:pPr>
          </w:p>
        </w:tc>
        <w:tc>
          <w:tcPr>
            <w:tcW w:w="1194" w:type="dxa"/>
            <w:vMerge w:val="restart"/>
            <w:shd w:val="clear" w:color="auto" w:fill="auto"/>
          </w:tcPr>
          <w:p w:rsidR="00087628" w:rsidRPr="009E5E87" w:rsidRDefault="00087628" w:rsidP="009E5E87">
            <w:pPr>
              <w:pStyle w:val="Standard"/>
              <w:widowControl/>
              <w:jc w:val="center"/>
              <w:rPr>
                <w:sz w:val="24"/>
                <w:szCs w:val="24"/>
              </w:rPr>
            </w:pPr>
            <w:r w:rsidRPr="009E5E87">
              <w:rPr>
                <w:sz w:val="24"/>
                <w:szCs w:val="24"/>
              </w:rPr>
              <w:t>всего</w:t>
            </w:r>
          </w:p>
        </w:tc>
        <w:tc>
          <w:tcPr>
            <w:tcW w:w="4523" w:type="dxa"/>
            <w:gridSpan w:val="2"/>
            <w:shd w:val="clear" w:color="auto" w:fill="auto"/>
          </w:tcPr>
          <w:p w:rsidR="00087628" w:rsidRPr="009E5E87" w:rsidRDefault="00087628" w:rsidP="009E5E87">
            <w:pPr>
              <w:pStyle w:val="Standard"/>
              <w:widowControl/>
              <w:jc w:val="center"/>
              <w:rPr>
                <w:sz w:val="24"/>
                <w:szCs w:val="24"/>
              </w:rPr>
            </w:pPr>
            <w:r w:rsidRPr="009E5E87">
              <w:rPr>
                <w:sz w:val="24"/>
                <w:szCs w:val="24"/>
              </w:rPr>
              <w:t>в том числе:</w:t>
            </w:r>
          </w:p>
        </w:tc>
      </w:tr>
      <w:tr w:rsidR="00AD65CC" w:rsidRPr="009E5E87" w:rsidTr="009E5E87">
        <w:trPr>
          <w:trHeight w:val="20"/>
        </w:trPr>
        <w:tc>
          <w:tcPr>
            <w:tcW w:w="2314" w:type="dxa"/>
            <w:vMerge/>
            <w:shd w:val="clear" w:color="auto" w:fill="auto"/>
          </w:tcPr>
          <w:p w:rsidR="00087628" w:rsidRPr="009E5E87" w:rsidRDefault="00087628" w:rsidP="009E5E87">
            <w:pPr>
              <w:ind w:firstLine="0"/>
              <w:jc w:val="center"/>
              <w:rPr>
                <w:sz w:val="24"/>
                <w:szCs w:val="24"/>
              </w:rPr>
            </w:pPr>
          </w:p>
        </w:tc>
        <w:tc>
          <w:tcPr>
            <w:tcW w:w="1609" w:type="dxa"/>
            <w:vMerge/>
            <w:shd w:val="clear" w:color="auto" w:fill="auto"/>
          </w:tcPr>
          <w:p w:rsidR="00087628" w:rsidRPr="009E5E87" w:rsidRDefault="00087628" w:rsidP="009E5E87">
            <w:pPr>
              <w:ind w:firstLine="0"/>
              <w:jc w:val="center"/>
              <w:rPr>
                <w:sz w:val="24"/>
                <w:szCs w:val="24"/>
              </w:rPr>
            </w:pPr>
          </w:p>
        </w:tc>
        <w:tc>
          <w:tcPr>
            <w:tcW w:w="1194" w:type="dxa"/>
            <w:vMerge/>
            <w:shd w:val="clear" w:color="auto" w:fill="auto"/>
          </w:tcPr>
          <w:p w:rsidR="00087628" w:rsidRPr="009E5E87" w:rsidRDefault="00087628" w:rsidP="009E5E87">
            <w:pPr>
              <w:ind w:firstLine="0"/>
              <w:jc w:val="center"/>
              <w:rPr>
                <w:sz w:val="24"/>
                <w:szCs w:val="24"/>
              </w:rPr>
            </w:pPr>
          </w:p>
        </w:tc>
        <w:tc>
          <w:tcPr>
            <w:tcW w:w="2121" w:type="dxa"/>
            <w:shd w:val="clear" w:color="auto" w:fill="auto"/>
          </w:tcPr>
          <w:p w:rsidR="00087628" w:rsidRPr="009E5E87" w:rsidRDefault="00087628" w:rsidP="009E5E87">
            <w:pPr>
              <w:pStyle w:val="Standard"/>
              <w:widowControl/>
              <w:jc w:val="center"/>
              <w:rPr>
                <w:sz w:val="24"/>
                <w:szCs w:val="24"/>
              </w:rPr>
            </w:pPr>
            <w:r w:rsidRPr="009E5E87">
              <w:rPr>
                <w:sz w:val="24"/>
                <w:szCs w:val="24"/>
              </w:rPr>
              <w:t>за счет бюджета Ростовской области</w:t>
            </w:r>
          </w:p>
        </w:tc>
        <w:tc>
          <w:tcPr>
            <w:tcW w:w="2402" w:type="dxa"/>
            <w:shd w:val="clear" w:color="auto" w:fill="auto"/>
          </w:tcPr>
          <w:p w:rsidR="00087628" w:rsidRPr="009E5E87" w:rsidRDefault="00087628" w:rsidP="009E5E87">
            <w:pPr>
              <w:pStyle w:val="Standard"/>
              <w:widowControl/>
              <w:jc w:val="center"/>
              <w:rPr>
                <w:sz w:val="24"/>
                <w:szCs w:val="24"/>
              </w:rPr>
            </w:pPr>
            <w:r w:rsidRPr="009E5E87">
              <w:rPr>
                <w:sz w:val="24"/>
                <w:szCs w:val="24"/>
              </w:rPr>
              <w:t>за счет резервного фонда Правительства</w:t>
            </w:r>
          </w:p>
          <w:p w:rsidR="00087628" w:rsidRPr="009E5E87" w:rsidRDefault="00087628" w:rsidP="009E5E87">
            <w:pPr>
              <w:pStyle w:val="Standard"/>
              <w:widowControl/>
              <w:jc w:val="center"/>
              <w:rPr>
                <w:sz w:val="24"/>
                <w:szCs w:val="24"/>
              </w:rPr>
            </w:pPr>
            <w:r w:rsidRPr="009E5E87">
              <w:rPr>
                <w:sz w:val="24"/>
                <w:szCs w:val="24"/>
              </w:rPr>
              <w:t>Российской Федерации</w:t>
            </w:r>
          </w:p>
        </w:tc>
      </w:tr>
      <w:tr w:rsidR="00AD65CC" w:rsidRPr="009E5E87" w:rsidTr="009E5E87">
        <w:trPr>
          <w:trHeight w:val="20"/>
        </w:trPr>
        <w:tc>
          <w:tcPr>
            <w:tcW w:w="2314" w:type="dxa"/>
            <w:shd w:val="clear" w:color="auto" w:fill="auto"/>
          </w:tcPr>
          <w:p w:rsidR="00087628" w:rsidRPr="009E5E87" w:rsidRDefault="00087628" w:rsidP="009E5E87">
            <w:pPr>
              <w:pStyle w:val="Standard"/>
              <w:widowControl/>
              <w:jc w:val="center"/>
              <w:rPr>
                <w:sz w:val="24"/>
                <w:szCs w:val="24"/>
              </w:rPr>
            </w:pPr>
            <w:r w:rsidRPr="009E5E87">
              <w:rPr>
                <w:sz w:val="24"/>
                <w:szCs w:val="24"/>
              </w:rPr>
              <w:t>1</w:t>
            </w:r>
          </w:p>
        </w:tc>
        <w:tc>
          <w:tcPr>
            <w:tcW w:w="1609" w:type="dxa"/>
            <w:shd w:val="clear" w:color="auto" w:fill="auto"/>
          </w:tcPr>
          <w:p w:rsidR="00087628" w:rsidRPr="009E5E87" w:rsidRDefault="00087628" w:rsidP="009E5E87">
            <w:pPr>
              <w:pStyle w:val="Standard"/>
              <w:widowControl/>
              <w:jc w:val="center"/>
              <w:rPr>
                <w:sz w:val="24"/>
                <w:szCs w:val="24"/>
              </w:rPr>
            </w:pPr>
            <w:r w:rsidRPr="009E5E87">
              <w:rPr>
                <w:sz w:val="24"/>
                <w:szCs w:val="24"/>
              </w:rPr>
              <w:t>2</w:t>
            </w:r>
          </w:p>
        </w:tc>
        <w:tc>
          <w:tcPr>
            <w:tcW w:w="1194" w:type="dxa"/>
            <w:shd w:val="clear" w:color="auto" w:fill="auto"/>
          </w:tcPr>
          <w:p w:rsidR="00087628" w:rsidRPr="009E5E87" w:rsidRDefault="00087628" w:rsidP="009E5E87">
            <w:pPr>
              <w:pStyle w:val="Standard"/>
              <w:widowControl/>
              <w:jc w:val="center"/>
              <w:rPr>
                <w:sz w:val="24"/>
                <w:szCs w:val="24"/>
              </w:rPr>
            </w:pPr>
            <w:r w:rsidRPr="009E5E87">
              <w:rPr>
                <w:sz w:val="24"/>
                <w:szCs w:val="24"/>
              </w:rPr>
              <w:t>3</w:t>
            </w:r>
          </w:p>
        </w:tc>
        <w:tc>
          <w:tcPr>
            <w:tcW w:w="2121" w:type="dxa"/>
            <w:shd w:val="clear" w:color="auto" w:fill="auto"/>
          </w:tcPr>
          <w:p w:rsidR="00087628" w:rsidRPr="009E5E87" w:rsidRDefault="00087628" w:rsidP="009E5E87">
            <w:pPr>
              <w:pStyle w:val="Standard"/>
              <w:widowControl/>
              <w:jc w:val="center"/>
              <w:rPr>
                <w:sz w:val="24"/>
                <w:szCs w:val="24"/>
              </w:rPr>
            </w:pPr>
            <w:r w:rsidRPr="009E5E87">
              <w:rPr>
                <w:sz w:val="24"/>
                <w:szCs w:val="24"/>
              </w:rPr>
              <w:t>4</w:t>
            </w:r>
          </w:p>
        </w:tc>
        <w:tc>
          <w:tcPr>
            <w:tcW w:w="2402" w:type="dxa"/>
            <w:shd w:val="clear" w:color="auto" w:fill="auto"/>
          </w:tcPr>
          <w:p w:rsidR="00087628" w:rsidRPr="009E5E87" w:rsidRDefault="00087628" w:rsidP="009E5E87">
            <w:pPr>
              <w:pStyle w:val="Standard"/>
              <w:widowControl/>
              <w:jc w:val="center"/>
              <w:rPr>
                <w:sz w:val="24"/>
                <w:szCs w:val="24"/>
              </w:rPr>
            </w:pPr>
            <w:r w:rsidRPr="009E5E87">
              <w:rPr>
                <w:sz w:val="24"/>
                <w:szCs w:val="24"/>
              </w:rPr>
              <w:t>5</w:t>
            </w:r>
          </w:p>
        </w:tc>
      </w:tr>
      <w:tr w:rsidR="00AD65CC" w:rsidRPr="009E5E87" w:rsidTr="009E5E87">
        <w:trPr>
          <w:trHeight w:val="567"/>
        </w:trPr>
        <w:tc>
          <w:tcPr>
            <w:tcW w:w="2314" w:type="dxa"/>
            <w:shd w:val="clear" w:color="auto" w:fill="auto"/>
          </w:tcPr>
          <w:p w:rsidR="00087628" w:rsidRPr="009E5E87" w:rsidRDefault="00087628" w:rsidP="009E5E87">
            <w:pPr>
              <w:pStyle w:val="Standard"/>
              <w:widowControl/>
              <w:rPr>
                <w:sz w:val="24"/>
                <w:szCs w:val="24"/>
              </w:rPr>
            </w:pPr>
          </w:p>
        </w:tc>
        <w:tc>
          <w:tcPr>
            <w:tcW w:w="1609" w:type="dxa"/>
            <w:shd w:val="clear" w:color="auto" w:fill="auto"/>
          </w:tcPr>
          <w:p w:rsidR="00087628" w:rsidRPr="009E5E87" w:rsidRDefault="00087628" w:rsidP="009E5E87">
            <w:pPr>
              <w:pStyle w:val="Standard"/>
              <w:widowControl/>
              <w:rPr>
                <w:sz w:val="24"/>
                <w:szCs w:val="24"/>
              </w:rPr>
            </w:pPr>
          </w:p>
        </w:tc>
        <w:tc>
          <w:tcPr>
            <w:tcW w:w="1194" w:type="dxa"/>
            <w:shd w:val="clear" w:color="auto" w:fill="auto"/>
          </w:tcPr>
          <w:p w:rsidR="00087628" w:rsidRPr="009E5E87" w:rsidRDefault="00087628" w:rsidP="009E5E87">
            <w:pPr>
              <w:pStyle w:val="Standard"/>
              <w:widowControl/>
              <w:rPr>
                <w:sz w:val="24"/>
                <w:szCs w:val="24"/>
              </w:rPr>
            </w:pPr>
          </w:p>
        </w:tc>
        <w:tc>
          <w:tcPr>
            <w:tcW w:w="2121" w:type="dxa"/>
            <w:shd w:val="clear" w:color="auto" w:fill="auto"/>
          </w:tcPr>
          <w:p w:rsidR="00087628" w:rsidRPr="009E5E87" w:rsidRDefault="00087628" w:rsidP="009E5E87">
            <w:pPr>
              <w:pStyle w:val="Standard"/>
              <w:widowControl/>
              <w:rPr>
                <w:sz w:val="24"/>
                <w:szCs w:val="24"/>
              </w:rPr>
            </w:pPr>
          </w:p>
        </w:tc>
        <w:tc>
          <w:tcPr>
            <w:tcW w:w="2402" w:type="dxa"/>
            <w:shd w:val="clear" w:color="auto" w:fill="auto"/>
          </w:tcPr>
          <w:p w:rsidR="00087628" w:rsidRPr="009E5E87" w:rsidRDefault="00087628" w:rsidP="009E5E87">
            <w:pPr>
              <w:pStyle w:val="Standard"/>
              <w:widowControl/>
              <w:rPr>
                <w:sz w:val="24"/>
                <w:szCs w:val="24"/>
              </w:rPr>
            </w:pPr>
          </w:p>
        </w:tc>
      </w:tr>
      <w:tr w:rsidR="00AD65CC" w:rsidRPr="009E5E87" w:rsidTr="009E5E87">
        <w:trPr>
          <w:trHeight w:val="567"/>
        </w:trPr>
        <w:tc>
          <w:tcPr>
            <w:tcW w:w="2314" w:type="dxa"/>
            <w:shd w:val="clear" w:color="auto" w:fill="auto"/>
          </w:tcPr>
          <w:p w:rsidR="00087628" w:rsidRPr="009E5E87" w:rsidRDefault="00087628" w:rsidP="009E5E87">
            <w:pPr>
              <w:pStyle w:val="Standard"/>
              <w:widowControl/>
              <w:rPr>
                <w:sz w:val="24"/>
                <w:szCs w:val="24"/>
              </w:rPr>
            </w:pPr>
          </w:p>
        </w:tc>
        <w:tc>
          <w:tcPr>
            <w:tcW w:w="1609" w:type="dxa"/>
            <w:shd w:val="clear" w:color="auto" w:fill="auto"/>
          </w:tcPr>
          <w:p w:rsidR="00087628" w:rsidRPr="009E5E87" w:rsidRDefault="00087628" w:rsidP="009E5E87">
            <w:pPr>
              <w:pStyle w:val="Standard"/>
              <w:widowControl/>
              <w:rPr>
                <w:sz w:val="24"/>
                <w:szCs w:val="24"/>
              </w:rPr>
            </w:pPr>
          </w:p>
        </w:tc>
        <w:tc>
          <w:tcPr>
            <w:tcW w:w="1194" w:type="dxa"/>
            <w:shd w:val="clear" w:color="auto" w:fill="auto"/>
          </w:tcPr>
          <w:p w:rsidR="00087628" w:rsidRPr="009E5E87" w:rsidRDefault="00087628" w:rsidP="009E5E87">
            <w:pPr>
              <w:pStyle w:val="Standard"/>
              <w:widowControl/>
              <w:rPr>
                <w:sz w:val="24"/>
                <w:szCs w:val="24"/>
              </w:rPr>
            </w:pPr>
          </w:p>
        </w:tc>
        <w:tc>
          <w:tcPr>
            <w:tcW w:w="2121" w:type="dxa"/>
            <w:shd w:val="clear" w:color="auto" w:fill="auto"/>
          </w:tcPr>
          <w:p w:rsidR="00087628" w:rsidRPr="009E5E87" w:rsidRDefault="00087628" w:rsidP="009E5E87">
            <w:pPr>
              <w:pStyle w:val="Standard"/>
              <w:widowControl/>
              <w:rPr>
                <w:sz w:val="24"/>
                <w:szCs w:val="24"/>
              </w:rPr>
            </w:pPr>
          </w:p>
        </w:tc>
        <w:tc>
          <w:tcPr>
            <w:tcW w:w="2402" w:type="dxa"/>
            <w:shd w:val="clear" w:color="auto" w:fill="auto"/>
          </w:tcPr>
          <w:p w:rsidR="00087628" w:rsidRPr="009E5E87" w:rsidRDefault="00087628" w:rsidP="009E5E87">
            <w:pPr>
              <w:pStyle w:val="Standard"/>
              <w:widowControl/>
              <w:rPr>
                <w:sz w:val="24"/>
                <w:szCs w:val="24"/>
              </w:rPr>
            </w:pPr>
          </w:p>
        </w:tc>
      </w:tr>
      <w:tr w:rsidR="00AD65CC" w:rsidRPr="009E5E87" w:rsidTr="009E5E87">
        <w:trPr>
          <w:trHeight w:val="567"/>
        </w:trPr>
        <w:tc>
          <w:tcPr>
            <w:tcW w:w="2314" w:type="dxa"/>
            <w:shd w:val="clear" w:color="auto" w:fill="auto"/>
          </w:tcPr>
          <w:p w:rsidR="00087628" w:rsidRPr="009E5E87" w:rsidRDefault="00087628" w:rsidP="009E5E87">
            <w:pPr>
              <w:pStyle w:val="Standard"/>
              <w:widowControl/>
              <w:rPr>
                <w:sz w:val="24"/>
                <w:szCs w:val="24"/>
              </w:rPr>
            </w:pPr>
            <w:r w:rsidRPr="009E5E87">
              <w:rPr>
                <w:sz w:val="24"/>
                <w:szCs w:val="24"/>
              </w:rPr>
              <w:t>Итого</w:t>
            </w:r>
          </w:p>
        </w:tc>
        <w:tc>
          <w:tcPr>
            <w:tcW w:w="1609" w:type="dxa"/>
            <w:shd w:val="clear" w:color="auto" w:fill="auto"/>
          </w:tcPr>
          <w:p w:rsidR="00087628" w:rsidRPr="009E5E87" w:rsidRDefault="00087628" w:rsidP="009E5E87">
            <w:pPr>
              <w:pStyle w:val="Standard"/>
              <w:widowControl/>
              <w:rPr>
                <w:sz w:val="24"/>
                <w:szCs w:val="24"/>
              </w:rPr>
            </w:pPr>
          </w:p>
        </w:tc>
        <w:tc>
          <w:tcPr>
            <w:tcW w:w="1194" w:type="dxa"/>
            <w:shd w:val="clear" w:color="auto" w:fill="auto"/>
          </w:tcPr>
          <w:p w:rsidR="00087628" w:rsidRPr="009E5E87" w:rsidRDefault="00087628" w:rsidP="009E5E87">
            <w:pPr>
              <w:pStyle w:val="Standard"/>
              <w:widowControl/>
              <w:rPr>
                <w:sz w:val="24"/>
                <w:szCs w:val="24"/>
              </w:rPr>
            </w:pPr>
          </w:p>
        </w:tc>
        <w:tc>
          <w:tcPr>
            <w:tcW w:w="2121" w:type="dxa"/>
            <w:shd w:val="clear" w:color="auto" w:fill="auto"/>
          </w:tcPr>
          <w:p w:rsidR="00087628" w:rsidRPr="009E5E87" w:rsidRDefault="00087628" w:rsidP="009E5E87">
            <w:pPr>
              <w:pStyle w:val="Standard"/>
              <w:widowControl/>
              <w:rPr>
                <w:sz w:val="24"/>
                <w:szCs w:val="24"/>
              </w:rPr>
            </w:pPr>
          </w:p>
        </w:tc>
        <w:tc>
          <w:tcPr>
            <w:tcW w:w="2402" w:type="dxa"/>
            <w:shd w:val="clear" w:color="auto" w:fill="auto"/>
          </w:tcPr>
          <w:p w:rsidR="00087628" w:rsidRPr="009E5E87" w:rsidRDefault="00087628" w:rsidP="009E5E87">
            <w:pPr>
              <w:pStyle w:val="Standard"/>
              <w:widowControl/>
              <w:rPr>
                <w:sz w:val="24"/>
                <w:szCs w:val="24"/>
              </w:rPr>
            </w:pPr>
          </w:p>
        </w:tc>
      </w:tr>
    </w:tbl>
    <w:p w:rsidR="00835955" w:rsidRPr="00E57E89" w:rsidRDefault="00835955" w:rsidP="00E57E89">
      <w:pPr>
        <w:pStyle w:val="Standard"/>
        <w:widowControl/>
        <w:rPr>
          <w:sz w:val="28"/>
          <w:szCs w:val="28"/>
        </w:rPr>
      </w:pPr>
    </w:p>
    <w:p w:rsidR="00087628" w:rsidRPr="00E57E89" w:rsidRDefault="00087628" w:rsidP="00835955">
      <w:pPr>
        <w:pStyle w:val="Standard"/>
        <w:widowControl/>
        <w:jc w:val="both"/>
        <w:rPr>
          <w:sz w:val="28"/>
          <w:szCs w:val="28"/>
        </w:rPr>
      </w:pPr>
      <w:r w:rsidRPr="00E57E89">
        <w:rPr>
          <w:sz w:val="28"/>
          <w:szCs w:val="28"/>
        </w:rPr>
        <w:t>Всего по заявке __________________________________ тыс. рублей, в том числе за счет   бюджетных ассигнований   резервного фонда  </w:t>
      </w:r>
    </w:p>
    <w:p w:rsidR="00087628" w:rsidRPr="00E57E89" w:rsidRDefault="00087628" w:rsidP="00835955">
      <w:pPr>
        <w:pStyle w:val="Standard"/>
        <w:widowControl/>
        <w:jc w:val="both"/>
        <w:rPr>
          <w:sz w:val="28"/>
          <w:szCs w:val="28"/>
        </w:rPr>
      </w:pPr>
      <w:r w:rsidRPr="00E57E89">
        <w:rPr>
          <w:sz w:val="28"/>
          <w:szCs w:val="28"/>
        </w:rPr>
        <w:t>Правительства Российской Федерации ________________________ тыс. рублей.</w:t>
      </w:r>
    </w:p>
    <w:p w:rsidR="00087628" w:rsidRPr="00E57E89" w:rsidRDefault="00087628" w:rsidP="00E57E89">
      <w:pPr>
        <w:pStyle w:val="Standard"/>
        <w:widowControl/>
        <w:rPr>
          <w:sz w:val="28"/>
          <w:szCs w:val="28"/>
        </w:rPr>
      </w:pPr>
    </w:p>
    <w:tbl>
      <w:tblPr>
        <w:tblW w:w="0" w:type="auto"/>
        <w:jc w:val="center"/>
        <w:tblLayout w:type="fixed"/>
        <w:tblCellMar>
          <w:left w:w="10" w:type="dxa"/>
          <w:right w:w="10" w:type="dxa"/>
        </w:tblCellMar>
        <w:tblLook w:val="04A0" w:firstRow="1" w:lastRow="0" w:firstColumn="1" w:lastColumn="0" w:noHBand="0" w:noVBand="1"/>
      </w:tblPr>
      <w:tblGrid>
        <w:gridCol w:w="4986"/>
        <w:gridCol w:w="4654"/>
      </w:tblGrid>
      <w:tr w:rsidR="00087628" w:rsidRPr="00E57E89" w:rsidTr="00184833">
        <w:trPr>
          <w:jc w:val="center"/>
        </w:trPr>
        <w:tc>
          <w:tcPr>
            <w:tcW w:w="4986" w:type="dxa"/>
            <w:tcMar>
              <w:top w:w="0" w:type="dxa"/>
              <w:left w:w="108" w:type="dxa"/>
              <w:bottom w:w="0" w:type="dxa"/>
              <w:right w:w="108" w:type="dxa"/>
            </w:tcMar>
            <w:vAlign w:val="center"/>
          </w:tcPr>
          <w:p w:rsidR="00087628" w:rsidRPr="00E57E89" w:rsidRDefault="00087628" w:rsidP="00E57E89">
            <w:pPr>
              <w:pStyle w:val="Standard"/>
              <w:widowControl/>
              <w:rPr>
                <w:sz w:val="28"/>
                <w:szCs w:val="28"/>
              </w:rPr>
            </w:pPr>
            <w:r w:rsidRPr="00E57E89">
              <w:rPr>
                <w:sz w:val="28"/>
                <w:szCs w:val="28"/>
              </w:rPr>
              <w:lastRenderedPageBreak/>
              <w:t xml:space="preserve">Глава </w:t>
            </w:r>
            <w:r w:rsidR="00B10027" w:rsidRPr="00E57E89">
              <w:rPr>
                <w:sz w:val="28"/>
                <w:szCs w:val="28"/>
              </w:rPr>
              <w:t>Красносулинского</w:t>
            </w:r>
            <w:r w:rsidRPr="00E57E89">
              <w:rPr>
                <w:sz w:val="28"/>
                <w:szCs w:val="28"/>
              </w:rPr>
              <w:t xml:space="preserve"> района Ростовской области</w:t>
            </w:r>
          </w:p>
        </w:tc>
        <w:tc>
          <w:tcPr>
            <w:tcW w:w="4654" w:type="dxa"/>
            <w:tcBorders>
              <w:bottom w:val="single" w:sz="6" w:space="0" w:color="000000"/>
            </w:tcBorders>
            <w:tcMar>
              <w:top w:w="0" w:type="dxa"/>
              <w:left w:w="108" w:type="dxa"/>
              <w:bottom w:w="0" w:type="dxa"/>
              <w:right w:w="108" w:type="dxa"/>
            </w:tcMar>
          </w:tcPr>
          <w:p w:rsidR="00087628" w:rsidRPr="00E57E89" w:rsidRDefault="00087628" w:rsidP="00E57E89">
            <w:pPr>
              <w:pStyle w:val="Standard"/>
              <w:widowControl/>
              <w:rPr>
                <w:sz w:val="28"/>
                <w:szCs w:val="28"/>
              </w:rPr>
            </w:pPr>
            <w:r w:rsidRPr="00E57E89">
              <w:rPr>
                <w:sz w:val="28"/>
                <w:szCs w:val="28"/>
              </w:rPr>
              <w:t> </w:t>
            </w:r>
          </w:p>
        </w:tc>
      </w:tr>
      <w:tr w:rsidR="00087628" w:rsidRPr="00835955" w:rsidTr="00184833">
        <w:trPr>
          <w:jc w:val="center"/>
        </w:trPr>
        <w:tc>
          <w:tcPr>
            <w:tcW w:w="4986" w:type="dxa"/>
            <w:tcMar>
              <w:top w:w="0" w:type="dxa"/>
              <w:left w:w="108" w:type="dxa"/>
              <w:bottom w:w="0" w:type="dxa"/>
              <w:right w:w="108" w:type="dxa"/>
            </w:tcMar>
          </w:tcPr>
          <w:p w:rsidR="00087628" w:rsidRPr="00835955" w:rsidRDefault="00087628" w:rsidP="00835955">
            <w:pPr>
              <w:pStyle w:val="Standard"/>
              <w:widowControl/>
              <w:jc w:val="center"/>
              <w:rPr>
                <w:sz w:val="24"/>
                <w:szCs w:val="28"/>
              </w:rPr>
            </w:pPr>
          </w:p>
        </w:tc>
        <w:tc>
          <w:tcPr>
            <w:tcW w:w="4654" w:type="dxa"/>
            <w:tcBorders>
              <w:top w:val="single" w:sz="6" w:space="0" w:color="000000"/>
            </w:tcBorders>
            <w:tcMar>
              <w:top w:w="0" w:type="dxa"/>
              <w:left w:w="108" w:type="dxa"/>
              <w:bottom w:w="0" w:type="dxa"/>
              <w:right w:w="108" w:type="dxa"/>
            </w:tcMar>
          </w:tcPr>
          <w:p w:rsidR="00087628" w:rsidRPr="00835955" w:rsidRDefault="00087628" w:rsidP="00835955">
            <w:pPr>
              <w:pStyle w:val="Standard"/>
              <w:widowControl/>
              <w:jc w:val="center"/>
              <w:rPr>
                <w:sz w:val="24"/>
                <w:szCs w:val="28"/>
              </w:rPr>
            </w:pPr>
            <w:r w:rsidRPr="00835955">
              <w:rPr>
                <w:sz w:val="24"/>
                <w:szCs w:val="28"/>
              </w:rPr>
              <w:t>(подпись, фамилия, инициалы)</w:t>
            </w:r>
          </w:p>
          <w:p w:rsidR="00087628" w:rsidRPr="00835955" w:rsidRDefault="00087628" w:rsidP="00835955">
            <w:pPr>
              <w:pStyle w:val="Standard"/>
              <w:widowControl/>
              <w:jc w:val="center"/>
              <w:rPr>
                <w:sz w:val="24"/>
                <w:szCs w:val="28"/>
              </w:rPr>
            </w:pPr>
            <w:r w:rsidRPr="00835955">
              <w:rPr>
                <w:sz w:val="24"/>
                <w:szCs w:val="28"/>
              </w:rPr>
              <w:t>М.П.</w:t>
            </w:r>
          </w:p>
        </w:tc>
      </w:tr>
      <w:tr w:rsidR="00087628" w:rsidRPr="00E57E89" w:rsidTr="00184833">
        <w:trPr>
          <w:jc w:val="center"/>
        </w:trPr>
        <w:tc>
          <w:tcPr>
            <w:tcW w:w="4986" w:type="dxa"/>
            <w:tcMar>
              <w:top w:w="0" w:type="dxa"/>
              <w:left w:w="108" w:type="dxa"/>
              <w:bottom w:w="0" w:type="dxa"/>
              <w:right w:w="108" w:type="dxa"/>
            </w:tcMar>
            <w:vAlign w:val="center"/>
          </w:tcPr>
          <w:p w:rsidR="00087628" w:rsidRPr="00E57E89" w:rsidRDefault="00087628" w:rsidP="00E57E89">
            <w:pPr>
              <w:pStyle w:val="Standard"/>
              <w:widowControl/>
              <w:rPr>
                <w:sz w:val="28"/>
                <w:szCs w:val="28"/>
              </w:rPr>
            </w:pPr>
            <w:r w:rsidRPr="00E57E89">
              <w:rPr>
                <w:sz w:val="28"/>
                <w:szCs w:val="28"/>
              </w:rPr>
              <w:t>_________________________________</w:t>
            </w:r>
          </w:p>
        </w:tc>
        <w:tc>
          <w:tcPr>
            <w:tcW w:w="4654" w:type="dxa"/>
            <w:tcBorders>
              <w:bottom w:val="single" w:sz="6" w:space="0" w:color="000000"/>
            </w:tcBorders>
            <w:tcMar>
              <w:top w:w="0" w:type="dxa"/>
              <w:left w:w="108" w:type="dxa"/>
              <w:bottom w:w="0" w:type="dxa"/>
              <w:right w:w="108" w:type="dxa"/>
            </w:tcMar>
          </w:tcPr>
          <w:p w:rsidR="00087628" w:rsidRPr="00E57E89" w:rsidRDefault="00087628" w:rsidP="00E57E89">
            <w:pPr>
              <w:pStyle w:val="Standard"/>
              <w:widowControl/>
              <w:rPr>
                <w:sz w:val="28"/>
                <w:szCs w:val="28"/>
              </w:rPr>
            </w:pPr>
          </w:p>
        </w:tc>
      </w:tr>
      <w:tr w:rsidR="00087628" w:rsidRPr="00835955" w:rsidTr="00184833">
        <w:trPr>
          <w:trHeight w:val="406"/>
          <w:jc w:val="center"/>
        </w:trPr>
        <w:tc>
          <w:tcPr>
            <w:tcW w:w="4986" w:type="dxa"/>
            <w:tcMar>
              <w:top w:w="0" w:type="dxa"/>
              <w:left w:w="108" w:type="dxa"/>
              <w:bottom w:w="0" w:type="dxa"/>
              <w:right w:w="108" w:type="dxa"/>
            </w:tcMar>
            <w:vAlign w:val="center"/>
          </w:tcPr>
          <w:p w:rsidR="00087628" w:rsidRPr="00835955" w:rsidRDefault="00087628" w:rsidP="00835955">
            <w:pPr>
              <w:pStyle w:val="Standard"/>
              <w:widowControl/>
              <w:jc w:val="center"/>
              <w:rPr>
                <w:sz w:val="24"/>
                <w:szCs w:val="28"/>
              </w:rPr>
            </w:pPr>
            <w:r w:rsidRPr="00835955">
              <w:rPr>
                <w:sz w:val="24"/>
                <w:szCs w:val="28"/>
              </w:rPr>
              <w:t>(должность руководителя уполномоченного исполнительного органа Ростовской области)</w:t>
            </w:r>
          </w:p>
          <w:p w:rsidR="00087628" w:rsidRPr="00835955" w:rsidRDefault="00087628" w:rsidP="00835955">
            <w:pPr>
              <w:pStyle w:val="Standard"/>
              <w:widowControl/>
              <w:jc w:val="center"/>
              <w:rPr>
                <w:sz w:val="24"/>
                <w:szCs w:val="28"/>
              </w:rPr>
            </w:pPr>
          </w:p>
        </w:tc>
        <w:tc>
          <w:tcPr>
            <w:tcW w:w="4654" w:type="dxa"/>
            <w:tcBorders>
              <w:top w:val="single" w:sz="6" w:space="0" w:color="000000"/>
            </w:tcBorders>
            <w:tcMar>
              <w:top w:w="0" w:type="dxa"/>
              <w:left w:w="108" w:type="dxa"/>
              <w:bottom w:w="0" w:type="dxa"/>
              <w:right w:w="108" w:type="dxa"/>
            </w:tcMar>
          </w:tcPr>
          <w:p w:rsidR="00087628" w:rsidRPr="00835955" w:rsidRDefault="00087628" w:rsidP="00835955">
            <w:pPr>
              <w:pStyle w:val="Standard"/>
              <w:widowControl/>
              <w:jc w:val="center"/>
              <w:rPr>
                <w:sz w:val="24"/>
                <w:szCs w:val="28"/>
              </w:rPr>
            </w:pPr>
            <w:r w:rsidRPr="00835955">
              <w:rPr>
                <w:sz w:val="24"/>
                <w:szCs w:val="28"/>
              </w:rPr>
              <w:t>(подпись, фамилия, инициалы)</w:t>
            </w:r>
          </w:p>
          <w:p w:rsidR="00087628" w:rsidRPr="00835955" w:rsidRDefault="00087628" w:rsidP="00835955">
            <w:pPr>
              <w:pStyle w:val="Standard"/>
              <w:widowControl/>
              <w:jc w:val="center"/>
              <w:rPr>
                <w:sz w:val="24"/>
                <w:szCs w:val="28"/>
              </w:rPr>
            </w:pPr>
            <w:r w:rsidRPr="00835955">
              <w:rPr>
                <w:sz w:val="24"/>
                <w:szCs w:val="28"/>
              </w:rPr>
              <w:t>М.П.</w:t>
            </w:r>
          </w:p>
        </w:tc>
      </w:tr>
    </w:tbl>
    <w:p w:rsidR="00087628" w:rsidRPr="00E57E89" w:rsidRDefault="00087628" w:rsidP="00E57E89">
      <w:pPr>
        <w:pStyle w:val="Standard"/>
        <w:widowControl/>
        <w:outlineLvl w:val="1"/>
        <w:rPr>
          <w:sz w:val="28"/>
          <w:szCs w:val="28"/>
        </w:rPr>
      </w:pPr>
    </w:p>
    <w:p w:rsidR="00087628" w:rsidRPr="00E57E89" w:rsidRDefault="00087628" w:rsidP="00E57E89">
      <w:pPr>
        <w:pStyle w:val="Standard"/>
        <w:widowControl/>
        <w:outlineLvl w:val="1"/>
        <w:rPr>
          <w:sz w:val="28"/>
          <w:szCs w:val="28"/>
        </w:rPr>
      </w:pPr>
    </w:p>
    <w:tbl>
      <w:tblPr>
        <w:tblW w:w="0" w:type="auto"/>
        <w:jc w:val="center"/>
        <w:tblLayout w:type="fixed"/>
        <w:tblCellMar>
          <w:left w:w="10" w:type="dxa"/>
          <w:right w:w="10" w:type="dxa"/>
        </w:tblCellMar>
        <w:tblLook w:val="04A0" w:firstRow="1" w:lastRow="0" w:firstColumn="1" w:lastColumn="0" w:noHBand="0" w:noVBand="1"/>
      </w:tblPr>
      <w:tblGrid>
        <w:gridCol w:w="4986"/>
        <w:gridCol w:w="4654"/>
      </w:tblGrid>
      <w:tr w:rsidR="00087628" w:rsidRPr="00E57E89" w:rsidTr="00184833">
        <w:trPr>
          <w:trHeight w:val="200"/>
          <w:jc w:val="center"/>
        </w:trPr>
        <w:tc>
          <w:tcPr>
            <w:tcW w:w="4986" w:type="dxa"/>
            <w:tcMar>
              <w:top w:w="0" w:type="dxa"/>
              <w:left w:w="108" w:type="dxa"/>
              <w:bottom w:w="0" w:type="dxa"/>
              <w:right w:w="108" w:type="dxa"/>
            </w:tcMar>
            <w:vAlign w:val="center"/>
          </w:tcPr>
          <w:p w:rsidR="00087628" w:rsidRPr="00E57E89" w:rsidRDefault="00087628" w:rsidP="00E57E89">
            <w:pPr>
              <w:pStyle w:val="Standard"/>
              <w:widowControl/>
              <w:rPr>
                <w:sz w:val="28"/>
                <w:szCs w:val="28"/>
              </w:rPr>
            </w:pPr>
          </w:p>
          <w:p w:rsidR="00087628" w:rsidRPr="00E57E89" w:rsidRDefault="00087628" w:rsidP="00E57E89">
            <w:pPr>
              <w:pStyle w:val="Standard"/>
              <w:widowControl/>
              <w:rPr>
                <w:sz w:val="28"/>
                <w:szCs w:val="28"/>
              </w:rPr>
            </w:pPr>
            <w:r w:rsidRPr="00E57E89">
              <w:rPr>
                <w:sz w:val="28"/>
                <w:szCs w:val="28"/>
              </w:rPr>
              <w:t>Согласовано:</w:t>
            </w:r>
          </w:p>
        </w:tc>
        <w:tc>
          <w:tcPr>
            <w:tcW w:w="4654" w:type="dxa"/>
            <w:tcMar>
              <w:top w:w="0" w:type="dxa"/>
              <w:left w:w="108" w:type="dxa"/>
              <w:bottom w:w="0" w:type="dxa"/>
              <w:right w:w="108" w:type="dxa"/>
            </w:tcMar>
          </w:tcPr>
          <w:p w:rsidR="00087628" w:rsidRPr="00E57E89" w:rsidRDefault="00087628" w:rsidP="00E57E89">
            <w:pPr>
              <w:pStyle w:val="Standard"/>
              <w:widowControl/>
              <w:rPr>
                <w:sz w:val="28"/>
                <w:szCs w:val="28"/>
              </w:rPr>
            </w:pPr>
          </w:p>
        </w:tc>
      </w:tr>
      <w:tr w:rsidR="00087628" w:rsidRPr="00E57E89" w:rsidTr="00184833">
        <w:trPr>
          <w:jc w:val="center"/>
        </w:trPr>
        <w:tc>
          <w:tcPr>
            <w:tcW w:w="4986" w:type="dxa"/>
            <w:tcMar>
              <w:top w:w="0" w:type="dxa"/>
              <w:left w:w="108" w:type="dxa"/>
              <w:bottom w:w="0" w:type="dxa"/>
              <w:right w:w="108" w:type="dxa"/>
            </w:tcMar>
            <w:vAlign w:val="center"/>
          </w:tcPr>
          <w:p w:rsidR="00087628" w:rsidRPr="00E57E89" w:rsidRDefault="00087628" w:rsidP="00E57E89">
            <w:pPr>
              <w:pStyle w:val="Standard"/>
              <w:widowControl/>
              <w:rPr>
                <w:sz w:val="28"/>
                <w:szCs w:val="28"/>
              </w:rPr>
            </w:pPr>
          </w:p>
          <w:p w:rsidR="00087628" w:rsidRPr="00E57E89" w:rsidRDefault="00087628" w:rsidP="00E57E89">
            <w:pPr>
              <w:pStyle w:val="Standard"/>
              <w:widowControl/>
              <w:rPr>
                <w:sz w:val="28"/>
                <w:szCs w:val="28"/>
              </w:rPr>
            </w:pPr>
            <w:r w:rsidRPr="00E57E89">
              <w:rPr>
                <w:sz w:val="28"/>
                <w:szCs w:val="28"/>
              </w:rPr>
              <w:t>Министр финансов Ростовской области</w:t>
            </w:r>
          </w:p>
        </w:tc>
        <w:tc>
          <w:tcPr>
            <w:tcW w:w="4654" w:type="dxa"/>
            <w:tcBorders>
              <w:bottom w:val="single" w:sz="6" w:space="0" w:color="000000"/>
            </w:tcBorders>
            <w:tcMar>
              <w:top w:w="0" w:type="dxa"/>
              <w:left w:w="108" w:type="dxa"/>
              <w:bottom w:w="0" w:type="dxa"/>
              <w:right w:w="108" w:type="dxa"/>
            </w:tcMar>
          </w:tcPr>
          <w:p w:rsidR="00087628" w:rsidRPr="00E57E89" w:rsidRDefault="00087628" w:rsidP="00E57E89">
            <w:pPr>
              <w:pStyle w:val="Standard"/>
              <w:widowControl/>
              <w:rPr>
                <w:sz w:val="28"/>
                <w:szCs w:val="28"/>
              </w:rPr>
            </w:pPr>
            <w:r w:rsidRPr="00E57E89">
              <w:rPr>
                <w:sz w:val="28"/>
                <w:szCs w:val="28"/>
              </w:rPr>
              <w:t> </w:t>
            </w:r>
          </w:p>
        </w:tc>
      </w:tr>
      <w:tr w:rsidR="00087628" w:rsidRPr="00835955" w:rsidTr="00184833">
        <w:trPr>
          <w:jc w:val="center"/>
        </w:trPr>
        <w:tc>
          <w:tcPr>
            <w:tcW w:w="4986" w:type="dxa"/>
            <w:tcMar>
              <w:top w:w="0" w:type="dxa"/>
              <w:left w:w="108" w:type="dxa"/>
              <w:bottom w:w="0" w:type="dxa"/>
              <w:right w:w="108" w:type="dxa"/>
            </w:tcMar>
          </w:tcPr>
          <w:p w:rsidR="00087628" w:rsidRPr="00835955" w:rsidRDefault="00087628" w:rsidP="00835955">
            <w:pPr>
              <w:pStyle w:val="Standard"/>
              <w:widowControl/>
              <w:jc w:val="center"/>
              <w:rPr>
                <w:sz w:val="24"/>
                <w:szCs w:val="28"/>
              </w:rPr>
            </w:pPr>
          </w:p>
        </w:tc>
        <w:tc>
          <w:tcPr>
            <w:tcW w:w="4654" w:type="dxa"/>
            <w:tcBorders>
              <w:top w:val="single" w:sz="6" w:space="0" w:color="000000"/>
            </w:tcBorders>
            <w:tcMar>
              <w:top w:w="0" w:type="dxa"/>
              <w:left w:w="108" w:type="dxa"/>
              <w:bottom w:w="0" w:type="dxa"/>
              <w:right w:w="108" w:type="dxa"/>
            </w:tcMar>
          </w:tcPr>
          <w:p w:rsidR="00087628" w:rsidRPr="00835955" w:rsidRDefault="00087628" w:rsidP="00835955">
            <w:pPr>
              <w:pStyle w:val="Standard"/>
              <w:widowControl/>
              <w:jc w:val="center"/>
              <w:rPr>
                <w:sz w:val="24"/>
                <w:szCs w:val="28"/>
              </w:rPr>
            </w:pPr>
            <w:r w:rsidRPr="00835955">
              <w:rPr>
                <w:sz w:val="24"/>
                <w:szCs w:val="28"/>
              </w:rPr>
              <w:t>(подпись, фамилия, инициалы)</w:t>
            </w:r>
          </w:p>
          <w:p w:rsidR="00087628" w:rsidRPr="00835955" w:rsidRDefault="00087628" w:rsidP="00835955">
            <w:pPr>
              <w:pStyle w:val="Standard"/>
              <w:widowControl/>
              <w:jc w:val="center"/>
              <w:rPr>
                <w:sz w:val="24"/>
                <w:szCs w:val="28"/>
              </w:rPr>
            </w:pPr>
            <w:r w:rsidRPr="00835955">
              <w:rPr>
                <w:sz w:val="24"/>
                <w:szCs w:val="28"/>
              </w:rPr>
              <w:t>М.П.</w:t>
            </w:r>
          </w:p>
        </w:tc>
      </w:tr>
      <w:tr w:rsidR="00087628" w:rsidRPr="00E57E89" w:rsidTr="00184833">
        <w:trPr>
          <w:jc w:val="center"/>
        </w:trPr>
        <w:tc>
          <w:tcPr>
            <w:tcW w:w="4986" w:type="dxa"/>
            <w:tcMar>
              <w:top w:w="0" w:type="dxa"/>
              <w:left w:w="108" w:type="dxa"/>
              <w:bottom w:w="0" w:type="dxa"/>
              <w:right w:w="108" w:type="dxa"/>
            </w:tcMar>
            <w:vAlign w:val="center"/>
          </w:tcPr>
          <w:p w:rsidR="00087628" w:rsidRPr="00E57E89" w:rsidRDefault="00087628" w:rsidP="00E57E89">
            <w:pPr>
              <w:pStyle w:val="Standard"/>
              <w:widowControl/>
              <w:rPr>
                <w:sz w:val="28"/>
                <w:szCs w:val="28"/>
              </w:rPr>
            </w:pPr>
            <w:r w:rsidRPr="00E57E89">
              <w:rPr>
                <w:sz w:val="28"/>
                <w:szCs w:val="28"/>
              </w:rPr>
              <w:t>Начальник Главного управления МЧС России по Ростовской области</w:t>
            </w:r>
          </w:p>
        </w:tc>
        <w:tc>
          <w:tcPr>
            <w:tcW w:w="4654" w:type="dxa"/>
            <w:tcBorders>
              <w:bottom w:val="single" w:sz="6" w:space="0" w:color="000000"/>
            </w:tcBorders>
            <w:tcMar>
              <w:top w:w="0" w:type="dxa"/>
              <w:left w:w="108" w:type="dxa"/>
              <w:bottom w:w="0" w:type="dxa"/>
              <w:right w:w="108" w:type="dxa"/>
            </w:tcMar>
          </w:tcPr>
          <w:p w:rsidR="00087628" w:rsidRPr="00E57E89" w:rsidRDefault="00087628" w:rsidP="00E57E89">
            <w:pPr>
              <w:pStyle w:val="Standard"/>
              <w:widowControl/>
              <w:rPr>
                <w:sz w:val="28"/>
                <w:szCs w:val="28"/>
              </w:rPr>
            </w:pPr>
          </w:p>
        </w:tc>
      </w:tr>
      <w:tr w:rsidR="00087628" w:rsidRPr="00835955" w:rsidTr="00184833">
        <w:trPr>
          <w:trHeight w:val="406"/>
          <w:jc w:val="center"/>
        </w:trPr>
        <w:tc>
          <w:tcPr>
            <w:tcW w:w="4986" w:type="dxa"/>
            <w:tcMar>
              <w:top w:w="0" w:type="dxa"/>
              <w:left w:w="108" w:type="dxa"/>
              <w:bottom w:w="0" w:type="dxa"/>
              <w:right w:w="108" w:type="dxa"/>
            </w:tcMar>
            <w:vAlign w:val="center"/>
          </w:tcPr>
          <w:p w:rsidR="00087628" w:rsidRPr="00835955" w:rsidRDefault="00087628" w:rsidP="00835955">
            <w:pPr>
              <w:pStyle w:val="Standard"/>
              <w:widowControl/>
              <w:jc w:val="center"/>
              <w:rPr>
                <w:sz w:val="24"/>
                <w:szCs w:val="28"/>
              </w:rPr>
            </w:pPr>
          </w:p>
        </w:tc>
        <w:tc>
          <w:tcPr>
            <w:tcW w:w="4654" w:type="dxa"/>
            <w:tcBorders>
              <w:top w:val="single" w:sz="6" w:space="0" w:color="000000"/>
            </w:tcBorders>
            <w:tcMar>
              <w:top w:w="0" w:type="dxa"/>
              <w:left w:w="108" w:type="dxa"/>
              <w:bottom w:w="0" w:type="dxa"/>
              <w:right w:w="108" w:type="dxa"/>
            </w:tcMar>
          </w:tcPr>
          <w:p w:rsidR="00087628" w:rsidRPr="00835955" w:rsidRDefault="00087628" w:rsidP="00835955">
            <w:pPr>
              <w:pStyle w:val="Standard"/>
              <w:widowControl/>
              <w:jc w:val="center"/>
              <w:rPr>
                <w:sz w:val="24"/>
                <w:szCs w:val="28"/>
              </w:rPr>
            </w:pPr>
            <w:r w:rsidRPr="00835955">
              <w:rPr>
                <w:sz w:val="24"/>
                <w:szCs w:val="28"/>
              </w:rPr>
              <w:t>(подпись, фамилия, инициалы)</w:t>
            </w:r>
          </w:p>
          <w:p w:rsidR="00087628" w:rsidRPr="00835955" w:rsidRDefault="00087628" w:rsidP="00835955">
            <w:pPr>
              <w:pStyle w:val="Standard"/>
              <w:widowControl/>
              <w:jc w:val="center"/>
              <w:rPr>
                <w:sz w:val="24"/>
                <w:szCs w:val="28"/>
              </w:rPr>
            </w:pPr>
            <w:r w:rsidRPr="00835955">
              <w:rPr>
                <w:sz w:val="24"/>
                <w:szCs w:val="28"/>
              </w:rPr>
              <w:t>М.П.</w:t>
            </w:r>
          </w:p>
        </w:tc>
      </w:tr>
    </w:tbl>
    <w:p w:rsidR="00087628" w:rsidRPr="00E57E89" w:rsidRDefault="00087628" w:rsidP="00E57E89">
      <w:pPr>
        <w:pStyle w:val="Standard"/>
        <w:widowControl/>
        <w:outlineLvl w:val="1"/>
        <w:rPr>
          <w:sz w:val="28"/>
          <w:szCs w:val="28"/>
        </w:rPr>
      </w:pPr>
    </w:p>
    <w:p w:rsidR="00A45A61" w:rsidRPr="00E57E89" w:rsidRDefault="00A45A61" w:rsidP="00E57E89">
      <w:pPr>
        <w:pStyle w:val="Standard"/>
        <w:widowControl/>
        <w:rPr>
          <w:sz w:val="28"/>
          <w:szCs w:val="28"/>
        </w:rPr>
      </w:pPr>
    </w:p>
    <w:p w:rsidR="00A45A61" w:rsidRPr="00E57E89" w:rsidRDefault="00A45A61" w:rsidP="00E57E89">
      <w:pPr>
        <w:pStyle w:val="Standard"/>
        <w:widowControl/>
        <w:rPr>
          <w:sz w:val="28"/>
          <w:szCs w:val="28"/>
        </w:rPr>
      </w:pPr>
    </w:p>
    <w:p w:rsidR="00A45A61" w:rsidRPr="00E57E89" w:rsidRDefault="00A45A61" w:rsidP="00E57E89">
      <w:pPr>
        <w:pStyle w:val="Standard"/>
        <w:widowControl/>
        <w:rPr>
          <w:sz w:val="28"/>
          <w:szCs w:val="28"/>
        </w:rPr>
      </w:pPr>
    </w:p>
    <w:p w:rsidR="00835955" w:rsidRDefault="00835955" w:rsidP="00087628">
      <w:pPr>
        <w:pStyle w:val="Standard"/>
        <w:widowControl/>
        <w:ind w:left="8505"/>
        <w:jc w:val="center"/>
        <w:rPr>
          <w:sz w:val="28"/>
        </w:rPr>
        <w:sectPr w:rsidR="00835955" w:rsidSect="00C76980">
          <w:headerReference w:type="default" r:id="rId14"/>
          <w:pgSz w:w="11908" w:h="16848"/>
          <w:pgMar w:top="1134" w:right="567" w:bottom="1134" w:left="1701" w:header="1020" w:footer="0" w:gutter="0"/>
          <w:cols w:space="720"/>
          <w:titlePg/>
          <w:docGrid w:linePitch="381"/>
        </w:sectPr>
      </w:pPr>
    </w:p>
    <w:p w:rsidR="00087628" w:rsidRPr="007D1079" w:rsidRDefault="00087628" w:rsidP="007D1079">
      <w:pPr>
        <w:pStyle w:val="Standard"/>
        <w:widowControl/>
        <w:ind w:left="7371"/>
        <w:jc w:val="center"/>
        <w:rPr>
          <w:sz w:val="28"/>
          <w:szCs w:val="28"/>
        </w:rPr>
      </w:pPr>
      <w:r w:rsidRPr="007D1079">
        <w:rPr>
          <w:sz w:val="28"/>
          <w:szCs w:val="28"/>
        </w:rPr>
        <w:lastRenderedPageBreak/>
        <w:t>Приложение № 3</w:t>
      </w:r>
    </w:p>
    <w:p w:rsidR="00CD1AC0" w:rsidRPr="007D1079" w:rsidRDefault="00087628" w:rsidP="007D1079">
      <w:pPr>
        <w:pStyle w:val="Standard"/>
        <w:widowControl/>
        <w:tabs>
          <w:tab w:val="left" w:pos="8364"/>
        </w:tabs>
        <w:ind w:left="7371"/>
        <w:jc w:val="center"/>
        <w:rPr>
          <w:sz w:val="28"/>
          <w:szCs w:val="28"/>
        </w:rPr>
      </w:pPr>
      <w:r w:rsidRPr="007D1079">
        <w:rPr>
          <w:sz w:val="28"/>
          <w:szCs w:val="28"/>
        </w:rPr>
        <w:t xml:space="preserve">к Порядку предоставления компенсационных </w:t>
      </w:r>
    </w:p>
    <w:p w:rsidR="00087628" w:rsidRPr="007D1079" w:rsidRDefault="00087628" w:rsidP="007D1079">
      <w:pPr>
        <w:pStyle w:val="Standard"/>
        <w:widowControl/>
        <w:tabs>
          <w:tab w:val="left" w:pos="8364"/>
        </w:tabs>
        <w:ind w:left="7371"/>
        <w:jc w:val="center"/>
        <w:rPr>
          <w:sz w:val="28"/>
          <w:szCs w:val="28"/>
        </w:rPr>
      </w:pPr>
      <w:r w:rsidRPr="007D1079">
        <w:rPr>
          <w:sz w:val="28"/>
          <w:szCs w:val="28"/>
        </w:rPr>
        <w:t>выплат гражданам, физическим и юридическим лицам и гражданам, осуществляющим предпринимательскую деятельность без образования юридического лица и зарегистрированных, в установленном порядке,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w:t>
      </w:r>
    </w:p>
    <w:p w:rsidR="00087628" w:rsidRPr="007D1079" w:rsidRDefault="00087628" w:rsidP="00835955">
      <w:pPr>
        <w:pStyle w:val="Standard"/>
        <w:widowControl/>
        <w:tabs>
          <w:tab w:val="left" w:pos="8364"/>
        </w:tabs>
        <w:ind w:left="8789"/>
        <w:jc w:val="center"/>
        <w:rPr>
          <w:sz w:val="28"/>
          <w:szCs w:val="28"/>
        </w:rPr>
      </w:pPr>
    </w:p>
    <w:tbl>
      <w:tblPr>
        <w:tblW w:w="6804" w:type="dxa"/>
        <w:tblInd w:w="7905" w:type="dxa"/>
        <w:tblLayout w:type="fixed"/>
        <w:tblCellMar>
          <w:left w:w="10" w:type="dxa"/>
          <w:right w:w="10" w:type="dxa"/>
        </w:tblCellMar>
        <w:tblLook w:val="04A0" w:firstRow="1" w:lastRow="0" w:firstColumn="1" w:lastColumn="0" w:noHBand="0" w:noVBand="1"/>
      </w:tblPr>
      <w:tblGrid>
        <w:gridCol w:w="6804"/>
      </w:tblGrid>
      <w:tr w:rsidR="00835955" w:rsidRPr="00835955" w:rsidTr="00835955">
        <w:trPr>
          <w:trHeight w:val="20"/>
        </w:trPr>
        <w:tc>
          <w:tcPr>
            <w:tcW w:w="6804" w:type="dxa"/>
            <w:tcMar>
              <w:top w:w="0" w:type="dxa"/>
              <w:left w:w="108" w:type="dxa"/>
              <w:bottom w:w="0" w:type="dxa"/>
              <w:right w:w="108" w:type="dxa"/>
            </w:tcMar>
          </w:tcPr>
          <w:p w:rsidR="00835955" w:rsidRPr="00835955" w:rsidRDefault="00835955" w:rsidP="00835955">
            <w:pPr>
              <w:pStyle w:val="Standard"/>
              <w:widowControl/>
              <w:jc w:val="center"/>
              <w:rPr>
                <w:sz w:val="28"/>
                <w:szCs w:val="28"/>
              </w:rPr>
            </w:pPr>
            <w:r w:rsidRPr="00835955">
              <w:rPr>
                <w:sz w:val="28"/>
                <w:szCs w:val="28"/>
              </w:rPr>
              <w:t>УТВЕРЖДАЮ</w:t>
            </w:r>
          </w:p>
        </w:tc>
      </w:tr>
      <w:tr w:rsidR="00835955" w:rsidRPr="00835955" w:rsidTr="00835955">
        <w:trPr>
          <w:trHeight w:val="20"/>
        </w:trPr>
        <w:tc>
          <w:tcPr>
            <w:tcW w:w="6804" w:type="dxa"/>
            <w:tcMar>
              <w:top w:w="0" w:type="dxa"/>
              <w:left w:w="108" w:type="dxa"/>
              <w:bottom w:w="0" w:type="dxa"/>
              <w:right w:w="108" w:type="dxa"/>
            </w:tcMar>
          </w:tcPr>
          <w:p w:rsidR="00835955" w:rsidRPr="00835955" w:rsidRDefault="00835955" w:rsidP="00835955">
            <w:pPr>
              <w:pStyle w:val="Standard"/>
              <w:widowControl/>
              <w:jc w:val="center"/>
              <w:rPr>
                <w:sz w:val="28"/>
                <w:szCs w:val="28"/>
              </w:rPr>
            </w:pPr>
            <w:r w:rsidRPr="00835955">
              <w:rPr>
                <w:sz w:val="28"/>
                <w:szCs w:val="28"/>
              </w:rPr>
              <w:t>Губернатор Ростовской области</w:t>
            </w:r>
          </w:p>
        </w:tc>
      </w:tr>
      <w:tr w:rsidR="00835955" w:rsidRPr="00835955" w:rsidTr="00835955">
        <w:trPr>
          <w:trHeight w:val="20"/>
        </w:trPr>
        <w:tc>
          <w:tcPr>
            <w:tcW w:w="6804" w:type="dxa"/>
            <w:tcMar>
              <w:top w:w="0" w:type="dxa"/>
              <w:left w:w="108" w:type="dxa"/>
              <w:bottom w:w="0" w:type="dxa"/>
              <w:right w:w="108" w:type="dxa"/>
            </w:tcMar>
          </w:tcPr>
          <w:p w:rsidR="00835955" w:rsidRPr="00835955" w:rsidRDefault="00835955" w:rsidP="00835955">
            <w:pPr>
              <w:pStyle w:val="Standard"/>
              <w:widowControl/>
              <w:jc w:val="center"/>
              <w:rPr>
                <w:sz w:val="28"/>
                <w:szCs w:val="28"/>
              </w:rPr>
            </w:pPr>
            <w:r w:rsidRPr="00835955">
              <w:rPr>
                <w:sz w:val="28"/>
                <w:szCs w:val="28"/>
              </w:rPr>
              <w:t>_______________________________________________</w:t>
            </w:r>
          </w:p>
        </w:tc>
      </w:tr>
      <w:tr w:rsidR="00835955" w:rsidRPr="00CD1AC0" w:rsidTr="00835955">
        <w:trPr>
          <w:trHeight w:val="20"/>
        </w:trPr>
        <w:tc>
          <w:tcPr>
            <w:tcW w:w="6804" w:type="dxa"/>
            <w:tcMar>
              <w:top w:w="0" w:type="dxa"/>
              <w:left w:w="108" w:type="dxa"/>
              <w:bottom w:w="0" w:type="dxa"/>
              <w:right w:w="108" w:type="dxa"/>
            </w:tcMar>
          </w:tcPr>
          <w:p w:rsidR="00835955" w:rsidRPr="00CD1AC0" w:rsidRDefault="00835955" w:rsidP="00835955">
            <w:pPr>
              <w:pStyle w:val="Standard"/>
              <w:widowControl/>
              <w:jc w:val="center"/>
              <w:rPr>
                <w:sz w:val="24"/>
                <w:szCs w:val="28"/>
              </w:rPr>
            </w:pPr>
            <w:r w:rsidRPr="00CD1AC0">
              <w:rPr>
                <w:sz w:val="24"/>
                <w:szCs w:val="28"/>
              </w:rPr>
              <w:t>(подпись, фамилия, инициалы)</w:t>
            </w:r>
          </w:p>
        </w:tc>
      </w:tr>
      <w:tr w:rsidR="00835955" w:rsidRPr="00835955" w:rsidTr="00835955">
        <w:trPr>
          <w:trHeight w:val="20"/>
        </w:trPr>
        <w:tc>
          <w:tcPr>
            <w:tcW w:w="6804" w:type="dxa"/>
            <w:tcMar>
              <w:top w:w="0" w:type="dxa"/>
              <w:left w:w="108" w:type="dxa"/>
              <w:bottom w:w="0" w:type="dxa"/>
              <w:right w:w="108" w:type="dxa"/>
            </w:tcMar>
          </w:tcPr>
          <w:p w:rsidR="00835955" w:rsidRPr="00835955" w:rsidRDefault="00835955" w:rsidP="00835955">
            <w:pPr>
              <w:pStyle w:val="Standard"/>
              <w:widowControl/>
              <w:jc w:val="center"/>
              <w:rPr>
                <w:sz w:val="28"/>
                <w:szCs w:val="28"/>
              </w:rPr>
            </w:pPr>
            <w:r w:rsidRPr="00835955">
              <w:rPr>
                <w:sz w:val="28"/>
                <w:szCs w:val="28"/>
              </w:rPr>
              <w:t>«_____» __________________ 20____г.</w:t>
            </w:r>
          </w:p>
        </w:tc>
      </w:tr>
      <w:tr w:rsidR="00835955" w:rsidRPr="007D1079" w:rsidTr="00835955">
        <w:trPr>
          <w:trHeight w:val="20"/>
        </w:trPr>
        <w:tc>
          <w:tcPr>
            <w:tcW w:w="6804" w:type="dxa"/>
            <w:tcMar>
              <w:top w:w="0" w:type="dxa"/>
              <w:left w:w="108" w:type="dxa"/>
              <w:bottom w:w="0" w:type="dxa"/>
              <w:right w:w="108" w:type="dxa"/>
            </w:tcMar>
          </w:tcPr>
          <w:p w:rsidR="00835955" w:rsidRPr="007D1079" w:rsidRDefault="00835955" w:rsidP="00835955">
            <w:pPr>
              <w:pStyle w:val="Standard"/>
              <w:widowControl/>
              <w:jc w:val="center"/>
              <w:rPr>
                <w:sz w:val="28"/>
                <w:szCs w:val="28"/>
              </w:rPr>
            </w:pPr>
            <w:r w:rsidRPr="007D1079">
              <w:rPr>
                <w:sz w:val="28"/>
                <w:szCs w:val="28"/>
              </w:rPr>
              <w:t>М.П.</w:t>
            </w:r>
          </w:p>
        </w:tc>
      </w:tr>
    </w:tbl>
    <w:p w:rsidR="00A45A61" w:rsidRPr="007D1079" w:rsidRDefault="00A45A61" w:rsidP="00835955">
      <w:pPr>
        <w:pStyle w:val="Standard"/>
        <w:widowControl/>
        <w:jc w:val="center"/>
        <w:rPr>
          <w:sz w:val="28"/>
          <w:szCs w:val="28"/>
        </w:rPr>
      </w:pPr>
    </w:p>
    <w:p w:rsidR="00087628" w:rsidRPr="007D1079" w:rsidRDefault="00087628" w:rsidP="00835955">
      <w:pPr>
        <w:pStyle w:val="Standard"/>
        <w:widowControl/>
        <w:jc w:val="center"/>
        <w:rPr>
          <w:sz w:val="28"/>
          <w:szCs w:val="28"/>
        </w:rPr>
      </w:pPr>
      <w:r w:rsidRPr="007D1079">
        <w:rPr>
          <w:sz w:val="28"/>
          <w:szCs w:val="28"/>
        </w:rPr>
        <w:t>СПИСОК</w:t>
      </w:r>
    </w:p>
    <w:p w:rsidR="00087628" w:rsidRPr="007D1079" w:rsidRDefault="00087628" w:rsidP="00835955">
      <w:pPr>
        <w:pStyle w:val="Standard"/>
        <w:widowControl/>
        <w:jc w:val="center"/>
        <w:rPr>
          <w:sz w:val="28"/>
          <w:szCs w:val="28"/>
        </w:rPr>
      </w:pPr>
      <w:r w:rsidRPr="007D1079">
        <w:rPr>
          <w:sz w:val="28"/>
          <w:szCs w:val="28"/>
        </w:rPr>
        <w:t>граждан, нуждающихся в получении единовременного пособия в связи с гибелью</w:t>
      </w:r>
    </w:p>
    <w:p w:rsidR="00087628" w:rsidRPr="007D1079" w:rsidRDefault="00087628" w:rsidP="00835955">
      <w:pPr>
        <w:pStyle w:val="Standard"/>
        <w:widowControl/>
        <w:jc w:val="center"/>
        <w:rPr>
          <w:sz w:val="28"/>
          <w:szCs w:val="28"/>
        </w:rPr>
      </w:pPr>
      <w:r w:rsidRPr="007D1079">
        <w:rPr>
          <w:sz w:val="28"/>
          <w:szCs w:val="28"/>
        </w:rPr>
        <w:t>(смертью) члена семьи (включая пособие на погребение погибшего (умершего) члена семьи) в результате</w:t>
      </w:r>
    </w:p>
    <w:p w:rsidR="00087628" w:rsidRPr="00835955" w:rsidRDefault="00087628" w:rsidP="00835955">
      <w:pPr>
        <w:pStyle w:val="Standard"/>
        <w:widowControl/>
        <w:jc w:val="center"/>
        <w:rPr>
          <w:sz w:val="28"/>
          <w:szCs w:val="28"/>
        </w:rPr>
      </w:pPr>
      <w:r w:rsidRPr="007D1079">
        <w:rPr>
          <w:sz w:val="28"/>
          <w:szCs w:val="28"/>
        </w:rPr>
        <w:t>________________________________________________________________________________________________________</w:t>
      </w:r>
    </w:p>
    <w:p w:rsidR="00087628" w:rsidRPr="00835955" w:rsidRDefault="00087628" w:rsidP="00835955">
      <w:pPr>
        <w:pStyle w:val="Standard"/>
        <w:widowControl/>
        <w:jc w:val="center"/>
        <w:rPr>
          <w:sz w:val="24"/>
          <w:szCs w:val="28"/>
        </w:rPr>
      </w:pPr>
      <w:r w:rsidRPr="00835955">
        <w:rPr>
          <w:sz w:val="24"/>
          <w:szCs w:val="28"/>
        </w:rPr>
        <w:t>(наименование террористического акта и (или) мероприятий по пресечению террористического акта правомерными действиями)</w:t>
      </w:r>
    </w:p>
    <w:p w:rsidR="00087628" w:rsidRPr="007D1079" w:rsidRDefault="00087628" w:rsidP="00835955">
      <w:pPr>
        <w:pStyle w:val="Standard"/>
        <w:rPr>
          <w:sz w:val="22"/>
          <w:szCs w:val="18"/>
        </w:rPr>
      </w:pPr>
    </w:p>
    <w:tbl>
      <w:tblPr>
        <w:tblW w:w="15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692"/>
        <w:gridCol w:w="1143"/>
        <w:gridCol w:w="1275"/>
        <w:gridCol w:w="1367"/>
        <w:gridCol w:w="1267"/>
        <w:gridCol w:w="1217"/>
        <w:gridCol w:w="1044"/>
        <w:gridCol w:w="1455"/>
        <w:gridCol w:w="1417"/>
        <w:gridCol w:w="1027"/>
        <w:gridCol w:w="1615"/>
      </w:tblGrid>
      <w:tr w:rsidR="00AD65CC" w:rsidRPr="009E5E87" w:rsidTr="009E5E87">
        <w:trPr>
          <w:trHeight w:val="371"/>
        </w:trPr>
        <w:tc>
          <w:tcPr>
            <w:tcW w:w="534" w:type="dxa"/>
            <w:vMerge w:val="restart"/>
            <w:shd w:val="clear" w:color="auto" w:fill="auto"/>
          </w:tcPr>
          <w:p w:rsidR="00087628" w:rsidRPr="009E5E87" w:rsidRDefault="00087628" w:rsidP="009E5E87">
            <w:pPr>
              <w:pStyle w:val="Standard"/>
              <w:widowControl/>
              <w:jc w:val="center"/>
              <w:rPr>
                <w:szCs w:val="24"/>
              </w:rPr>
            </w:pPr>
            <w:r w:rsidRPr="009E5E87">
              <w:rPr>
                <w:szCs w:val="24"/>
              </w:rPr>
              <w:t>№ п/п</w:t>
            </w:r>
          </w:p>
        </w:tc>
        <w:tc>
          <w:tcPr>
            <w:tcW w:w="1692" w:type="dxa"/>
            <w:vMerge w:val="restart"/>
            <w:shd w:val="clear" w:color="auto" w:fill="auto"/>
          </w:tcPr>
          <w:p w:rsidR="00087628" w:rsidRPr="009E5E87" w:rsidRDefault="00087628" w:rsidP="009E5E87">
            <w:pPr>
              <w:pStyle w:val="Standard"/>
              <w:widowControl/>
              <w:jc w:val="center"/>
              <w:rPr>
                <w:szCs w:val="24"/>
              </w:rPr>
            </w:pPr>
            <w:r w:rsidRPr="009E5E87">
              <w:rPr>
                <w:szCs w:val="24"/>
              </w:rPr>
              <w:t>Фамилия, имя, отчество</w:t>
            </w:r>
          </w:p>
          <w:p w:rsidR="00087628" w:rsidRPr="009E5E87" w:rsidRDefault="00087628" w:rsidP="009E5E87">
            <w:pPr>
              <w:pStyle w:val="Standard"/>
              <w:widowControl/>
              <w:jc w:val="center"/>
              <w:rPr>
                <w:szCs w:val="24"/>
              </w:rPr>
            </w:pPr>
            <w:r w:rsidRPr="009E5E87">
              <w:rPr>
                <w:szCs w:val="24"/>
              </w:rPr>
              <w:t>(при наличии) погибшего (умершего)</w:t>
            </w:r>
          </w:p>
        </w:tc>
        <w:tc>
          <w:tcPr>
            <w:tcW w:w="1143" w:type="dxa"/>
            <w:vMerge w:val="restart"/>
            <w:shd w:val="clear" w:color="auto" w:fill="auto"/>
          </w:tcPr>
          <w:p w:rsidR="00087628" w:rsidRPr="009E5E87" w:rsidRDefault="00087628" w:rsidP="009E5E87">
            <w:pPr>
              <w:pStyle w:val="Standard"/>
              <w:widowControl/>
              <w:jc w:val="center"/>
              <w:rPr>
                <w:szCs w:val="24"/>
              </w:rPr>
            </w:pPr>
            <w:r w:rsidRPr="009E5E87">
              <w:rPr>
                <w:szCs w:val="24"/>
              </w:rPr>
              <w:t xml:space="preserve">Дата </w:t>
            </w:r>
            <w:r w:rsidRPr="009E5E87">
              <w:rPr>
                <w:spacing w:val="-20"/>
                <w:szCs w:val="24"/>
              </w:rPr>
              <w:t>р</w:t>
            </w:r>
            <w:r w:rsidRPr="009E5E87">
              <w:rPr>
                <w:szCs w:val="24"/>
              </w:rPr>
              <w:t>ождения</w:t>
            </w:r>
          </w:p>
        </w:tc>
        <w:tc>
          <w:tcPr>
            <w:tcW w:w="1275" w:type="dxa"/>
            <w:vMerge w:val="restart"/>
            <w:shd w:val="clear" w:color="auto" w:fill="auto"/>
          </w:tcPr>
          <w:p w:rsidR="00087628" w:rsidRPr="009E5E87" w:rsidRDefault="00087628" w:rsidP="009E5E87">
            <w:pPr>
              <w:pStyle w:val="Standard"/>
              <w:widowControl/>
              <w:jc w:val="center"/>
              <w:rPr>
                <w:szCs w:val="24"/>
              </w:rPr>
            </w:pPr>
            <w:r w:rsidRPr="009E5E87">
              <w:rPr>
                <w:szCs w:val="24"/>
              </w:rPr>
              <w:t>Адрес проживания</w:t>
            </w:r>
          </w:p>
        </w:tc>
        <w:tc>
          <w:tcPr>
            <w:tcW w:w="1367" w:type="dxa"/>
            <w:vMerge w:val="restart"/>
            <w:shd w:val="clear" w:color="auto" w:fill="auto"/>
          </w:tcPr>
          <w:p w:rsidR="00087628" w:rsidRPr="009E5E87" w:rsidRDefault="00087628" w:rsidP="009E5E87">
            <w:pPr>
              <w:pStyle w:val="Standard"/>
              <w:widowControl/>
              <w:jc w:val="center"/>
              <w:rPr>
                <w:szCs w:val="24"/>
              </w:rPr>
            </w:pPr>
            <w:r w:rsidRPr="009E5E87">
              <w:rPr>
                <w:szCs w:val="24"/>
              </w:rPr>
              <w:t>Фамилия, имя, отчество</w:t>
            </w:r>
          </w:p>
          <w:p w:rsidR="00087628" w:rsidRPr="009E5E87" w:rsidRDefault="00087628" w:rsidP="009E5E87">
            <w:pPr>
              <w:pStyle w:val="Standard"/>
              <w:widowControl/>
              <w:jc w:val="center"/>
              <w:rPr>
                <w:szCs w:val="24"/>
              </w:rPr>
            </w:pPr>
            <w:r w:rsidRPr="009E5E87">
              <w:rPr>
                <w:szCs w:val="24"/>
              </w:rPr>
              <w:t>(при наличии) члена семьи, степень родства</w:t>
            </w:r>
          </w:p>
        </w:tc>
        <w:tc>
          <w:tcPr>
            <w:tcW w:w="3528" w:type="dxa"/>
            <w:gridSpan w:val="3"/>
            <w:shd w:val="clear" w:color="auto" w:fill="auto"/>
          </w:tcPr>
          <w:p w:rsidR="00087628" w:rsidRPr="009E5E87" w:rsidRDefault="00087628" w:rsidP="009E5E87">
            <w:pPr>
              <w:pStyle w:val="Standard"/>
              <w:widowControl/>
              <w:jc w:val="center"/>
              <w:rPr>
                <w:szCs w:val="24"/>
              </w:rPr>
            </w:pPr>
            <w:r w:rsidRPr="009E5E87">
              <w:rPr>
                <w:szCs w:val="24"/>
              </w:rPr>
              <w:t>Документ, удостоверяющий личность члена семьи, получающего пособие</w:t>
            </w:r>
          </w:p>
        </w:tc>
        <w:tc>
          <w:tcPr>
            <w:tcW w:w="1455" w:type="dxa"/>
            <w:vMerge w:val="restart"/>
            <w:shd w:val="clear" w:color="auto" w:fill="auto"/>
          </w:tcPr>
          <w:p w:rsidR="00087628" w:rsidRPr="009E5E87" w:rsidRDefault="00087628" w:rsidP="009E5E87">
            <w:pPr>
              <w:pStyle w:val="Standard"/>
              <w:widowControl/>
              <w:jc w:val="center"/>
              <w:rPr>
                <w:szCs w:val="24"/>
              </w:rPr>
            </w:pPr>
            <w:r w:rsidRPr="009E5E87">
              <w:rPr>
                <w:szCs w:val="24"/>
              </w:rPr>
              <w:t>Размер пособия членам семьи погибшего (умершего) (тыс. рублей)</w:t>
            </w:r>
          </w:p>
        </w:tc>
        <w:tc>
          <w:tcPr>
            <w:tcW w:w="1417" w:type="dxa"/>
            <w:vMerge w:val="restart"/>
            <w:shd w:val="clear" w:color="auto" w:fill="auto"/>
          </w:tcPr>
          <w:p w:rsidR="00087628" w:rsidRPr="009E5E87" w:rsidRDefault="00087628" w:rsidP="009E5E87">
            <w:pPr>
              <w:pStyle w:val="Standard"/>
              <w:widowControl/>
              <w:jc w:val="center"/>
              <w:rPr>
                <w:szCs w:val="24"/>
              </w:rPr>
            </w:pPr>
            <w:r w:rsidRPr="009E5E87">
              <w:rPr>
                <w:szCs w:val="24"/>
              </w:rPr>
              <w:t>Размер пособия семье погибшего (умершего) на погребение (тыс. рублей)</w:t>
            </w:r>
          </w:p>
        </w:tc>
        <w:tc>
          <w:tcPr>
            <w:tcW w:w="1027" w:type="dxa"/>
            <w:vMerge w:val="restart"/>
            <w:shd w:val="clear" w:color="auto" w:fill="auto"/>
          </w:tcPr>
          <w:p w:rsidR="00087628" w:rsidRPr="009E5E87" w:rsidRDefault="00087628" w:rsidP="009E5E87">
            <w:pPr>
              <w:pStyle w:val="Standard"/>
              <w:widowControl/>
              <w:jc w:val="center"/>
              <w:rPr>
                <w:szCs w:val="24"/>
              </w:rPr>
            </w:pPr>
            <w:r w:rsidRPr="009E5E87">
              <w:rPr>
                <w:szCs w:val="24"/>
              </w:rPr>
              <w:t>Всего</w:t>
            </w:r>
          </w:p>
          <w:p w:rsidR="00087628" w:rsidRPr="009E5E87" w:rsidRDefault="00087628" w:rsidP="009E5E87">
            <w:pPr>
              <w:pStyle w:val="Standard"/>
              <w:widowControl/>
              <w:jc w:val="center"/>
              <w:rPr>
                <w:szCs w:val="24"/>
              </w:rPr>
            </w:pPr>
            <w:r w:rsidRPr="009E5E87">
              <w:rPr>
                <w:szCs w:val="24"/>
              </w:rPr>
              <w:t>(тыс. рублей)</w:t>
            </w:r>
          </w:p>
        </w:tc>
        <w:tc>
          <w:tcPr>
            <w:tcW w:w="1615" w:type="dxa"/>
            <w:vMerge w:val="restart"/>
            <w:shd w:val="clear" w:color="auto" w:fill="auto"/>
          </w:tcPr>
          <w:p w:rsidR="00087628" w:rsidRPr="009E5E87" w:rsidRDefault="00087628" w:rsidP="009E5E87">
            <w:pPr>
              <w:pStyle w:val="Standard"/>
              <w:widowControl/>
              <w:jc w:val="center"/>
              <w:rPr>
                <w:szCs w:val="24"/>
              </w:rPr>
            </w:pPr>
            <w:r w:rsidRPr="009E5E87">
              <w:rPr>
                <w:szCs w:val="24"/>
              </w:rPr>
              <w:t>Свидетельство</w:t>
            </w:r>
          </w:p>
          <w:p w:rsidR="00087628" w:rsidRPr="009E5E87" w:rsidRDefault="00087628" w:rsidP="009E5E87">
            <w:pPr>
              <w:pStyle w:val="Standard"/>
              <w:widowControl/>
              <w:jc w:val="center"/>
              <w:rPr>
                <w:szCs w:val="24"/>
              </w:rPr>
            </w:pPr>
            <w:r w:rsidRPr="009E5E87">
              <w:rPr>
                <w:szCs w:val="24"/>
              </w:rPr>
              <w:t>о смерти погибшего (умершего)</w:t>
            </w:r>
          </w:p>
        </w:tc>
      </w:tr>
      <w:tr w:rsidR="00AD65CC" w:rsidRPr="009E5E87" w:rsidTr="009E5E87">
        <w:tc>
          <w:tcPr>
            <w:tcW w:w="534" w:type="dxa"/>
            <w:vMerge/>
            <w:shd w:val="clear" w:color="auto" w:fill="auto"/>
          </w:tcPr>
          <w:p w:rsidR="00087628" w:rsidRPr="009E5E87" w:rsidRDefault="00087628" w:rsidP="00835955">
            <w:pPr>
              <w:rPr>
                <w:sz w:val="20"/>
                <w:szCs w:val="24"/>
              </w:rPr>
            </w:pPr>
          </w:p>
        </w:tc>
        <w:tc>
          <w:tcPr>
            <w:tcW w:w="1692" w:type="dxa"/>
            <w:vMerge/>
            <w:shd w:val="clear" w:color="auto" w:fill="auto"/>
          </w:tcPr>
          <w:p w:rsidR="00087628" w:rsidRPr="009E5E87" w:rsidRDefault="00087628" w:rsidP="00835955">
            <w:pPr>
              <w:rPr>
                <w:sz w:val="20"/>
                <w:szCs w:val="24"/>
              </w:rPr>
            </w:pPr>
          </w:p>
        </w:tc>
        <w:tc>
          <w:tcPr>
            <w:tcW w:w="1143" w:type="dxa"/>
            <w:vMerge/>
            <w:shd w:val="clear" w:color="auto" w:fill="auto"/>
          </w:tcPr>
          <w:p w:rsidR="00087628" w:rsidRPr="009E5E87" w:rsidRDefault="00087628" w:rsidP="00835955">
            <w:pPr>
              <w:rPr>
                <w:sz w:val="20"/>
                <w:szCs w:val="24"/>
              </w:rPr>
            </w:pPr>
          </w:p>
        </w:tc>
        <w:tc>
          <w:tcPr>
            <w:tcW w:w="1275" w:type="dxa"/>
            <w:vMerge/>
            <w:shd w:val="clear" w:color="auto" w:fill="auto"/>
          </w:tcPr>
          <w:p w:rsidR="00087628" w:rsidRPr="009E5E87" w:rsidRDefault="00087628" w:rsidP="00835955">
            <w:pPr>
              <w:rPr>
                <w:sz w:val="20"/>
                <w:szCs w:val="24"/>
              </w:rPr>
            </w:pPr>
          </w:p>
        </w:tc>
        <w:tc>
          <w:tcPr>
            <w:tcW w:w="1367" w:type="dxa"/>
            <w:vMerge/>
            <w:shd w:val="clear" w:color="auto" w:fill="auto"/>
          </w:tcPr>
          <w:p w:rsidR="00087628" w:rsidRPr="009E5E87" w:rsidRDefault="00087628" w:rsidP="00835955">
            <w:pPr>
              <w:rPr>
                <w:sz w:val="20"/>
                <w:szCs w:val="24"/>
              </w:rPr>
            </w:pPr>
          </w:p>
        </w:tc>
        <w:tc>
          <w:tcPr>
            <w:tcW w:w="1267" w:type="dxa"/>
            <w:shd w:val="clear" w:color="auto" w:fill="auto"/>
          </w:tcPr>
          <w:p w:rsidR="00087628" w:rsidRPr="009E5E87" w:rsidRDefault="00087628" w:rsidP="009E5E87">
            <w:pPr>
              <w:pStyle w:val="Standard"/>
              <w:widowControl/>
              <w:jc w:val="center"/>
              <w:rPr>
                <w:szCs w:val="24"/>
              </w:rPr>
            </w:pPr>
            <w:r w:rsidRPr="009E5E87">
              <w:rPr>
                <w:szCs w:val="24"/>
              </w:rPr>
              <w:t>вид документа</w:t>
            </w:r>
          </w:p>
        </w:tc>
        <w:tc>
          <w:tcPr>
            <w:tcW w:w="1217" w:type="dxa"/>
            <w:shd w:val="clear" w:color="auto" w:fill="auto"/>
          </w:tcPr>
          <w:p w:rsidR="00087628" w:rsidRPr="009E5E87" w:rsidRDefault="00087628" w:rsidP="009E5E87">
            <w:pPr>
              <w:pStyle w:val="Standard"/>
              <w:widowControl/>
              <w:jc w:val="center"/>
              <w:rPr>
                <w:szCs w:val="24"/>
              </w:rPr>
            </w:pPr>
            <w:r w:rsidRPr="009E5E87">
              <w:rPr>
                <w:szCs w:val="24"/>
              </w:rPr>
              <w:t>серия и номер</w:t>
            </w:r>
          </w:p>
        </w:tc>
        <w:tc>
          <w:tcPr>
            <w:tcW w:w="1044" w:type="dxa"/>
            <w:shd w:val="clear" w:color="auto" w:fill="auto"/>
          </w:tcPr>
          <w:p w:rsidR="00087628" w:rsidRPr="009E5E87" w:rsidRDefault="00087628" w:rsidP="009E5E87">
            <w:pPr>
              <w:pStyle w:val="Standard"/>
              <w:widowControl/>
              <w:jc w:val="center"/>
              <w:rPr>
                <w:szCs w:val="24"/>
              </w:rPr>
            </w:pPr>
            <w:r w:rsidRPr="009E5E87">
              <w:rPr>
                <w:szCs w:val="24"/>
              </w:rPr>
              <w:t>кем и когда выдан</w:t>
            </w:r>
          </w:p>
        </w:tc>
        <w:tc>
          <w:tcPr>
            <w:tcW w:w="1455" w:type="dxa"/>
            <w:vMerge/>
            <w:shd w:val="clear" w:color="auto" w:fill="auto"/>
          </w:tcPr>
          <w:p w:rsidR="00087628" w:rsidRPr="009E5E87" w:rsidRDefault="00087628" w:rsidP="00835955">
            <w:pPr>
              <w:rPr>
                <w:sz w:val="20"/>
                <w:szCs w:val="24"/>
              </w:rPr>
            </w:pPr>
          </w:p>
        </w:tc>
        <w:tc>
          <w:tcPr>
            <w:tcW w:w="1417" w:type="dxa"/>
            <w:vMerge/>
            <w:shd w:val="clear" w:color="auto" w:fill="auto"/>
          </w:tcPr>
          <w:p w:rsidR="00087628" w:rsidRPr="009E5E87" w:rsidRDefault="00087628" w:rsidP="00835955">
            <w:pPr>
              <w:rPr>
                <w:sz w:val="20"/>
                <w:szCs w:val="24"/>
              </w:rPr>
            </w:pPr>
          </w:p>
        </w:tc>
        <w:tc>
          <w:tcPr>
            <w:tcW w:w="1027" w:type="dxa"/>
            <w:vMerge/>
            <w:shd w:val="clear" w:color="auto" w:fill="auto"/>
          </w:tcPr>
          <w:p w:rsidR="00087628" w:rsidRPr="009E5E87" w:rsidRDefault="00087628" w:rsidP="00835955">
            <w:pPr>
              <w:rPr>
                <w:sz w:val="20"/>
                <w:szCs w:val="24"/>
              </w:rPr>
            </w:pPr>
          </w:p>
        </w:tc>
        <w:tc>
          <w:tcPr>
            <w:tcW w:w="1615" w:type="dxa"/>
            <w:vMerge/>
            <w:shd w:val="clear" w:color="auto" w:fill="auto"/>
          </w:tcPr>
          <w:p w:rsidR="00087628" w:rsidRPr="009E5E87" w:rsidRDefault="00087628" w:rsidP="00835955">
            <w:pPr>
              <w:rPr>
                <w:sz w:val="20"/>
                <w:szCs w:val="24"/>
              </w:rPr>
            </w:pPr>
          </w:p>
        </w:tc>
      </w:tr>
    </w:tbl>
    <w:p w:rsidR="00CD1AC0" w:rsidRPr="00CD1AC0" w:rsidRDefault="00CD1AC0">
      <w:pPr>
        <w:rPr>
          <w:sz w:val="2"/>
          <w:szCs w:val="2"/>
        </w:rPr>
      </w:pPr>
    </w:p>
    <w:tbl>
      <w:tblPr>
        <w:tblW w:w="15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692"/>
        <w:gridCol w:w="1143"/>
        <w:gridCol w:w="1275"/>
        <w:gridCol w:w="1367"/>
        <w:gridCol w:w="1267"/>
        <w:gridCol w:w="1217"/>
        <w:gridCol w:w="1044"/>
        <w:gridCol w:w="1455"/>
        <w:gridCol w:w="1417"/>
        <w:gridCol w:w="1027"/>
        <w:gridCol w:w="1615"/>
      </w:tblGrid>
      <w:tr w:rsidR="00AD65CC" w:rsidRPr="009E5E87" w:rsidTr="009E5E87">
        <w:trPr>
          <w:tblHeader/>
        </w:trPr>
        <w:tc>
          <w:tcPr>
            <w:tcW w:w="534" w:type="dxa"/>
            <w:shd w:val="clear" w:color="auto" w:fill="auto"/>
          </w:tcPr>
          <w:p w:rsidR="00087628" w:rsidRPr="00CD1AC0" w:rsidRDefault="00087628" w:rsidP="009E5E87">
            <w:pPr>
              <w:pStyle w:val="Standard"/>
              <w:widowControl/>
              <w:jc w:val="center"/>
              <w:outlineLvl w:val="0"/>
            </w:pPr>
            <w:r w:rsidRPr="00CD1AC0">
              <w:t>1</w:t>
            </w:r>
          </w:p>
        </w:tc>
        <w:tc>
          <w:tcPr>
            <w:tcW w:w="1692" w:type="dxa"/>
            <w:shd w:val="clear" w:color="auto" w:fill="auto"/>
          </w:tcPr>
          <w:p w:rsidR="00087628" w:rsidRPr="00CD1AC0" w:rsidRDefault="00087628" w:rsidP="009E5E87">
            <w:pPr>
              <w:pStyle w:val="Standard"/>
              <w:widowControl/>
              <w:jc w:val="center"/>
            </w:pPr>
            <w:r w:rsidRPr="00CD1AC0">
              <w:t>2</w:t>
            </w:r>
          </w:p>
        </w:tc>
        <w:tc>
          <w:tcPr>
            <w:tcW w:w="1143" w:type="dxa"/>
            <w:shd w:val="clear" w:color="auto" w:fill="auto"/>
          </w:tcPr>
          <w:p w:rsidR="00087628" w:rsidRPr="00CD1AC0" w:rsidRDefault="00087628" w:rsidP="009E5E87">
            <w:pPr>
              <w:pStyle w:val="Standard"/>
              <w:widowControl/>
              <w:jc w:val="center"/>
            </w:pPr>
            <w:r w:rsidRPr="00CD1AC0">
              <w:t>3</w:t>
            </w:r>
          </w:p>
        </w:tc>
        <w:tc>
          <w:tcPr>
            <w:tcW w:w="1275" w:type="dxa"/>
            <w:shd w:val="clear" w:color="auto" w:fill="auto"/>
          </w:tcPr>
          <w:p w:rsidR="00087628" w:rsidRPr="00CD1AC0" w:rsidRDefault="00087628" w:rsidP="009E5E87">
            <w:pPr>
              <w:pStyle w:val="Standard"/>
              <w:widowControl/>
              <w:jc w:val="center"/>
            </w:pPr>
            <w:r w:rsidRPr="00CD1AC0">
              <w:t>4</w:t>
            </w:r>
          </w:p>
        </w:tc>
        <w:tc>
          <w:tcPr>
            <w:tcW w:w="1367" w:type="dxa"/>
            <w:shd w:val="clear" w:color="auto" w:fill="auto"/>
          </w:tcPr>
          <w:p w:rsidR="00087628" w:rsidRPr="00CD1AC0" w:rsidRDefault="00087628" w:rsidP="009E5E87">
            <w:pPr>
              <w:pStyle w:val="Standard"/>
              <w:widowControl/>
              <w:jc w:val="center"/>
            </w:pPr>
            <w:r w:rsidRPr="00CD1AC0">
              <w:t>5</w:t>
            </w:r>
          </w:p>
        </w:tc>
        <w:tc>
          <w:tcPr>
            <w:tcW w:w="1267" w:type="dxa"/>
            <w:shd w:val="clear" w:color="auto" w:fill="auto"/>
          </w:tcPr>
          <w:p w:rsidR="00087628" w:rsidRPr="00CD1AC0" w:rsidRDefault="00087628" w:rsidP="009E5E87">
            <w:pPr>
              <w:pStyle w:val="Standard"/>
              <w:widowControl/>
              <w:jc w:val="center"/>
            </w:pPr>
            <w:r w:rsidRPr="00CD1AC0">
              <w:t>6</w:t>
            </w:r>
          </w:p>
        </w:tc>
        <w:tc>
          <w:tcPr>
            <w:tcW w:w="1217" w:type="dxa"/>
            <w:shd w:val="clear" w:color="auto" w:fill="auto"/>
          </w:tcPr>
          <w:p w:rsidR="00087628" w:rsidRPr="00CD1AC0" w:rsidRDefault="00087628" w:rsidP="009E5E87">
            <w:pPr>
              <w:pStyle w:val="Standard"/>
              <w:widowControl/>
              <w:jc w:val="center"/>
            </w:pPr>
            <w:r w:rsidRPr="00CD1AC0">
              <w:t>7</w:t>
            </w:r>
          </w:p>
        </w:tc>
        <w:tc>
          <w:tcPr>
            <w:tcW w:w="1044" w:type="dxa"/>
            <w:shd w:val="clear" w:color="auto" w:fill="auto"/>
          </w:tcPr>
          <w:p w:rsidR="00087628" w:rsidRPr="00CD1AC0" w:rsidRDefault="00087628" w:rsidP="009E5E87">
            <w:pPr>
              <w:pStyle w:val="Standard"/>
              <w:widowControl/>
              <w:jc w:val="center"/>
            </w:pPr>
            <w:r w:rsidRPr="00CD1AC0">
              <w:t>8</w:t>
            </w:r>
          </w:p>
        </w:tc>
        <w:tc>
          <w:tcPr>
            <w:tcW w:w="1455" w:type="dxa"/>
            <w:shd w:val="clear" w:color="auto" w:fill="auto"/>
          </w:tcPr>
          <w:p w:rsidR="00087628" w:rsidRPr="00CD1AC0" w:rsidRDefault="00087628" w:rsidP="009E5E87">
            <w:pPr>
              <w:pStyle w:val="Standard"/>
              <w:widowControl/>
              <w:jc w:val="center"/>
            </w:pPr>
            <w:r w:rsidRPr="00CD1AC0">
              <w:t>9</w:t>
            </w:r>
          </w:p>
        </w:tc>
        <w:tc>
          <w:tcPr>
            <w:tcW w:w="1417" w:type="dxa"/>
            <w:shd w:val="clear" w:color="auto" w:fill="auto"/>
          </w:tcPr>
          <w:p w:rsidR="00087628" w:rsidRPr="00CD1AC0" w:rsidRDefault="00087628" w:rsidP="009E5E87">
            <w:pPr>
              <w:pStyle w:val="Standard"/>
              <w:widowControl/>
              <w:jc w:val="center"/>
            </w:pPr>
            <w:r w:rsidRPr="00CD1AC0">
              <w:t>10</w:t>
            </w:r>
          </w:p>
        </w:tc>
        <w:tc>
          <w:tcPr>
            <w:tcW w:w="1027" w:type="dxa"/>
            <w:shd w:val="clear" w:color="auto" w:fill="auto"/>
          </w:tcPr>
          <w:p w:rsidR="00087628" w:rsidRPr="00CD1AC0" w:rsidRDefault="00087628" w:rsidP="009E5E87">
            <w:pPr>
              <w:pStyle w:val="Standard"/>
              <w:widowControl/>
              <w:jc w:val="center"/>
            </w:pPr>
            <w:r w:rsidRPr="00CD1AC0">
              <w:t>11</w:t>
            </w:r>
          </w:p>
        </w:tc>
        <w:tc>
          <w:tcPr>
            <w:tcW w:w="1615" w:type="dxa"/>
            <w:shd w:val="clear" w:color="auto" w:fill="auto"/>
          </w:tcPr>
          <w:p w:rsidR="00087628" w:rsidRPr="00CD1AC0" w:rsidRDefault="00087628" w:rsidP="009E5E87">
            <w:pPr>
              <w:pStyle w:val="Standard"/>
              <w:widowControl/>
              <w:jc w:val="center"/>
            </w:pPr>
            <w:r w:rsidRPr="00CD1AC0">
              <w:t>12</w:t>
            </w:r>
          </w:p>
        </w:tc>
      </w:tr>
      <w:tr w:rsidR="00AD65CC" w:rsidRPr="009E5E87" w:rsidTr="009E5E87">
        <w:tc>
          <w:tcPr>
            <w:tcW w:w="534" w:type="dxa"/>
            <w:shd w:val="clear" w:color="auto" w:fill="auto"/>
          </w:tcPr>
          <w:p w:rsidR="00087628" w:rsidRPr="009E5E87" w:rsidRDefault="00087628" w:rsidP="009E5E87">
            <w:pPr>
              <w:pStyle w:val="Standard"/>
              <w:widowControl/>
              <w:jc w:val="center"/>
              <w:outlineLvl w:val="0"/>
              <w:rPr>
                <w:sz w:val="24"/>
              </w:rPr>
            </w:pPr>
          </w:p>
        </w:tc>
        <w:tc>
          <w:tcPr>
            <w:tcW w:w="1692" w:type="dxa"/>
            <w:shd w:val="clear" w:color="auto" w:fill="auto"/>
          </w:tcPr>
          <w:p w:rsidR="00087628" w:rsidRPr="009E5E87" w:rsidRDefault="00087628" w:rsidP="009E5E87">
            <w:pPr>
              <w:pStyle w:val="Standard"/>
              <w:widowControl/>
              <w:jc w:val="center"/>
              <w:rPr>
                <w:sz w:val="24"/>
              </w:rPr>
            </w:pPr>
          </w:p>
        </w:tc>
        <w:tc>
          <w:tcPr>
            <w:tcW w:w="1143" w:type="dxa"/>
            <w:shd w:val="clear" w:color="auto" w:fill="auto"/>
          </w:tcPr>
          <w:p w:rsidR="00087628" w:rsidRPr="009E5E87" w:rsidRDefault="00087628" w:rsidP="009E5E87">
            <w:pPr>
              <w:pStyle w:val="Standard"/>
              <w:widowControl/>
              <w:jc w:val="center"/>
              <w:rPr>
                <w:sz w:val="24"/>
              </w:rPr>
            </w:pPr>
          </w:p>
        </w:tc>
        <w:tc>
          <w:tcPr>
            <w:tcW w:w="1275" w:type="dxa"/>
            <w:shd w:val="clear" w:color="auto" w:fill="auto"/>
          </w:tcPr>
          <w:p w:rsidR="00087628" w:rsidRPr="009E5E87" w:rsidRDefault="00087628" w:rsidP="009E5E87">
            <w:pPr>
              <w:pStyle w:val="Standard"/>
              <w:widowControl/>
              <w:jc w:val="center"/>
              <w:rPr>
                <w:sz w:val="24"/>
              </w:rPr>
            </w:pPr>
          </w:p>
        </w:tc>
        <w:tc>
          <w:tcPr>
            <w:tcW w:w="1367" w:type="dxa"/>
            <w:shd w:val="clear" w:color="auto" w:fill="auto"/>
          </w:tcPr>
          <w:p w:rsidR="00087628" w:rsidRPr="009E5E87" w:rsidRDefault="00087628" w:rsidP="009E5E87">
            <w:pPr>
              <w:pStyle w:val="Standard"/>
              <w:widowControl/>
              <w:jc w:val="center"/>
              <w:rPr>
                <w:sz w:val="24"/>
              </w:rPr>
            </w:pPr>
          </w:p>
        </w:tc>
        <w:tc>
          <w:tcPr>
            <w:tcW w:w="1267" w:type="dxa"/>
            <w:shd w:val="clear" w:color="auto" w:fill="auto"/>
          </w:tcPr>
          <w:p w:rsidR="00087628" w:rsidRPr="009E5E87" w:rsidRDefault="00087628" w:rsidP="009E5E87">
            <w:pPr>
              <w:pStyle w:val="Standard"/>
              <w:widowControl/>
              <w:jc w:val="center"/>
              <w:rPr>
                <w:sz w:val="24"/>
              </w:rPr>
            </w:pPr>
          </w:p>
        </w:tc>
        <w:tc>
          <w:tcPr>
            <w:tcW w:w="1217" w:type="dxa"/>
            <w:shd w:val="clear" w:color="auto" w:fill="auto"/>
          </w:tcPr>
          <w:p w:rsidR="00087628" w:rsidRPr="009E5E87" w:rsidRDefault="00087628" w:rsidP="009E5E87">
            <w:pPr>
              <w:pStyle w:val="Standard"/>
              <w:widowControl/>
              <w:jc w:val="center"/>
              <w:rPr>
                <w:sz w:val="24"/>
              </w:rPr>
            </w:pPr>
          </w:p>
        </w:tc>
        <w:tc>
          <w:tcPr>
            <w:tcW w:w="1044" w:type="dxa"/>
            <w:shd w:val="clear" w:color="auto" w:fill="auto"/>
          </w:tcPr>
          <w:p w:rsidR="00087628" w:rsidRPr="009E5E87" w:rsidRDefault="00087628" w:rsidP="009E5E87">
            <w:pPr>
              <w:pStyle w:val="Standard"/>
              <w:widowControl/>
              <w:jc w:val="center"/>
              <w:rPr>
                <w:sz w:val="24"/>
              </w:rPr>
            </w:pPr>
          </w:p>
        </w:tc>
        <w:tc>
          <w:tcPr>
            <w:tcW w:w="1455" w:type="dxa"/>
            <w:shd w:val="clear" w:color="auto" w:fill="auto"/>
          </w:tcPr>
          <w:p w:rsidR="00087628" w:rsidRPr="009E5E87" w:rsidRDefault="00087628" w:rsidP="009E5E87">
            <w:pPr>
              <w:pStyle w:val="Standard"/>
              <w:widowControl/>
              <w:jc w:val="center"/>
              <w:rPr>
                <w:sz w:val="24"/>
              </w:rPr>
            </w:pPr>
          </w:p>
        </w:tc>
        <w:tc>
          <w:tcPr>
            <w:tcW w:w="1417" w:type="dxa"/>
            <w:shd w:val="clear" w:color="auto" w:fill="auto"/>
          </w:tcPr>
          <w:p w:rsidR="00087628" w:rsidRPr="009E5E87" w:rsidRDefault="00087628" w:rsidP="009E5E87">
            <w:pPr>
              <w:pStyle w:val="Standard"/>
              <w:widowControl/>
              <w:jc w:val="center"/>
              <w:rPr>
                <w:sz w:val="24"/>
              </w:rPr>
            </w:pPr>
          </w:p>
        </w:tc>
        <w:tc>
          <w:tcPr>
            <w:tcW w:w="1027" w:type="dxa"/>
            <w:shd w:val="clear" w:color="auto" w:fill="auto"/>
          </w:tcPr>
          <w:p w:rsidR="00087628" w:rsidRPr="009E5E87" w:rsidRDefault="00087628" w:rsidP="009E5E87">
            <w:pPr>
              <w:pStyle w:val="Standard"/>
              <w:widowControl/>
              <w:jc w:val="center"/>
              <w:rPr>
                <w:sz w:val="24"/>
              </w:rPr>
            </w:pPr>
          </w:p>
        </w:tc>
        <w:tc>
          <w:tcPr>
            <w:tcW w:w="1615" w:type="dxa"/>
            <w:shd w:val="clear" w:color="auto" w:fill="auto"/>
          </w:tcPr>
          <w:p w:rsidR="00087628" w:rsidRPr="009E5E87" w:rsidRDefault="00087628" w:rsidP="009E5E87">
            <w:pPr>
              <w:pStyle w:val="Standard"/>
              <w:widowControl/>
              <w:jc w:val="center"/>
              <w:rPr>
                <w:sz w:val="24"/>
              </w:rPr>
            </w:pPr>
          </w:p>
        </w:tc>
      </w:tr>
      <w:tr w:rsidR="00AD65CC" w:rsidRPr="009E5E87" w:rsidTr="009E5E87">
        <w:tc>
          <w:tcPr>
            <w:tcW w:w="534" w:type="dxa"/>
            <w:shd w:val="clear" w:color="auto" w:fill="auto"/>
          </w:tcPr>
          <w:p w:rsidR="00087628" w:rsidRPr="009E5E87" w:rsidRDefault="00087628" w:rsidP="009E5E87">
            <w:pPr>
              <w:pStyle w:val="Standard"/>
              <w:widowControl/>
              <w:jc w:val="center"/>
              <w:outlineLvl w:val="0"/>
              <w:rPr>
                <w:sz w:val="24"/>
              </w:rPr>
            </w:pPr>
          </w:p>
        </w:tc>
        <w:tc>
          <w:tcPr>
            <w:tcW w:w="1692" w:type="dxa"/>
            <w:shd w:val="clear" w:color="auto" w:fill="auto"/>
          </w:tcPr>
          <w:p w:rsidR="00087628" w:rsidRPr="009E5E87" w:rsidRDefault="00087628" w:rsidP="009E5E87">
            <w:pPr>
              <w:pStyle w:val="Standard"/>
              <w:widowControl/>
              <w:jc w:val="center"/>
              <w:rPr>
                <w:sz w:val="24"/>
              </w:rPr>
            </w:pPr>
          </w:p>
        </w:tc>
        <w:tc>
          <w:tcPr>
            <w:tcW w:w="1143" w:type="dxa"/>
            <w:shd w:val="clear" w:color="auto" w:fill="auto"/>
          </w:tcPr>
          <w:p w:rsidR="00087628" w:rsidRPr="009E5E87" w:rsidRDefault="00087628" w:rsidP="009E5E87">
            <w:pPr>
              <w:pStyle w:val="Standard"/>
              <w:widowControl/>
              <w:jc w:val="center"/>
              <w:rPr>
                <w:sz w:val="24"/>
              </w:rPr>
            </w:pPr>
          </w:p>
        </w:tc>
        <w:tc>
          <w:tcPr>
            <w:tcW w:w="1275" w:type="dxa"/>
            <w:shd w:val="clear" w:color="auto" w:fill="auto"/>
          </w:tcPr>
          <w:p w:rsidR="00087628" w:rsidRPr="009E5E87" w:rsidRDefault="00087628" w:rsidP="009E5E87">
            <w:pPr>
              <w:pStyle w:val="Standard"/>
              <w:widowControl/>
              <w:jc w:val="center"/>
              <w:rPr>
                <w:sz w:val="24"/>
              </w:rPr>
            </w:pPr>
          </w:p>
        </w:tc>
        <w:tc>
          <w:tcPr>
            <w:tcW w:w="1367" w:type="dxa"/>
            <w:shd w:val="clear" w:color="auto" w:fill="auto"/>
          </w:tcPr>
          <w:p w:rsidR="00087628" w:rsidRPr="009E5E87" w:rsidRDefault="00087628" w:rsidP="009E5E87">
            <w:pPr>
              <w:pStyle w:val="Standard"/>
              <w:widowControl/>
              <w:jc w:val="center"/>
              <w:rPr>
                <w:sz w:val="24"/>
              </w:rPr>
            </w:pPr>
          </w:p>
        </w:tc>
        <w:tc>
          <w:tcPr>
            <w:tcW w:w="1267" w:type="dxa"/>
            <w:shd w:val="clear" w:color="auto" w:fill="auto"/>
          </w:tcPr>
          <w:p w:rsidR="00087628" w:rsidRPr="009E5E87" w:rsidRDefault="00087628" w:rsidP="009E5E87">
            <w:pPr>
              <w:pStyle w:val="Standard"/>
              <w:widowControl/>
              <w:jc w:val="center"/>
              <w:rPr>
                <w:sz w:val="24"/>
              </w:rPr>
            </w:pPr>
          </w:p>
        </w:tc>
        <w:tc>
          <w:tcPr>
            <w:tcW w:w="1217" w:type="dxa"/>
            <w:shd w:val="clear" w:color="auto" w:fill="auto"/>
          </w:tcPr>
          <w:p w:rsidR="00087628" w:rsidRPr="009E5E87" w:rsidRDefault="00087628" w:rsidP="009E5E87">
            <w:pPr>
              <w:pStyle w:val="Standard"/>
              <w:widowControl/>
              <w:jc w:val="center"/>
              <w:rPr>
                <w:sz w:val="24"/>
              </w:rPr>
            </w:pPr>
          </w:p>
        </w:tc>
        <w:tc>
          <w:tcPr>
            <w:tcW w:w="1044" w:type="dxa"/>
            <w:shd w:val="clear" w:color="auto" w:fill="auto"/>
          </w:tcPr>
          <w:p w:rsidR="00087628" w:rsidRPr="009E5E87" w:rsidRDefault="00087628" w:rsidP="009E5E87">
            <w:pPr>
              <w:pStyle w:val="Standard"/>
              <w:widowControl/>
              <w:jc w:val="center"/>
              <w:rPr>
                <w:sz w:val="24"/>
              </w:rPr>
            </w:pPr>
          </w:p>
        </w:tc>
        <w:tc>
          <w:tcPr>
            <w:tcW w:w="1455" w:type="dxa"/>
            <w:shd w:val="clear" w:color="auto" w:fill="auto"/>
          </w:tcPr>
          <w:p w:rsidR="00087628" w:rsidRPr="009E5E87" w:rsidRDefault="00087628" w:rsidP="009E5E87">
            <w:pPr>
              <w:pStyle w:val="Standard"/>
              <w:widowControl/>
              <w:jc w:val="center"/>
              <w:rPr>
                <w:sz w:val="24"/>
              </w:rPr>
            </w:pPr>
          </w:p>
        </w:tc>
        <w:tc>
          <w:tcPr>
            <w:tcW w:w="1417" w:type="dxa"/>
            <w:shd w:val="clear" w:color="auto" w:fill="auto"/>
          </w:tcPr>
          <w:p w:rsidR="00087628" w:rsidRPr="009E5E87" w:rsidRDefault="00087628" w:rsidP="009E5E87">
            <w:pPr>
              <w:pStyle w:val="Standard"/>
              <w:widowControl/>
              <w:jc w:val="center"/>
              <w:rPr>
                <w:sz w:val="24"/>
              </w:rPr>
            </w:pPr>
          </w:p>
        </w:tc>
        <w:tc>
          <w:tcPr>
            <w:tcW w:w="1027" w:type="dxa"/>
            <w:shd w:val="clear" w:color="auto" w:fill="auto"/>
          </w:tcPr>
          <w:p w:rsidR="00087628" w:rsidRPr="009E5E87" w:rsidRDefault="00087628" w:rsidP="009E5E87">
            <w:pPr>
              <w:pStyle w:val="Standard"/>
              <w:widowControl/>
              <w:jc w:val="center"/>
              <w:rPr>
                <w:sz w:val="24"/>
              </w:rPr>
            </w:pPr>
          </w:p>
        </w:tc>
        <w:tc>
          <w:tcPr>
            <w:tcW w:w="1615" w:type="dxa"/>
            <w:shd w:val="clear" w:color="auto" w:fill="auto"/>
          </w:tcPr>
          <w:p w:rsidR="00087628" w:rsidRPr="009E5E87" w:rsidRDefault="00087628" w:rsidP="009E5E87">
            <w:pPr>
              <w:pStyle w:val="Standard"/>
              <w:widowControl/>
              <w:jc w:val="center"/>
              <w:rPr>
                <w:sz w:val="24"/>
              </w:rPr>
            </w:pPr>
          </w:p>
        </w:tc>
      </w:tr>
      <w:tr w:rsidR="00AD65CC" w:rsidRPr="009E5E87" w:rsidTr="009E5E87">
        <w:tc>
          <w:tcPr>
            <w:tcW w:w="9539" w:type="dxa"/>
            <w:gridSpan w:val="8"/>
            <w:shd w:val="clear" w:color="auto" w:fill="auto"/>
          </w:tcPr>
          <w:p w:rsidR="00087628" w:rsidRPr="00CD1AC0" w:rsidRDefault="00087628" w:rsidP="009E5E87">
            <w:pPr>
              <w:pStyle w:val="Standard"/>
              <w:widowControl/>
            </w:pPr>
            <w:r w:rsidRPr="00CD1AC0">
              <w:t>Итого необходимо бюджетных ассигнований</w:t>
            </w:r>
          </w:p>
        </w:tc>
        <w:tc>
          <w:tcPr>
            <w:tcW w:w="1455" w:type="dxa"/>
            <w:shd w:val="clear" w:color="auto" w:fill="auto"/>
          </w:tcPr>
          <w:p w:rsidR="00087628" w:rsidRPr="00CD1AC0" w:rsidRDefault="00087628" w:rsidP="009E5E87">
            <w:pPr>
              <w:pStyle w:val="Standard"/>
              <w:widowControl/>
              <w:jc w:val="center"/>
            </w:pPr>
          </w:p>
        </w:tc>
        <w:tc>
          <w:tcPr>
            <w:tcW w:w="1417" w:type="dxa"/>
            <w:shd w:val="clear" w:color="auto" w:fill="auto"/>
          </w:tcPr>
          <w:p w:rsidR="00087628" w:rsidRPr="00CD1AC0" w:rsidRDefault="00087628" w:rsidP="009E5E87">
            <w:pPr>
              <w:pStyle w:val="Standard"/>
              <w:widowControl/>
              <w:jc w:val="center"/>
            </w:pPr>
          </w:p>
        </w:tc>
        <w:tc>
          <w:tcPr>
            <w:tcW w:w="1027" w:type="dxa"/>
            <w:shd w:val="clear" w:color="auto" w:fill="auto"/>
          </w:tcPr>
          <w:p w:rsidR="00087628" w:rsidRPr="00CD1AC0" w:rsidRDefault="00087628" w:rsidP="009E5E87">
            <w:pPr>
              <w:pStyle w:val="Standard"/>
              <w:widowControl/>
              <w:jc w:val="center"/>
            </w:pPr>
          </w:p>
        </w:tc>
        <w:tc>
          <w:tcPr>
            <w:tcW w:w="1615" w:type="dxa"/>
            <w:shd w:val="clear" w:color="auto" w:fill="auto"/>
          </w:tcPr>
          <w:p w:rsidR="00087628" w:rsidRPr="00CD1AC0" w:rsidRDefault="00087628" w:rsidP="009E5E87">
            <w:pPr>
              <w:pStyle w:val="Standard"/>
              <w:widowControl/>
              <w:jc w:val="center"/>
            </w:pPr>
          </w:p>
        </w:tc>
      </w:tr>
    </w:tbl>
    <w:p w:rsidR="00087628" w:rsidRPr="00835955" w:rsidRDefault="00087628" w:rsidP="00835955">
      <w:pPr>
        <w:pStyle w:val="Standard"/>
        <w:widowControl/>
        <w:jc w:val="right"/>
        <w:rPr>
          <w:sz w:val="28"/>
          <w:szCs w:val="28"/>
        </w:rPr>
      </w:pPr>
    </w:p>
    <w:tbl>
      <w:tblPr>
        <w:tblW w:w="0" w:type="auto"/>
        <w:jc w:val="center"/>
        <w:tblLayout w:type="fixed"/>
        <w:tblCellMar>
          <w:left w:w="10" w:type="dxa"/>
          <w:right w:w="10" w:type="dxa"/>
        </w:tblCellMar>
        <w:tblLook w:val="04A0" w:firstRow="1" w:lastRow="0" w:firstColumn="1" w:lastColumn="0" w:noHBand="0" w:noVBand="1"/>
      </w:tblPr>
      <w:tblGrid>
        <w:gridCol w:w="6204"/>
        <w:gridCol w:w="8376"/>
      </w:tblGrid>
      <w:tr w:rsidR="00087628" w:rsidRPr="00835955" w:rsidTr="00184833">
        <w:trPr>
          <w:jc w:val="center"/>
        </w:trPr>
        <w:tc>
          <w:tcPr>
            <w:tcW w:w="6204" w:type="dxa"/>
            <w:tcBorders>
              <w:bottom w:val="single" w:sz="6" w:space="0" w:color="000000"/>
            </w:tcBorders>
            <w:tcMar>
              <w:top w:w="0" w:type="dxa"/>
              <w:left w:w="108" w:type="dxa"/>
              <w:bottom w:w="0" w:type="dxa"/>
              <w:right w:w="108" w:type="dxa"/>
            </w:tcMar>
            <w:vAlign w:val="center"/>
          </w:tcPr>
          <w:p w:rsidR="00087628" w:rsidRPr="00835955" w:rsidRDefault="00087628" w:rsidP="00835955">
            <w:pPr>
              <w:pStyle w:val="Standard"/>
              <w:widowControl/>
              <w:jc w:val="both"/>
              <w:rPr>
                <w:sz w:val="28"/>
                <w:szCs w:val="28"/>
              </w:rPr>
            </w:pPr>
            <w:r w:rsidRPr="00835955">
              <w:rPr>
                <w:sz w:val="28"/>
                <w:szCs w:val="28"/>
              </w:rPr>
              <w:t xml:space="preserve">Глава </w:t>
            </w:r>
            <w:r w:rsidR="00B10027" w:rsidRPr="00835955">
              <w:rPr>
                <w:sz w:val="28"/>
                <w:szCs w:val="28"/>
              </w:rPr>
              <w:t>Красносулинского</w:t>
            </w:r>
            <w:r w:rsidRPr="00835955">
              <w:rPr>
                <w:sz w:val="28"/>
                <w:szCs w:val="28"/>
              </w:rPr>
              <w:t xml:space="preserve"> района Ростовской области</w:t>
            </w:r>
          </w:p>
        </w:tc>
        <w:tc>
          <w:tcPr>
            <w:tcW w:w="8376" w:type="dxa"/>
            <w:tcBorders>
              <w:bottom w:val="single" w:sz="6" w:space="0" w:color="000000"/>
            </w:tcBorders>
            <w:tcMar>
              <w:top w:w="0" w:type="dxa"/>
              <w:left w:w="108" w:type="dxa"/>
              <w:bottom w:w="0" w:type="dxa"/>
              <w:right w:w="108" w:type="dxa"/>
            </w:tcMar>
          </w:tcPr>
          <w:p w:rsidR="00087628" w:rsidRPr="00835955" w:rsidRDefault="00087628" w:rsidP="00835955">
            <w:pPr>
              <w:pStyle w:val="Standard"/>
              <w:widowControl/>
              <w:rPr>
                <w:sz w:val="28"/>
                <w:szCs w:val="28"/>
              </w:rPr>
            </w:pPr>
            <w:r w:rsidRPr="00835955">
              <w:rPr>
                <w:sz w:val="28"/>
                <w:szCs w:val="28"/>
              </w:rPr>
              <w:t> </w:t>
            </w:r>
          </w:p>
        </w:tc>
      </w:tr>
      <w:tr w:rsidR="00087628" w:rsidRPr="00CD1AC0" w:rsidTr="00184833">
        <w:trPr>
          <w:jc w:val="center"/>
        </w:trPr>
        <w:tc>
          <w:tcPr>
            <w:tcW w:w="6204" w:type="dxa"/>
            <w:tcBorders>
              <w:top w:val="single" w:sz="6" w:space="0" w:color="000000"/>
            </w:tcBorders>
            <w:tcMar>
              <w:top w:w="0" w:type="dxa"/>
              <w:left w:w="108" w:type="dxa"/>
              <w:bottom w:w="0" w:type="dxa"/>
              <w:right w:w="108" w:type="dxa"/>
            </w:tcMar>
          </w:tcPr>
          <w:p w:rsidR="00087628" w:rsidRPr="00CD1AC0" w:rsidRDefault="00087628" w:rsidP="00835955">
            <w:pPr>
              <w:pStyle w:val="af1"/>
              <w:rPr>
                <w:rFonts w:ascii="Times New Roman" w:hAnsi="Times New Roman"/>
                <w:sz w:val="24"/>
                <w:szCs w:val="28"/>
              </w:rPr>
            </w:pPr>
          </w:p>
        </w:tc>
        <w:tc>
          <w:tcPr>
            <w:tcW w:w="8376" w:type="dxa"/>
            <w:tcBorders>
              <w:top w:val="single" w:sz="6" w:space="0" w:color="000000"/>
            </w:tcBorders>
            <w:tcMar>
              <w:top w:w="0" w:type="dxa"/>
              <w:left w:w="108" w:type="dxa"/>
              <w:bottom w:w="0" w:type="dxa"/>
              <w:right w:w="108" w:type="dxa"/>
            </w:tcMar>
          </w:tcPr>
          <w:p w:rsidR="00087628" w:rsidRPr="00CD1AC0" w:rsidRDefault="00087628" w:rsidP="00835955">
            <w:pPr>
              <w:pStyle w:val="Standard"/>
              <w:widowControl/>
              <w:jc w:val="center"/>
              <w:rPr>
                <w:sz w:val="24"/>
                <w:szCs w:val="28"/>
              </w:rPr>
            </w:pPr>
            <w:r w:rsidRPr="00CD1AC0">
              <w:rPr>
                <w:sz w:val="24"/>
                <w:szCs w:val="28"/>
              </w:rPr>
              <w:t>(подпись, фамилия, инициалы)</w:t>
            </w:r>
          </w:p>
          <w:p w:rsidR="00087628" w:rsidRPr="00CD1AC0" w:rsidRDefault="00087628" w:rsidP="00835955">
            <w:pPr>
              <w:pStyle w:val="Standard"/>
              <w:widowControl/>
              <w:jc w:val="center"/>
              <w:rPr>
                <w:sz w:val="24"/>
                <w:szCs w:val="28"/>
              </w:rPr>
            </w:pPr>
            <w:r w:rsidRPr="00CD1AC0">
              <w:rPr>
                <w:sz w:val="24"/>
                <w:szCs w:val="28"/>
              </w:rPr>
              <w:t>М.П.</w:t>
            </w:r>
          </w:p>
        </w:tc>
      </w:tr>
      <w:tr w:rsidR="00087628" w:rsidRPr="00835955" w:rsidTr="00184833">
        <w:trPr>
          <w:jc w:val="center"/>
        </w:trPr>
        <w:tc>
          <w:tcPr>
            <w:tcW w:w="6204" w:type="dxa"/>
            <w:tcBorders>
              <w:bottom w:val="single" w:sz="6" w:space="0" w:color="000000"/>
            </w:tcBorders>
            <w:tcMar>
              <w:top w:w="0" w:type="dxa"/>
              <w:left w:w="108" w:type="dxa"/>
              <w:bottom w:w="0" w:type="dxa"/>
              <w:right w:w="108" w:type="dxa"/>
            </w:tcMar>
            <w:vAlign w:val="center"/>
          </w:tcPr>
          <w:p w:rsidR="00087628" w:rsidRPr="00835955" w:rsidRDefault="00087628" w:rsidP="00835955">
            <w:pPr>
              <w:pStyle w:val="Standard"/>
              <w:widowControl/>
              <w:jc w:val="both"/>
              <w:rPr>
                <w:sz w:val="28"/>
                <w:szCs w:val="28"/>
              </w:rPr>
            </w:pPr>
          </w:p>
        </w:tc>
        <w:tc>
          <w:tcPr>
            <w:tcW w:w="8376" w:type="dxa"/>
            <w:tcBorders>
              <w:bottom w:val="single" w:sz="6" w:space="0" w:color="000000"/>
            </w:tcBorders>
            <w:tcMar>
              <w:top w:w="0" w:type="dxa"/>
              <w:left w:w="108" w:type="dxa"/>
              <w:bottom w:w="0" w:type="dxa"/>
              <w:right w:w="108" w:type="dxa"/>
            </w:tcMar>
          </w:tcPr>
          <w:p w:rsidR="00087628" w:rsidRDefault="00087628" w:rsidP="00835955">
            <w:pPr>
              <w:pStyle w:val="Standard"/>
              <w:widowControl/>
              <w:rPr>
                <w:sz w:val="28"/>
                <w:szCs w:val="28"/>
              </w:rPr>
            </w:pPr>
            <w:r w:rsidRPr="00835955">
              <w:rPr>
                <w:sz w:val="28"/>
                <w:szCs w:val="28"/>
              </w:rPr>
              <w:t> </w:t>
            </w:r>
          </w:p>
          <w:p w:rsidR="007D1079" w:rsidRPr="00835955" w:rsidRDefault="007D1079" w:rsidP="00835955">
            <w:pPr>
              <w:pStyle w:val="Standard"/>
              <w:widowControl/>
              <w:rPr>
                <w:sz w:val="28"/>
                <w:szCs w:val="28"/>
              </w:rPr>
            </w:pPr>
          </w:p>
        </w:tc>
      </w:tr>
      <w:tr w:rsidR="00087628" w:rsidRPr="00CD1AC0" w:rsidTr="00184833">
        <w:trPr>
          <w:jc w:val="center"/>
        </w:trPr>
        <w:tc>
          <w:tcPr>
            <w:tcW w:w="6204" w:type="dxa"/>
            <w:tcBorders>
              <w:top w:val="single" w:sz="6" w:space="0" w:color="000000"/>
            </w:tcBorders>
            <w:tcMar>
              <w:top w:w="0" w:type="dxa"/>
              <w:left w:w="108" w:type="dxa"/>
              <w:bottom w:w="0" w:type="dxa"/>
              <w:right w:w="108" w:type="dxa"/>
            </w:tcMar>
          </w:tcPr>
          <w:p w:rsidR="00087628" w:rsidRPr="00CD1AC0" w:rsidRDefault="00087628" w:rsidP="00835955">
            <w:pPr>
              <w:pStyle w:val="Standard"/>
              <w:widowControl/>
              <w:jc w:val="center"/>
              <w:rPr>
                <w:sz w:val="24"/>
                <w:szCs w:val="28"/>
              </w:rPr>
            </w:pPr>
            <w:r w:rsidRPr="00CD1AC0">
              <w:rPr>
                <w:sz w:val="24"/>
                <w:szCs w:val="28"/>
              </w:rPr>
              <w:t> (должность руководителя уполномоченного исполнительного органа Ростовской области)</w:t>
            </w:r>
          </w:p>
          <w:p w:rsidR="00835955" w:rsidRPr="00CD1AC0" w:rsidRDefault="00835955" w:rsidP="00835955">
            <w:pPr>
              <w:pStyle w:val="Standard"/>
              <w:widowControl/>
              <w:jc w:val="center"/>
              <w:rPr>
                <w:sz w:val="24"/>
                <w:szCs w:val="28"/>
              </w:rPr>
            </w:pPr>
          </w:p>
        </w:tc>
        <w:tc>
          <w:tcPr>
            <w:tcW w:w="8376" w:type="dxa"/>
            <w:tcBorders>
              <w:top w:val="single" w:sz="6" w:space="0" w:color="000000"/>
            </w:tcBorders>
            <w:tcMar>
              <w:top w:w="0" w:type="dxa"/>
              <w:left w:w="108" w:type="dxa"/>
              <w:bottom w:w="0" w:type="dxa"/>
              <w:right w:w="108" w:type="dxa"/>
            </w:tcMar>
          </w:tcPr>
          <w:p w:rsidR="00087628" w:rsidRPr="00CD1AC0" w:rsidRDefault="00087628" w:rsidP="00835955">
            <w:pPr>
              <w:pStyle w:val="Standard"/>
              <w:widowControl/>
              <w:jc w:val="center"/>
              <w:rPr>
                <w:sz w:val="24"/>
                <w:szCs w:val="28"/>
              </w:rPr>
            </w:pPr>
            <w:r w:rsidRPr="00CD1AC0">
              <w:rPr>
                <w:sz w:val="24"/>
                <w:szCs w:val="28"/>
              </w:rPr>
              <w:t>(подпись, фамилия, инициалы)</w:t>
            </w:r>
          </w:p>
          <w:p w:rsidR="00087628" w:rsidRPr="00CD1AC0" w:rsidRDefault="00087628" w:rsidP="00835955">
            <w:pPr>
              <w:pStyle w:val="Standard"/>
              <w:widowControl/>
              <w:jc w:val="center"/>
              <w:rPr>
                <w:sz w:val="24"/>
                <w:szCs w:val="28"/>
              </w:rPr>
            </w:pPr>
            <w:r w:rsidRPr="00CD1AC0">
              <w:rPr>
                <w:sz w:val="24"/>
                <w:szCs w:val="28"/>
              </w:rPr>
              <w:t>М.П.</w:t>
            </w:r>
          </w:p>
        </w:tc>
      </w:tr>
      <w:tr w:rsidR="00087628" w:rsidRPr="00835955" w:rsidTr="00184833">
        <w:trPr>
          <w:jc w:val="center"/>
        </w:trPr>
        <w:tc>
          <w:tcPr>
            <w:tcW w:w="6204" w:type="dxa"/>
            <w:tcMar>
              <w:top w:w="0" w:type="dxa"/>
              <w:left w:w="108" w:type="dxa"/>
              <w:bottom w:w="0" w:type="dxa"/>
              <w:right w:w="108" w:type="dxa"/>
            </w:tcMar>
            <w:vAlign w:val="center"/>
          </w:tcPr>
          <w:p w:rsidR="00087628" w:rsidRPr="00835955" w:rsidRDefault="00087628" w:rsidP="00835955">
            <w:pPr>
              <w:pStyle w:val="Standard"/>
              <w:widowControl/>
              <w:jc w:val="both"/>
              <w:rPr>
                <w:sz w:val="28"/>
                <w:szCs w:val="28"/>
              </w:rPr>
            </w:pPr>
            <w:r w:rsidRPr="00835955">
              <w:rPr>
                <w:sz w:val="28"/>
                <w:szCs w:val="28"/>
              </w:rPr>
              <w:t>Согласовано:</w:t>
            </w:r>
          </w:p>
        </w:tc>
        <w:tc>
          <w:tcPr>
            <w:tcW w:w="8376" w:type="dxa"/>
            <w:tcMar>
              <w:top w:w="0" w:type="dxa"/>
              <w:left w:w="108" w:type="dxa"/>
              <w:bottom w:w="0" w:type="dxa"/>
              <w:right w:w="108" w:type="dxa"/>
            </w:tcMar>
          </w:tcPr>
          <w:p w:rsidR="00087628" w:rsidRPr="00835955" w:rsidRDefault="00087628" w:rsidP="00835955">
            <w:pPr>
              <w:pStyle w:val="Standard"/>
              <w:widowControl/>
              <w:rPr>
                <w:sz w:val="28"/>
                <w:szCs w:val="28"/>
              </w:rPr>
            </w:pPr>
          </w:p>
        </w:tc>
      </w:tr>
      <w:tr w:rsidR="00087628" w:rsidRPr="00835955" w:rsidTr="00184833">
        <w:trPr>
          <w:jc w:val="center"/>
        </w:trPr>
        <w:tc>
          <w:tcPr>
            <w:tcW w:w="6204" w:type="dxa"/>
            <w:tcMar>
              <w:top w:w="0" w:type="dxa"/>
              <w:left w:w="108" w:type="dxa"/>
              <w:bottom w:w="0" w:type="dxa"/>
              <w:right w:w="108" w:type="dxa"/>
            </w:tcMar>
            <w:vAlign w:val="center"/>
          </w:tcPr>
          <w:p w:rsidR="007D1079" w:rsidRDefault="007D1079" w:rsidP="00835955">
            <w:pPr>
              <w:pStyle w:val="Standard"/>
              <w:widowControl/>
              <w:rPr>
                <w:sz w:val="28"/>
                <w:szCs w:val="28"/>
              </w:rPr>
            </w:pPr>
          </w:p>
          <w:p w:rsidR="00087628" w:rsidRPr="00835955" w:rsidRDefault="00087628" w:rsidP="00835955">
            <w:pPr>
              <w:pStyle w:val="Standard"/>
              <w:widowControl/>
              <w:rPr>
                <w:sz w:val="28"/>
                <w:szCs w:val="28"/>
              </w:rPr>
            </w:pPr>
            <w:r w:rsidRPr="00835955">
              <w:rPr>
                <w:sz w:val="28"/>
                <w:szCs w:val="28"/>
              </w:rPr>
              <w:t xml:space="preserve">Начальник Главного управления МЧС России </w:t>
            </w:r>
            <w:r w:rsidRPr="00835955">
              <w:rPr>
                <w:sz w:val="28"/>
                <w:szCs w:val="28"/>
              </w:rPr>
              <w:br/>
              <w:t>по Ростовской области</w:t>
            </w:r>
          </w:p>
        </w:tc>
        <w:tc>
          <w:tcPr>
            <w:tcW w:w="8376" w:type="dxa"/>
            <w:tcBorders>
              <w:bottom w:val="single" w:sz="6" w:space="0" w:color="000000"/>
            </w:tcBorders>
            <w:tcMar>
              <w:top w:w="0" w:type="dxa"/>
              <w:left w:w="108" w:type="dxa"/>
              <w:bottom w:w="0" w:type="dxa"/>
              <w:right w:w="108" w:type="dxa"/>
            </w:tcMar>
          </w:tcPr>
          <w:p w:rsidR="00087628" w:rsidRPr="00835955" w:rsidRDefault="00087628" w:rsidP="00835955">
            <w:pPr>
              <w:pStyle w:val="Standard"/>
              <w:widowControl/>
              <w:rPr>
                <w:sz w:val="28"/>
                <w:szCs w:val="28"/>
              </w:rPr>
            </w:pPr>
            <w:r w:rsidRPr="00835955">
              <w:rPr>
                <w:sz w:val="28"/>
                <w:szCs w:val="28"/>
              </w:rPr>
              <w:t> </w:t>
            </w:r>
          </w:p>
        </w:tc>
      </w:tr>
      <w:tr w:rsidR="00087628" w:rsidRPr="00CD1AC0" w:rsidTr="00184833">
        <w:trPr>
          <w:jc w:val="center"/>
        </w:trPr>
        <w:tc>
          <w:tcPr>
            <w:tcW w:w="6204" w:type="dxa"/>
            <w:tcMar>
              <w:top w:w="0" w:type="dxa"/>
              <w:left w:w="108" w:type="dxa"/>
              <w:bottom w:w="0" w:type="dxa"/>
              <w:right w:w="108" w:type="dxa"/>
            </w:tcMar>
          </w:tcPr>
          <w:p w:rsidR="00087628" w:rsidRPr="00CD1AC0" w:rsidRDefault="00087628" w:rsidP="00835955">
            <w:pPr>
              <w:pStyle w:val="Standard"/>
              <w:widowControl/>
              <w:rPr>
                <w:sz w:val="24"/>
                <w:szCs w:val="28"/>
              </w:rPr>
            </w:pPr>
          </w:p>
        </w:tc>
        <w:tc>
          <w:tcPr>
            <w:tcW w:w="8376" w:type="dxa"/>
            <w:tcBorders>
              <w:top w:val="single" w:sz="6" w:space="0" w:color="000000"/>
            </w:tcBorders>
            <w:tcMar>
              <w:top w:w="0" w:type="dxa"/>
              <w:left w:w="108" w:type="dxa"/>
              <w:bottom w:w="0" w:type="dxa"/>
              <w:right w:w="108" w:type="dxa"/>
            </w:tcMar>
          </w:tcPr>
          <w:p w:rsidR="00087628" w:rsidRPr="00CD1AC0" w:rsidRDefault="00087628" w:rsidP="00835955">
            <w:pPr>
              <w:pStyle w:val="Standard"/>
              <w:widowControl/>
              <w:jc w:val="center"/>
              <w:rPr>
                <w:sz w:val="24"/>
                <w:szCs w:val="28"/>
              </w:rPr>
            </w:pPr>
            <w:r w:rsidRPr="00CD1AC0">
              <w:rPr>
                <w:sz w:val="24"/>
                <w:szCs w:val="28"/>
              </w:rPr>
              <w:t>(подпись, фамилия, инициалы)</w:t>
            </w:r>
          </w:p>
          <w:p w:rsidR="00087628" w:rsidRPr="00CD1AC0" w:rsidRDefault="00087628" w:rsidP="00835955">
            <w:pPr>
              <w:pStyle w:val="Standard"/>
              <w:widowControl/>
              <w:jc w:val="center"/>
              <w:rPr>
                <w:sz w:val="24"/>
                <w:szCs w:val="28"/>
              </w:rPr>
            </w:pPr>
            <w:r w:rsidRPr="00CD1AC0">
              <w:rPr>
                <w:sz w:val="24"/>
                <w:szCs w:val="28"/>
              </w:rPr>
              <w:t>М.П.</w:t>
            </w:r>
          </w:p>
        </w:tc>
      </w:tr>
      <w:tr w:rsidR="00087628" w:rsidRPr="00835955" w:rsidTr="00184833">
        <w:trPr>
          <w:jc w:val="center"/>
        </w:trPr>
        <w:tc>
          <w:tcPr>
            <w:tcW w:w="6204" w:type="dxa"/>
            <w:tcMar>
              <w:top w:w="0" w:type="dxa"/>
              <w:left w:w="108" w:type="dxa"/>
              <w:bottom w:w="0" w:type="dxa"/>
              <w:right w:w="108" w:type="dxa"/>
            </w:tcMar>
            <w:vAlign w:val="center"/>
          </w:tcPr>
          <w:p w:rsidR="00087628" w:rsidRPr="00835955" w:rsidRDefault="00087628" w:rsidP="00835955">
            <w:pPr>
              <w:pStyle w:val="Standard"/>
              <w:widowControl/>
              <w:rPr>
                <w:sz w:val="28"/>
                <w:szCs w:val="28"/>
              </w:rPr>
            </w:pPr>
            <w:r w:rsidRPr="00835955">
              <w:rPr>
                <w:sz w:val="28"/>
                <w:szCs w:val="28"/>
              </w:rPr>
              <w:t xml:space="preserve">Начальник Главного управления МВД России </w:t>
            </w:r>
            <w:r w:rsidRPr="00835955">
              <w:rPr>
                <w:sz w:val="28"/>
                <w:szCs w:val="28"/>
              </w:rPr>
              <w:br/>
              <w:t>по Ростовской области</w:t>
            </w:r>
          </w:p>
        </w:tc>
        <w:tc>
          <w:tcPr>
            <w:tcW w:w="8376" w:type="dxa"/>
            <w:tcBorders>
              <w:bottom w:val="single" w:sz="6" w:space="0" w:color="000000"/>
            </w:tcBorders>
            <w:tcMar>
              <w:top w:w="0" w:type="dxa"/>
              <w:left w:w="108" w:type="dxa"/>
              <w:bottom w:w="0" w:type="dxa"/>
              <w:right w:w="108" w:type="dxa"/>
            </w:tcMar>
          </w:tcPr>
          <w:p w:rsidR="00087628" w:rsidRPr="00835955" w:rsidRDefault="00087628" w:rsidP="00835955">
            <w:pPr>
              <w:pStyle w:val="Standard"/>
              <w:widowControl/>
              <w:rPr>
                <w:sz w:val="28"/>
                <w:szCs w:val="28"/>
              </w:rPr>
            </w:pPr>
          </w:p>
        </w:tc>
      </w:tr>
      <w:tr w:rsidR="00087628" w:rsidRPr="00CD1AC0" w:rsidTr="00184833">
        <w:trPr>
          <w:trHeight w:val="406"/>
          <w:jc w:val="center"/>
        </w:trPr>
        <w:tc>
          <w:tcPr>
            <w:tcW w:w="6204" w:type="dxa"/>
            <w:tcMar>
              <w:top w:w="0" w:type="dxa"/>
              <w:left w:w="108" w:type="dxa"/>
              <w:bottom w:w="0" w:type="dxa"/>
              <w:right w:w="108" w:type="dxa"/>
            </w:tcMar>
            <w:vAlign w:val="center"/>
          </w:tcPr>
          <w:p w:rsidR="00087628" w:rsidRPr="00CD1AC0" w:rsidRDefault="00087628" w:rsidP="00835955">
            <w:pPr>
              <w:pStyle w:val="Standard"/>
              <w:widowControl/>
              <w:rPr>
                <w:sz w:val="24"/>
                <w:szCs w:val="28"/>
              </w:rPr>
            </w:pPr>
          </w:p>
        </w:tc>
        <w:tc>
          <w:tcPr>
            <w:tcW w:w="8376" w:type="dxa"/>
            <w:tcBorders>
              <w:top w:val="single" w:sz="6" w:space="0" w:color="000000"/>
            </w:tcBorders>
            <w:tcMar>
              <w:top w:w="0" w:type="dxa"/>
              <w:left w:w="108" w:type="dxa"/>
              <w:bottom w:w="0" w:type="dxa"/>
              <w:right w:w="108" w:type="dxa"/>
            </w:tcMar>
          </w:tcPr>
          <w:p w:rsidR="00087628" w:rsidRPr="00CD1AC0" w:rsidRDefault="00087628" w:rsidP="00835955">
            <w:pPr>
              <w:pStyle w:val="Standard"/>
              <w:widowControl/>
              <w:jc w:val="center"/>
              <w:rPr>
                <w:sz w:val="24"/>
                <w:szCs w:val="28"/>
              </w:rPr>
            </w:pPr>
            <w:r w:rsidRPr="00CD1AC0">
              <w:rPr>
                <w:sz w:val="24"/>
                <w:szCs w:val="28"/>
              </w:rPr>
              <w:t>(подпись, фамилия, инициалы)</w:t>
            </w:r>
          </w:p>
          <w:p w:rsidR="00087628" w:rsidRPr="00CD1AC0" w:rsidRDefault="00087628" w:rsidP="00835955">
            <w:pPr>
              <w:pStyle w:val="Standard"/>
              <w:widowControl/>
              <w:jc w:val="center"/>
              <w:rPr>
                <w:sz w:val="24"/>
                <w:szCs w:val="28"/>
              </w:rPr>
            </w:pPr>
            <w:r w:rsidRPr="00CD1AC0">
              <w:rPr>
                <w:sz w:val="24"/>
                <w:szCs w:val="28"/>
              </w:rPr>
              <w:t>М.П.</w:t>
            </w:r>
          </w:p>
        </w:tc>
      </w:tr>
      <w:tr w:rsidR="00087628" w:rsidRPr="00835955" w:rsidTr="00184833">
        <w:trPr>
          <w:jc w:val="center"/>
        </w:trPr>
        <w:tc>
          <w:tcPr>
            <w:tcW w:w="6204" w:type="dxa"/>
            <w:tcMar>
              <w:top w:w="0" w:type="dxa"/>
              <w:left w:w="108" w:type="dxa"/>
              <w:bottom w:w="0" w:type="dxa"/>
              <w:right w:w="108" w:type="dxa"/>
            </w:tcMar>
            <w:vAlign w:val="center"/>
          </w:tcPr>
          <w:p w:rsidR="00087628" w:rsidRPr="00835955" w:rsidRDefault="00087628" w:rsidP="00835955">
            <w:pPr>
              <w:pStyle w:val="Standard"/>
              <w:widowControl/>
              <w:rPr>
                <w:sz w:val="28"/>
                <w:szCs w:val="28"/>
              </w:rPr>
            </w:pPr>
            <w:r w:rsidRPr="00835955">
              <w:rPr>
                <w:sz w:val="28"/>
                <w:szCs w:val="28"/>
              </w:rPr>
              <w:t>Начальник УФСБ России по Ростовской области</w:t>
            </w:r>
          </w:p>
        </w:tc>
        <w:tc>
          <w:tcPr>
            <w:tcW w:w="8376" w:type="dxa"/>
            <w:tcBorders>
              <w:bottom w:val="single" w:sz="6" w:space="0" w:color="000000"/>
            </w:tcBorders>
            <w:tcMar>
              <w:top w:w="0" w:type="dxa"/>
              <w:left w:w="108" w:type="dxa"/>
              <w:bottom w:w="0" w:type="dxa"/>
              <w:right w:w="108" w:type="dxa"/>
            </w:tcMar>
          </w:tcPr>
          <w:p w:rsidR="00087628" w:rsidRPr="00835955" w:rsidRDefault="00087628" w:rsidP="00835955">
            <w:pPr>
              <w:pStyle w:val="Standard"/>
              <w:widowControl/>
              <w:rPr>
                <w:sz w:val="28"/>
                <w:szCs w:val="28"/>
              </w:rPr>
            </w:pPr>
            <w:r w:rsidRPr="00835955">
              <w:rPr>
                <w:sz w:val="28"/>
                <w:szCs w:val="28"/>
              </w:rPr>
              <w:t> </w:t>
            </w:r>
          </w:p>
        </w:tc>
      </w:tr>
      <w:tr w:rsidR="00087628" w:rsidRPr="00CD1AC0" w:rsidTr="00184833">
        <w:trPr>
          <w:trHeight w:val="406"/>
          <w:jc w:val="center"/>
        </w:trPr>
        <w:tc>
          <w:tcPr>
            <w:tcW w:w="6204" w:type="dxa"/>
            <w:tcMar>
              <w:top w:w="0" w:type="dxa"/>
              <w:left w:w="108" w:type="dxa"/>
              <w:bottom w:w="0" w:type="dxa"/>
              <w:right w:w="108" w:type="dxa"/>
            </w:tcMar>
            <w:vAlign w:val="center"/>
          </w:tcPr>
          <w:p w:rsidR="00087628" w:rsidRPr="00CD1AC0" w:rsidRDefault="00087628" w:rsidP="00835955">
            <w:pPr>
              <w:pStyle w:val="Standard"/>
              <w:widowControl/>
              <w:jc w:val="both"/>
              <w:rPr>
                <w:sz w:val="24"/>
                <w:szCs w:val="28"/>
              </w:rPr>
            </w:pPr>
          </w:p>
        </w:tc>
        <w:tc>
          <w:tcPr>
            <w:tcW w:w="8376" w:type="dxa"/>
            <w:tcBorders>
              <w:top w:val="single" w:sz="6" w:space="0" w:color="000000"/>
            </w:tcBorders>
            <w:tcMar>
              <w:top w:w="0" w:type="dxa"/>
              <w:left w:w="108" w:type="dxa"/>
              <w:bottom w:w="0" w:type="dxa"/>
              <w:right w:w="108" w:type="dxa"/>
            </w:tcMar>
          </w:tcPr>
          <w:p w:rsidR="00087628" w:rsidRPr="00CD1AC0" w:rsidRDefault="00087628" w:rsidP="00835955">
            <w:pPr>
              <w:pStyle w:val="Standard"/>
              <w:widowControl/>
              <w:jc w:val="center"/>
              <w:rPr>
                <w:sz w:val="24"/>
                <w:szCs w:val="28"/>
              </w:rPr>
            </w:pPr>
            <w:r w:rsidRPr="00CD1AC0">
              <w:rPr>
                <w:sz w:val="24"/>
                <w:szCs w:val="28"/>
              </w:rPr>
              <w:t>(подпись, фамилия, инициалы)</w:t>
            </w:r>
          </w:p>
          <w:p w:rsidR="00087628" w:rsidRPr="00CD1AC0" w:rsidRDefault="00087628" w:rsidP="00835955">
            <w:pPr>
              <w:pStyle w:val="Standard"/>
              <w:widowControl/>
              <w:jc w:val="center"/>
              <w:rPr>
                <w:sz w:val="24"/>
                <w:szCs w:val="28"/>
              </w:rPr>
            </w:pPr>
            <w:r w:rsidRPr="00CD1AC0">
              <w:rPr>
                <w:sz w:val="24"/>
                <w:szCs w:val="28"/>
              </w:rPr>
              <w:t>М.П.</w:t>
            </w:r>
          </w:p>
        </w:tc>
      </w:tr>
    </w:tbl>
    <w:p w:rsidR="00087628" w:rsidRDefault="00087628" w:rsidP="00087628">
      <w:pPr>
        <w:pStyle w:val="Standard"/>
        <w:widowControl/>
        <w:spacing w:line="276" w:lineRule="auto"/>
        <w:ind w:left="4111"/>
        <w:jc w:val="right"/>
        <w:outlineLvl w:val="1"/>
        <w:rPr>
          <w:sz w:val="28"/>
        </w:rPr>
      </w:pPr>
    </w:p>
    <w:p w:rsidR="00087628" w:rsidRPr="00184833" w:rsidRDefault="00CD1AC0" w:rsidP="00CD1AC0">
      <w:pPr>
        <w:pStyle w:val="Standard"/>
        <w:widowControl/>
        <w:ind w:left="7371"/>
        <w:jc w:val="center"/>
        <w:rPr>
          <w:sz w:val="28"/>
          <w:szCs w:val="28"/>
        </w:rPr>
      </w:pPr>
      <w:r>
        <w:rPr>
          <w:sz w:val="28"/>
          <w:szCs w:val="28"/>
        </w:rPr>
        <w:br w:type="page"/>
      </w:r>
      <w:r w:rsidR="00087628" w:rsidRPr="00184833">
        <w:rPr>
          <w:sz w:val="28"/>
          <w:szCs w:val="28"/>
        </w:rPr>
        <w:lastRenderedPageBreak/>
        <w:t>Приложение № 4</w:t>
      </w:r>
    </w:p>
    <w:p w:rsidR="00CD1AC0" w:rsidRDefault="00087628" w:rsidP="00CD1AC0">
      <w:pPr>
        <w:pStyle w:val="Standard"/>
        <w:widowControl/>
        <w:ind w:left="7371"/>
        <w:jc w:val="center"/>
        <w:rPr>
          <w:sz w:val="28"/>
        </w:rPr>
      </w:pPr>
      <w:r>
        <w:rPr>
          <w:sz w:val="28"/>
        </w:rPr>
        <w:t>к Порядку предоставления компенсационных</w:t>
      </w:r>
    </w:p>
    <w:p w:rsidR="00087628" w:rsidRDefault="00087628" w:rsidP="00CD1AC0">
      <w:pPr>
        <w:pStyle w:val="Standard"/>
        <w:widowControl/>
        <w:ind w:left="7371"/>
        <w:jc w:val="center"/>
        <w:rPr>
          <w:sz w:val="28"/>
        </w:rPr>
      </w:pPr>
      <w:r>
        <w:rPr>
          <w:sz w:val="28"/>
        </w:rPr>
        <w:t>выплат гражданам, физическим и юридическим лицам и гражданам, осуществляющим предпринимательскую деятельность без образования юридического лица и зарегистрированных, в установленном порядке,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w:t>
      </w:r>
    </w:p>
    <w:p w:rsidR="00087628" w:rsidRDefault="00087628" w:rsidP="00CD1AC0">
      <w:pPr>
        <w:pStyle w:val="Standard"/>
        <w:widowControl/>
        <w:ind w:left="7088"/>
        <w:jc w:val="center"/>
        <w:rPr>
          <w:sz w:val="28"/>
          <w:szCs w:val="28"/>
        </w:rPr>
      </w:pPr>
    </w:p>
    <w:tbl>
      <w:tblPr>
        <w:tblW w:w="6804" w:type="dxa"/>
        <w:tblInd w:w="7905" w:type="dxa"/>
        <w:tblLayout w:type="fixed"/>
        <w:tblCellMar>
          <w:left w:w="10" w:type="dxa"/>
          <w:right w:w="10" w:type="dxa"/>
        </w:tblCellMar>
        <w:tblLook w:val="04A0" w:firstRow="1" w:lastRow="0" w:firstColumn="1" w:lastColumn="0" w:noHBand="0" w:noVBand="1"/>
      </w:tblPr>
      <w:tblGrid>
        <w:gridCol w:w="6804"/>
      </w:tblGrid>
      <w:tr w:rsidR="00CD1AC0" w:rsidRPr="00835955" w:rsidTr="009D1473">
        <w:trPr>
          <w:trHeight w:val="20"/>
        </w:trPr>
        <w:tc>
          <w:tcPr>
            <w:tcW w:w="6804" w:type="dxa"/>
            <w:tcMar>
              <w:top w:w="0" w:type="dxa"/>
              <w:left w:w="108" w:type="dxa"/>
              <w:bottom w:w="0" w:type="dxa"/>
              <w:right w:w="108" w:type="dxa"/>
            </w:tcMar>
          </w:tcPr>
          <w:p w:rsidR="00CD1AC0" w:rsidRPr="00835955" w:rsidRDefault="00CD1AC0" w:rsidP="009D1473">
            <w:pPr>
              <w:pStyle w:val="Standard"/>
              <w:widowControl/>
              <w:jc w:val="center"/>
              <w:rPr>
                <w:sz w:val="28"/>
                <w:szCs w:val="28"/>
              </w:rPr>
            </w:pPr>
            <w:r w:rsidRPr="00835955">
              <w:rPr>
                <w:sz w:val="28"/>
                <w:szCs w:val="28"/>
              </w:rPr>
              <w:t>УТВЕРЖДАЮ</w:t>
            </w:r>
          </w:p>
        </w:tc>
      </w:tr>
      <w:tr w:rsidR="00CD1AC0" w:rsidRPr="00835955" w:rsidTr="009D1473">
        <w:trPr>
          <w:trHeight w:val="20"/>
        </w:trPr>
        <w:tc>
          <w:tcPr>
            <w:tcW w:w="6804" w:type="dxa"/>
            <w:tcMar>
              <w:top w:w="0" w:type="dxa"/>
              <w:left w:w="108" w:type="dxa"/>
              <w:bottom w:w="0" w:type="dxa"/>
              <w:right w:w="108" w:type="dxa"/>
            </w:tcMar>
          </w:tcPr>
          <w:p w:rsidR="00CD1AC0" w:rsidRPr="00835955" w:rsidRDefault="00CD1AC0" w:rsidP="009D1473">
            <w:pPr>
              <w:pStyle w:val="Standard"/>
              <w:widowControl/>
              <w:jc w:val="center"/>
              <w:rPr>
                <w:sz w:val="28"/>
                <w:szCs w:val="28"/>
              </w:rPr>
            </w:pPr>
            <w:r w:rsidRPr="00835955">
              <w:rPr>
                <w:sz w:val="28"/>
                <w:szCs w:val="28"/>
              </w:rPr>
              <w:t>Губернатор Ростовской области</w:t>
            </w:r>
          </w:p>
        </w:tc>
      </w:tr>
      <w:tr w:rsidR="00CD1AC0" w:rsidRPr="00835955" w:rsidTr="009D1473">
        <w:trPr>
          <w:trHeight w:val="20"/>
        </w:trPr>
        <w:tc>
          <w:tcPr>
            <w:tcW w:w="6804" w:type="dxa"/>
            <w:tcMar>
              <w:top w:w="0" w:type="dxa"/>
              <w:left w:w="108" w:type="dxa"/>
              <w:bottom w:w="0" w:type="dxa"/>
              <w:right w:w="108" w:type="dxa"/>
            </w:tcMar>
          </w:tcPr>
          <w:p w:rsidR="00CD1AC0" w:rsidRPr="00835955" w:rsidRDefault="00CD1AC0" w:rsidP="009D1473">
            <w:pPr>
              <w:pStyle w:val="Standard"/>
              <w:widowControl/>
              <w:jc w:val="center"/>
              <w:rPr>
                <w:sz w:val="28"/>
                <w:szCs w:val="28"/>
              </w:rPr>
            </w:pPr>
            <w:r w:rsidRPr="00835955">
              <w:rPr>
                <w:sz w:val="28"/>
                <w:szCs w:val="28"/>
              </w:rPr>
              <w:t>_______________________________________________</w:t>
            </w:r>
          </w:p>
        </w:tc>
      </w:tr>
      <w:tr w:rsidR="00CD1AC0" w:rsidRPr="00CD1AC0" w:rsidTr="009D1473">
        <w:trPr>
          <w:trHeight w:val="20"/>
        </w:trPr>
        <w:tc>
          <w:tcPr>
            <w:tcW w:w="6804" w:type="dxa"/>
            <w:tcMar>
              <w:top w:w="0" w:type="dxa"/>
              <w:left w:w="108" w:type="dxa"/>
              <w:bottom w:w="0" w:type="dxa"/>
              <w:right w:w="108" w:type="dxa"/>
            </w:tcMar>
          </w:tcPr>
          <w:p w:rsidR="00CD1AC0" w:rsidRPr="00CD1AC0" w:rsidRDefault="00CD1AC0" w:rsidP="009D1473">
            <w:pPr>
              <w:pStyle w:val="Standard"/>
              <w:widowControl/>
              <w:jc w:val="center"/>
              <w:rPr>
                <w:sz w:val="24"/>
                <w:szCs w:val="28"/>
              </w:rPr>
            </w:pPr>
            <w:r w:rsidRPr="00CD1AC0">
              <w:rPr>
                <w:sz w:val="24"/>
                <w:szCs w:val="28"/>
              </w:rPr>
              <w:t>(подпись, фамилия, инициалы)</w:t>
            </w:r>
          </w:p>
        </w:tc>
      </w:tr>
      <w:tr w:rsidR="00CD1AC0" w:rsidRPr="00835955" w:rsidTr="009D1473">
        <w:trPr>
          <w:trHeight w:val="20"/>
        </w:trPr>
        <w:tc>
          <w:tcPr>
            <w:tcW w:w="6804" w:type="dxa"/>
            <w:tcMar>
              <w:top w:w="0" w:type="dxa"/>
              <w:left w:w="108" w:type="dxa"/>
              <w:bottom w:w="0" w:type="dxa"/>
              <w:right w:w="108" w:type="dxa"/>
            </w:tcMar>
          </w:tcPr>
          <w:p w:rsidR="00CD1AC0" w:rsidRPr="00835955" w:rsidRDefault="00CD1AC0" w:rsidP="009D1473">
            <w:pPr>
              <w:pStyle w:val="Standard"/>
              <w:widowControl/>
              <w:jc w:val="center"/>
              <w:rPr>
                <w:sz w:val="28"/>
                <w:szCs w:val="28"/>
              </w:rPr>
            </w:pPr>
            <w:r w:rsidRPr="00835955">
              <w:rPr>
                <w:sz w:val="28"/>
                <w:szCs w:val="28"/>
              </w:rPr>
              <w:t>«_____» __________________ 20____г.</w:t>
            </w:r>
          </w:p>
        </w:tc>
      </w:tr>
      <w:tr w:rsidR="00CD1AC0" w:rsidRPr="00CD1AC0" w:rsidTr="009D1473">
        <w:trPr>
          <w:trHeight w:val="20"/>
        </w:trPr>
        <w:tc>
          <w:tcPr>
            <w:tcW w:w="6804" w:type="dxa"/>
            <w:tcMar>
              <w:top w:w="0" w:type="dxa"/>
              <w:left w:w="108" w:type="dxa"/>
              <w:bottom w:w="0" w:type="dxa"/>
              <w:right w:w="108" w:type="dxa"/>
            </w:tcMar>
          </w:tcPr>
          <w:p w:rsidR="00CD1AC0" w:rsidRPr="00CD1AC0" w:rsidRDefault="00CD1AC0" w:rsidP="009D1473">
            <w:pPr>
              <w:pStyle w:val="Standard"/>
              <w:widowControl/>
              <w:jc w:val="center"/>
              <w:rPr>
                <w:sz w:val="24"/>
                <w:szCs w:val="28"/>
              </w:rPr>
            </w:pPr>
            <w:r w:rsidRPr="00CD1AC0">
              <w:rPr>
                <w:sz w:val="24"/>
                <w:szCs w:val="28"/>
              </w:rPr>
              <w:t>М.П.</w:t>
            </w:r>
          </w:p>
        </w:tc>
      </w:tr>
    </w:tbl>
    <w:p w:rsidR="00CD1AC0" w:rsidRPr="007D1079" w:rsidRDefault="00CD1AC0" w:rsidP="007D1079">
      <w:pPr>
        <w:pStyle w:val="Standard"/>
        <w:widowControl/>
        <w:tabs>
          <w:tab w:val="left" w:pos="8364"/>
        </w:tabs>
        <w:ind w:left="8505"/>
        <w:jc w:val="center"/>
        <w:rPr>
          <w:sz w:val="28"/>
          <w:szCs w:val="28"/>
        </w:rPr>
      </w:pPr>
    </w:p>
    <w:p w:rsidR="00087628" w:rsidRPr="007D1079" w:rsidRDefault="00087628" w:rsidP="007D1079">
      <w:pPr>
        <w:pStyle w:val="Standard"/>
        <w:widowControl/>
        <w:jc w:val="center"/>
        <w:rPr>
          <w:sz w:val="28"/>
          <w:szCs w:val="28"/>
        </w:rPr>
      </w:pPr>
      <w:r w:rsidRPr="007D1079">
        <w:rPr>
          <w:sz w:val="28"/>
          <w:szCs w:val="28"/>
        </w:rPr>
        <w:t>СПИСОК</w:t>
      </w:r>
    </w:p>
    <w:p w:rsidR="00087628" w:rsidRPr="007D1079" w:rsidRDefault="00087628" w:rsidP="007D1079">
      <w:pPr>
        <w:pStyle w:val="Standard"/>
        <w:widowControl/>
        <w:jc w:val="center"/>
        <w:rPr>
          <w:sz w:val="28"/>
          <w:szCs w:val="28"/>
        </w:rPr>
      </w:pPr>
      <w:r w:rsidRPr="007D1079">
        <w:rPr>
          <w:sz w:val="28"/>
          <w:szCs w:val="28"/>
        </w:rPr>
        <w:t>граждан, нуждающихся в получении единовременного</w:t>
      </w:r>
    </w:p>
    <w:p w:rsidR="00087628" w:rsidRPr="007D1079" w:rsidRDefault="00087628" w:rsidP="007D1079">
      <w:pPr>
        <w:pStyle w:val="Standard"/>
        <w:widowControl/>
        <w:jc w:val="center"/>
        <w:rPr>
          <w:sz w:val="28"/>
          <w:szCs w:val="28"/>
        </w:rPr>
      </w:pPr>
      <w:r w:rsidRPr="007D1079">
        <w:rPr>
          <w:sz w:val="28"/>
          <w:szCs w:val="28"/>
        </w:rPr>
        <w:t>пособия в связи с получением вреда здоровью в результате</w:t>
      </w:r>
    </w:p>
    <w:p w:rsidR="00087628" w:rsidRPr="007D1079" w:rsidRDefault="00087628" w:rsidP="007D1079">
      <w:pPr>
        <w:pStyle w:val="Standard"/>
        <w:widowControl/>
        <w:jc w:val="center"/>
        <w:rPr>
          <w:sz w:val="28"/>
          <w:szCs w:val="28"/>
        </w:rPr>
      </w:pPr>
      <w:r w:rsidRPr="007D1079">
        <w:rPr>
          <w:sz w:val="28"/>
          <w:szCs w:val="28"/>
        </w:rPr>
        <w:t>________________________________________________________________________________________________________</w:t>
      </w:r>
    </w:p>
    <w:p w:rsidR="00087628" w:rsidRPr="007D1079" w:rsidRDefault="00087628" w:rsidP="007D1079">
      <w:pPr>
        <w:pStyle w:val="Standard"/>
        <w:widowControl/>
        <w:jc w:val="center"/>
        <w:rPr>
          <w:sz w:val="24"/>
          <w:szCs w:val="28"/>
        </w:rPr>
      </w:pPr>
      <w:r w:rsidRPr="007D1079">
        <w:rPr>
          <w:sz w:val="24"/>
          <w:szCs w:val="28"/>
        </w:rPr>
        <w:t>(наименование террористического акта и (или) мероприятий по пресечению террористического акта правомерными действиями)</w:t>
      </w:r>
    </w:p>
    <w:p w:rsidR="00087628" w:rsidRPr="007D1079" w:rsidRDefault="00087628" w:rsidP="00087628">
      <w:pPr>
        <w:pStyle w:val="Standard"/>
        <w:spacing w:line="276" w:lineRule="auto"/>
        <w:rPr>
          <w:sz w:val="24"/>
          <w:szCs w:val="28"/>
        </w:rPr>
      </w:pPr>
    </w:p>
    <w:tbl>
      <w:tblPr>
        <w:tblW w:w="14601"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567"/>
        <w:gridCol w:w="2808"/>
        <w:gridCol w:w="1445"/>
        <w:gridCol w:w="1692"/>
        <w:gridCol w:w="1533"/>
        <w:gridCol w:w="1250"/>
        <w:gridCol w:w="1600"/>
        <w:gridCol w:w="1689"/>
        <w:gridCol w:w="2017"/>
      </w:tblGrid>
      <w:tr w:rsidR="00AD65CC" w:rsidRPr="009E5E87" w:rsidTr="009E5E87">
        <w:tc>
          <w:tcPr>
            <w:tcW w:w="567" w:type="dxa"/>
            <w:vMerge w:val="restart"/>
            <w:shd w:val="clear" w:color="auto" w:fill="auto"/>
          </w:tcPr>
          <w:p w:rsidR="00087628" w:rsidRPr="009E5E87" w:rsidRDefault="00087628" w:rsidP="009E5E87">
            <w:pPr>
              <w:pStyle w:val="Standard"/>
              <w:widowControl/>
              <w:jc w:val="center"/>
              <w:rPr>
                <w:sz w:val="24"/>
                <w:szCs w:val="24"/>
              </w:rPr>
            </w:pPr>
            <w:r w:rsidRPr="009E5E87">
              <w:rPr>
                <w:sz w:val="24"/>
                <w:szCs w:val="24"/>
              </w:rPr>
              <w:t xml:space="preserve">№ </w:t>
            </w:r>
          </w:p>
          <w:p w:rsidR="00087628" w:rsidRPr="009E5E87" w:rsidRDefault="00087628" w:rsidP="009E5E87">
            <w:pPr>
              <w:pStyle w:val="Standard"/>
              <w:widowControl/>
              <w:jc w:val="center"/>
              <w:rPr>
                <w:sz w:val="24"/>
                <w:szCs w:val="24"/>
              </w:rPr>
            </w:pPr>
            <w:r w:rsidRPr="009E5E87">
              <w:rPr>
                <w:sz w:val="24"/>
                <w:szCs w:val="24"/>
              </w:rPr>
              <w:t>п/п</w:t>
            </w:r>
          </w:p>
        </w:tc>
        <w:tc>
          <w:tcPr>
            <w:tcW w:w="2808" w:type="dxa"/>
            <w:vMerge w:val="restart"/>
            <w:shd w:val="clear" w:color="auto" w:fill="auto"/>
          </w:tcPr>
          <w:p w:rsidR="00087628" w:rsidRPr="009E5E87" w:rsidRDefault="00087628" w:rsidP="009E5E87">
            <w:pPr>
              <w:pStyle w:val="Standard"/>
              <w:widowControl/>
              <w:jc w:val="center"/>
              <w:rPr>
                <w:sz w:val="24"/>
                <w:szCs w:val="24"/>
              </w:rPr>
            </w:pPr>
            <w:r w:rsidRPr="009E5E87">
              <w:rPr>
                <w:sz w:val="24"/>
                <w:szCs w:val="24"/>
              </w:rPr>
              <w:t>Фамилия, имя, отчество (при наличии) гражданина</w:t>
            </w:r>
          </w:p>
        </w:tc>
        <w:tc>
          <w:tcPr>
            <w:tcW w:w="1445" w:type="dxa"/>
            <w:vMerge w:val="restart"/>
            <w:shd w:val="clear" w:color="auto" w:fill="auto"/>
          </w:tcPr>
          <w:p w:rsidR="00087628" w:rsidRPr="009E5E87" w:rsidRDefault="00087628" w:rsidP="009E5E87">
            <w:pPr>
              <w:pStyle w:val="Standard"/>
              <w:widowControl/>
              <w:jc w:val="center"/>
              <w:rPr>
                <w:sz w:val="24"/>
                <w:szCs w:val="24"/>
              </w:rPr>
            </w:pPr>
            <w:r w:rsidRPr="009E5E87">
              <w:rPr>
                <w:sz w:val="24"/>
                <w:szCs w:val="24"/>
              </w:rPr>
              <w:t>Дата рождения</w:t>
            </w:r>
          </w:p>
        </w:tc>
        <w:tc>
          <w:tcPr>
            <w:tcW w:w="1692" w:type="dxa"/>
            <w:vMerge w:val="restart"/>
            <w:shd w:val="clear" w:color="auto" w:fill="auto"/>
          </w:tcPr>
          <w:p w:rsidR="00087628" w:rsidRPr="009E5E87" w:rsidRDefault="00087628" w:rsidP="009E5E87">
            <w:pPr>
              <w:pStyle w:val="Standard"/>
              <w:widowControl/>
              <w:jc w:val="center"/>
              <w:rPr>
                <w:sz w:val="24"/>
                <w:szCs w:val="24"/>
              </w:rPr>
            </w:pPr>
            <w:r w:rsidRPr="009E5E87">
              <w:rPr>
                <w:sz w:val="24"/>
                <w:szCs w:val="24"/>
              </w:rPr>
              <w:t>Адрес проживания</w:t>
            </w:r>
          </w:p>
        </w:tc>
        <w:tc>
          <w:tcPr>
            <w:tcW w:w="4383" w:type="dxa"/>
            <w:gridSpan w:val="3"/>
            <w:shd w:val="clear" w:color="auto" w:fill="auto"/>
          </w:tcPr>
          <w:p w:rsidR="00087628" w:rsidRPr="009E5E87" w:rsidRDefault="00087628" w:rsidP="009E5E87">
            <w:pPr>
              <w:pStyle w:val="Standard"/>
              <w:widowControl/>
              <w:jc w:val="center"/>
              <w:rPr>
                <w:sz w:val="24"/>
                <w:szCs w:val="24"/>
              </w:rPr>
            </w:pPr>
            <w:r w:rsidRPr="009E5E87">
              <w:rPr>
                <w:sz w:val="24"/>
                <w:szCs w:val="24"/>
              </w:rPr>
              <w:t>Документ, удостоверяющий личность</w:t>
            </w:r>
          </w:p>
        </w:tc>
        <w:tc>
          <w:tcPr>
            <w:tcW w:w="1689" w:type="dxa"/>
            <w:vMerge w:val="restart"/>
            <w:shd w:val="clear" w:color="auto" w:fill="auto"/>
          </w:tcPr>
          <w:p w:rsidR="00087628" w:rsidRPr="009E5E87" w:rsidRDefault="00087628" w:rsidP="009E5E87">
            <w:pPr>
              <w:pStyle w:val="Standard"/>
              <w:widowControl/>
              <w:jc w:val="center"/>
              <w:rPr>
                <w:sz w:val="24"/>
                <w:szCs w:val="24"/>
              </w:rPr>
            </w:pPr>
            <w:r w:rsidRPr="009E5E87">
              <w:rPr>
                <w:sz w:val="24"/>
                <w:szCs w:val="24"/>
              </w:rPr>
              <w:t>Степень тяжести вреда здоровью</w:t>
            </w:r>
          </w:p>
        </w:tc>
        <w:tc>
          <w:tcPr>
            <w:tcW w:w="2017" w:type="dxa"/>
            <w:vMerge w:val="restart"/>
            <w:shd w:val="clear" w:color="auto" w:fill="auto"/>
          </w:tcPr>
          <w:p w:rsidR="00087628" w:rsidRPr="009E5E87" w:rsidRDefault="00087628" w:rsidP="009E5E87">
            <w:pPr>
              <w:pStyle w:val="Standard"/>
              <w:widowControl/>
              <w:jc w:val="center"/>
              <w:rPr>
                <w:sz w:val="24"/>
                <w:szCs w:val="24"/>
              </w:rPr>
            </w:pPr>
            <w:r w:rsidRPr="009E5E87">
              <w:rPr>
                <w:sz w:val="24"/>
                <w:szCs w:val="24"/>
              </w:rPr>
              <w:t>Размер пособия</w:t>
            </w:r>
          </w:p>
          <w:p w:rsidR="00087628" w:rsidRPr="009E5E87" w:rsidRDefault="00087628" w:rsidP="009E5E87">
            <w:pPr>
              <w:pStyle w:val="Standard"/>
              <w:widowControl/>
              <w:jc w:val="center"/>
              <w:rPr>
                <w:sz w:val="24"/>
                <w:szCs w:val="24"/>
              </w:rPr>
            </w:pPr>
            <w:r w:rsidRPr="009E5E87">
              <w:rPr>
                <w:sz w:val="24"/>
                <w:szCs w:val="24"/>
              </w:rPr>
              <w:t>(тыс. рублей)</w:t>
            </w:r>
          </w:p>
        </w:tc>
      </w:tr>
      <w:tr w:rsidR="00AD65CC" w:rsidRPr="009E5E87" w:rsidTr="009E5E87">
        <w:tc>
          <w:tcPr>
            <w:tcW w:w="567" w:type="dxa"/>
            <w:vMerge/>
            <w:shd w:val="clear" w:color="auto" w:fill="auto"/>
          </w:tcPr>
          <w:p w:rsidR="00087628" w:rsidRPr="009E5E87" w:rsidRDefault="00087628" w:rsidP="007D1079">
            <w:pPr>
              <w:rPr>
                <w:sz w:val="24"/>
                <w:szCs w:val="24"/>
              </w:rPr>
            </w:pPr>
          </w:p>
        </w:tc>
        <w:tc>
          <w:tcPr>
            <w:tcW w:w="2808" w:type="dxa"/>
            <w:vMerge/>
            <w:shd w:val="clear" w:color="auto" w:fill="auto"/>
          </w:tcPr>
          <w:p w:rsidR="00087628" w:rsidRPr="009E5E87" w:rsidRDefault="00087628" w:rsidP="007D1079">
            <w:pPr>
              <w:rPr>
                <w:sz w:val="24"/>
                <w:szCs w:val="24"/>
              </w:rPr>
            </w:pPr>
          </w:p>
        </w:tc>
        <w:tc>
          <w:tcPr>
            <w:tcW w:w="1445" w:type="dxa"/>
            <w:vMerge/>
            <w:shd w:val="clear" w:color="auto" w:fill="auto"/>
          </w:tcPr>
          <w:p w:rsidR="00087628" w:rsidRPr="009E5E87" w:rsidRDefault="00087628" w:rsidP="007D1079">
            <w:pPr>
              <w:rPr>
                <w:sz w:val="24"/>
                <w:szCs w:val="24"/>
              </w:rPr>
            </w:pPr>
          </w:p>
        </w:tc>
        <w:tc>
          <w:tcPr>
            <w:tcW w:w="1692" w:type="dxa"/>
            <w:vMerge/>
            <w:shd w:val="clear" w:color="auto" w:fill="auto"/>
          </w:tcPr>
          <w:p w:rsidR="00087628" w:rsidRPr="009E5E87" w:rsidRDefault="00087628" w:rsidP="007D1079">
            <w:pPr>
              <w:rPr>
                <w:sz w:val="24"/>
                <w:szCs w:val="24"/>
              </w:rPr>
            </w:pPr>
          </w:p>
        </w:tc>
        <w:tc>
          <w:tcPr>
            <w:tcW w:w="1533" w:type="dxa"/>
            <w:shd w:val="clear" w:color="auto" w:fill="auto"/>
          </w:tcPr>
          <w:p w:rsidR="00087628" w:rsidRPr="009E5E87" w:rsidRDefault="00087628" w:rsidP="009E5E87">
            <w:pPr>
              <w:pStyle w:val="Standard"/>
              <w:widowControl/>
              <w:jc w:val="center"/>
              <w:rPr>
                <w:sz w:val="24"/>
                <w:szCs w:val="24"/>
              </w:rPr>
            </w:pPr>
            <w:r w:rsidRPr="009E5E87">
              <w:rPr>
                <w:sz w:val="24"/>
                <w:szCs w:val="24"/>
              </w:rPr>
              <w:t>вид документа</w:t>
            </w:r>
          </w:p>
        </w:tc>
        <w:tc>
          <w:tcPr>
            <w:tcW w:w="1250" w:type="dxa"/>
            <w:shd w:val="clear" w:color="auto" w:fill="auto"/>
          </w:tcPr>
          <w:p w:rsidR="00087628" w:rsidRPr="009E5E87" w:rsidRDefault="00087628" w:rsidP="009E5E87">
            <w:pPr>
              <w:pStyle w:val="Standard"/>
              <w:widowControl/>
              <w:jc w:val="center"/>
              <w:rPr>
                <w:sz w:val="24"/>
                <w:szCs w:val="24"/>
              </w:rPr>
            </w:pPr>
            <w:r w:rsidRPr="009E5E87">
              <w:rPr>
                <w:sz w:val="24"/>
                <w:szCs w:val="24"/>
              </w:rPr>
              <w:t>серия и номер</w:t>
            </w:r>
          </w:p>
        </w:tc>
        <w:tc>
          <w:tcPr>
            <w:tcW w:w="1600" w:type="dxa"/>
            <w:shd w:val="clear" w:color="auto" w:fill="auto"/>
          </w:tcPr>
          <w:p w:rsidR="00087628" w:rsidRPr="009E5E87" w:rsidRDefault="00087628" w:rsidP="009E5E87">
            <w:pPr>
              <w:pStyle w:val="Standard"/>
              <w:widowControl/>
              <w:jc w:val="center"/>
              <w:rPr>
                <w:sz w:val="24"/>
                <w:szCs w:val="24"/>
              </w:rPr>
            </w:pPr>
            <w:r w:rsidRPr="009E5E87">
              <w:rPr>
                <w:sz w:val="24"/>
                <w:szCs w:val="24"/>
              </w:rPr>
              <w:t>кем и когда выдан</w:t>
            </w:r>
          </w:p>
        </w:tc>
        <w:tc>
          <w:tcPr>
            <w:tcW w:w="1689" w:type="dxa"/>
            <w:vMerge/>
            <w:shd w:val="clear" w:color="auto" w:fill="auto"/>
          </w:tcPr>
          <w:p w:rsidR="00087628" w:rsidRPr="009E5E87" w:rsidRDefault="00087628" w:rsidP="007D1079">
            <w:pPr>
              <w:rPr>
                <w:sz w:val="24"/>
                <w:szCs w:val="24"/>
              </w:rPr>
            </w:pPr>
          </w:p>
        </w:tc>
        <w:tc>
          <w:tcPr>
            <w:tcW w:w="2017" w:type="dxa"/>
            <w:vMerge/>
            <w:shd w:val="clear" w:color="auto" w:fill="auto"/>
          </w:tcPr>
          <w:p w:rsidR="00087628" w:rsidRPr="009E5E87" w:rsidRDefault="00087628" w:rsidP="007D1079">
            <w:pPr>
              <w:rPr>
                <w:sz w:val="24"/>
                <w:szCs w:val="24"/>
              </w:rPr>
            </w:pPr>
          </w:p>
        </w:tc>
      </w:tr>
      <w:tr w:rsidR="00AD65CC" w:rsidRPr="009E5E87" w:rsidTr="009E5E87">
        <w:tc>
          <w:tcPr>
            <w:tcW w:w="567" w:type="dxa"/>
            <w:shd w:val="clear" w:color="auto" w:fill="auto"/>
          </w:tcPr>
          <w:p w:rsidR="00087628" w:rsidRPr="009E5E87" w:rsidRDefault="00087628" w:rsidP="009E5E87">
            <w:pPr>
              <w:pStyle w:val="Standard"/>
              <w:widowControl/>
              <w:jc w:val="center"/>
              <w:outlineLvl w:val="0"/>
              <w:rPr>
                <w:sz w:val="24"/>
                <w:szCs w:val="24"/>
              </w:rPr>
            </w:pPr>
            <w:r w:rsidRPr="009E5E87">
              <w:rPr>
                <w:sz w:val="24"/>
                <w:szCs w:val="24"/>
              </w:rPr>
              <w:t>1</w:t>
            </w:r>
          </w:p>
        </w:tc>
        <w:tc>
          <w:tcPr>
            <w:tcW w:w="2808" w:type="dxa"/>
            <w:shd w:val="clear" w:color="auto" w:fill="auto"/>
          </w:tcPr>
          <w:p w:rsidR="00087628" w:rsidRPr="009E5E87" w:rsidRDefault="00087628" w:rsidP="009E5E87">
            <w:pPr>
              <w:pStyle w:val="Standard"/>
              <w:widowControl/>
              <w:jc w:val="center"/>
              <w:rPr>
                <w:sz w:val="24"/>
                <w:szCs w:val="24"/>
              </w:rPr>
            </w:pPr>
            <w:r w:rsidRPr="009E5E87">
              <w:rPr>
                <w:sz w:val="24"/>
                <w:szCs w:val="24"/>
              </w:rPr>
              <w:t>2</w:t>
            </w:r>
          </w:p>
        </w:tc>
        <w:tc>
          <w:tcPr>
            <w:tcW w:w="1445" w:type="dxa"/>
            <w:shd w:val="clear" w:color="auto" w:fill="auto"/>
          </w:tcPr>
          <w:p w:rsidR="00087628" w:rsidRPr="009E5E87" w:rsidRDefault="00087628" w:rsidP="009E5E87">
            <w:pPr>
              <w:pStyle w:val="Standard"/>
              <w:widowControl/>
              <w:jc w:val="center"/>
              <w:rPr>
                <w:sz w:val="24"/>
                <w:szCs w:val="24"/>
              </w:rPr>
            </w:pPr>
            <w:r w:rsidRPr="009E5E87">
              <w:rPr>
                <w:sz w:val="24"/>
                <w:szCs w:val="24"/>
              </w:rPr>
              <w:t>3</w:t>
            </w:r>
          </w:p>
        </w:tc>
        <w:tc>
          <w:tcPr>
            <w:tcW w:w="1692" w:type="dxa"/>
            <w:shd w:val="clear" w:color="auto" w:fill="auto"/>
          </w:tcPr>
          <w:p w:rsidR="00087628" w:rsidRPr="009E5E87" w:rsidRDefault="00087628" w:rsidP="009E5E87">
            <w:pPr>
              <w:pStyle w:val="Standard"/>
              <w:widowControl/>
              <w:jc w:val="center"/>
              <w:rPr>
                <w:sz w:val="24"/>
                <w:szCs w:val="24"/>
              </w:rPr>
            </w:pPr>
            <w:r w:rsidRPr="009E5E87">
              <w:rPr>
                <w:sz w:val="24"/>
                <w:szCs w:val="24"/>
              </w:rPr>
              <w:t>4</w:t>
            </w:r>
          </w:p>
        </w:tc>
        <w:tc>
          <w:tcPr>
            <w:tcW w:w="1533" w:type="dxa"/>
            <w:shd w:val="clear" w:color="auto" w:fill="auto"/>
          </w:tcPr>
          <w:p w:rsidR="00087628" w:rsidRPr="009E5E87" w:rsidRDefault="00087628" w:rsidP="009E5E87">
            <w:pPr>
              <w:pStyle w:val="Standard"/>
              <w:widowControl/>
              <w:jc w:val="center"/>
              <w:rPr>
                <w:sz w:val="24"/>
                <w:szCs w:val="24"/>
              </w:rPr>
            </w:pPr>
            <w:r w:rsidRPr="009E5E87">
              <w:rPr>
                <w:sz w:val="24"/>
                <w:szCs w:val="24"/>
              </w:rPr>
              <w:t>5</w:t>
            </w:r>
          </w:p>
        </w:tc>
        <w:tc>
          <w:tcPr>
            <w:tcW w:w="1250" w:type="dxa"/>
            <w:shd w:val="clear" w:color="auto" w:fill="auto"/>
          </w:tcPr>
          <w:p w:rsidR="00087628" w:rsidRPr="009E5E87" w:rsidRDefault="00087628" w:rsidP="009E5E87">
            <w:pPr>
              <w:pStyle w:val="Standard"/>
              <w:widowControl/>
              <w:jc w:val="center"/>
              <w:rPr>
                <w:sz w:val="24"/>
                <w:szCs w:val="24"/>
              </w:rPr>
            </w:pPr>
            <w:r w:rsidRPr="009E5E87">
              <w:rPr>
                <w:sz w:val="24"/>
                <w:szCs w:val="24"/>
              </w:rPr>
              <w:t>6</w:t>
            </w:r>
          </w:p>
        </w:tc>
        <w:tc>
          <w:tcPr>
            <w:tcW w:w="1600" w:type="dxa"/>
            <w:shd w:val="clear" w:color="auto" w:fill="auto"/>
          </w:tcPr>
          <w:p w:rsidR="00087628" w:rsidRPr="009E5E87" w:rsidRDefault="00087628" w:rsidP="009E5E87">
            <w:pPr>
              <w:pStyle w:val="Standard"/>
              <w:widowControl/>
              <w:jc w:val="center"/>
              <w:rPr>
                <w:sz w:val="24"/>
                <w:szCs w:val="24"/>
              </w:rPr>
            </w:pPr>
            <w:r w:rsidRPr="009E5E87">
              <w:rPr>
                <w:sz w:val="24"/>
                <w:szCs w:val="24"/>
              </w:rPr>
              <w:t>7</w:t>
            </w:r>
          </w:p>
        </w:tc>
        <w:tc>
          <w:tcPr>
            <w:tcW w:w="1689" w:type="dxa"/>
            <w:shd w:val="clear" w:color="auto" w:fill="auto"/>
          </w:tcPr>
          <w:p w:rsidR="00087628" w:rsidRPr="009E5E87" w:rsidRDefault="00087628" w:rsidP="009E5E87">
            <w:pPr>
              <w:pStyle w:val="Standard"/>
              <w:widowControl/>
              <w:jc w:val="center"/>
              <w:rPr>
                <w:sz w:val="24"/>
                <w:szCs w:val="24"/>
              </w:rPr>
            </w:pPr>
            <w:r w:rsidRPr="009E5E87">
              <w:rPr>
                <w:sz w:val="24"/>
                <w:szCs w:val="24"/>
              </w:rPr>
              <w:t>8</w:t>
            </w:r>
          </w:p>
        </w:tc>
        <w:tc>
          <w:tcPr>
            <w:tcW w:w="2017" w:type="dxa"/>
            <w:shd w:val="clear" w:color="auto" w:fill="auto"/>
          </w:tcPr>
          <w:p w:rsidR="00087628" w:rsidRPr="009E5E87" w:rsidRDefault="00087628" w:rsidP="009E5E87">
            <w:pPr>
              <w:pStyle w:val="Standard"/>
              <w:widowControl/>
              <w:jc w:val="center"/>
              <w:rPr>
                <w:sz w:val="24"/>
                <w:szCs w:val="24"/>
              </w:rPr>
            </w:pPr>
            <w:r w:rsidRPr="009E5E87">
              <w:rPr>
                <w:sz w:val="24"/>
                <w:szCs w:val="24"/>
              </w:rPr>
              <w:t>9</w:t>
            </w:r>
          </w:p>
        </w:tc>
      </w:tr>
      <w:tr w:rsidR="00AD65CC" w:rsidRPr="009E5E87" w:rsidTr="009E5E87">
        <w:tc>
          <w:tcPr>
            <w:tcW w:w="567" w:type="dxa"/>
            <w:shd w:val="clear" w:color="auto" w:fill="auto"/>
          </w:tcPr>
          <w:p w:rsidR="00087628" w:rsidRPr="009E5E87" w:rsidRDefault="00087628" w:rsidP="009E5E87">
            <w:pPr>
              <w:pStyle w:val="Standard"/>
              <w:widowControl/>
              <w:jc w:val="center"/>
              <w:outlineLvl w:val="0"/>
              <w:rPr>
                <w:sz w:val="32"/>
                <w:szCs w:val="24"/>
              </w:rPr>
            </w:pPr>
          </w:p>
        </w:tc>
        <w:tc>
          <w:tcPr>
            <w:tcW w:w="2808" w:type="dxa"/>
            <w:shd w:val="clear" w:color="auto" w:fill="auto"/>
          </w:tcPr>
          <w:p w:rsidR="00087628" w:rsidRPr="009E5E87" w:rsidRDefault="00087628" w:rsidP="009E5E87">
            <w:pPr>
              <w:pStyle w:val="Standard"/>
              <w:widowControl/>
              <w:jc w:val="center"/>
              <w:rPr>
                <w:sz w:val="32"/>
                <w:szCs w:val="24"/>
              </w:rPr>
            </w:pPr>
          </w:p>
        </w:tc>
        <w:tc>
          <w:tcPr>
            <w:tcW w:w="1445" w:type="dxa"/>
            <w:shd w:val="clear" w:color="auto" w:fill="auto"/>
          </w:tcPr>
          <w:p w:rsidR="00087628" w:rsidRPr="009E5E87" w:rsidRDefault="00087628" w:rsidP="009E5E87">
            <w:pPr>
              <w:pStyle w:val="Standard"/>
              <w:widowControl/>
              <w:jc w:val="center"/>
              <w:rPr>
                <w:sz w:val="32"/>
                <w:szCs w:val="24"/>
              </w:rPr>
            </w:pPr>
          </w:p>
        </w:tc>
        <w:tc>
          <w:tcPr>
            <w:tcW w:w="1692" w:type="dxa"/>
            <w:shd w:val="clear" w:color="auto" w:fill="auto"/>
          </w:tcPr>
          <w:p w:rsidR="00087628" w:rsidRPr="009E5E87" w:rsidRDefault="00087628" w:rsidP="009E5E87">
            <w:pPr>
              <w:pStyle w:val="Standard"/>
              <w:widowControl/>
              <w:jc w:val="center"/>
              <w:rPr>
                <w:sz w:val="32"/>
                <w:szCs w:val="24"/>
              </w:rPr>
            </w:pPr>
          </w:p>
        </w:tc>
        <w:tc>
          <w:tcPr>
            <w:tcW w:w="1533" w:type="dxa"/>
            <w:shd w:val="clear" w:color="auto" w:fill="auto"/>
          </w:tcPr>
          <w:p w:rsidR="00087628" w:rsidRPr="009E5E87" w:rsidRDefault="00087628" w:rsidP="009E5E87">
            <w:pPr>
              <w:pStyle w:val="Standard"/>
              <w:widowControl/>
              <w:jc w:val="center"/>
              <w:rPr>
                <w:sz w:val="32"/>
                <w:szCs w:val="24"/>
              </w:rPr>
            </w:pPr>
          </w:p>
        </w:tc>
        <w:tc>
          <w:tcPr>
            <w:tcW w:w="1250" w:type="dxa"/>
            <w:shd w:val="clear" w:color="auto" w:fill="auto"/>
          </w:tcPr>
          <w:p w:rsidR="00087628" w:rsidRPr="009E5E87" w:rsidRDefault="00087628" w:rsidP="009E5E87">
            <w:pPr>
              <w:pStyle w:val="Standard"/>
              <w:widowControl/>
              <w:jc w:val="center"/>
              <w:rPr>
                <w:sz w:val="32"/>
                <w:szCs w:val="24"/>
              </w:rPr>
            </w:pPr>
          </w:p>
        </w:tc>
        <w:tc>
          <w:tcPr>
            <w:tcW w:w="1600" w:type="dxa"/>
            <w:shd w:val="clear" w:color="auto" w:fill="auto"/>
          </w:tcPr>
          <w:p w:rsidR="00087628" w:rsidRPr="009E5E87" w:rsidRDefault="00087628" w:rsidP="009E5E87">
            <w:pPr>
              <w:pStyle w:val="Standard"/>
              <w:widowControl/>
              <w:jc w:val="center"/>
              <w:rPr>
                <w:sz w:val="32"/>
                <w:szCs w:val="24"/>
              </w:rPr>
            </w:pPr>
          </w:p>
        </w:tc>
        <w:tc>
          <w:tcPr>
            <w:tcW w:w="1689" w:type="dxa"/>
            <w:shd w:val="clear" w:color="auto" w:fill="auto"/>
          </w:tcPr>
          <w:p w:rsidR="00087628" w:rsidRPr="009E5E87" w:rsidRDefault="00087628" w:rsidP="009E5E87">
            <w:pPr>
              <w:pStyle w:val="Standard"/>
              <w:widowControl/>
              <w:jc w:val="center"/>
              <w:rPr>
                <w:sz w:val="32"/>
                <w:szCs w:val="24"/>
              </w:rPr>
            </w:pPr>
          </w:p>
        </w:tc>
        <w:tc>
          <w:tcPr>
            <w:tcW w:w="2017" w:type="dxa"/>
            <w:shd w:val="clear" w:color="auto" w:fill="auto"/>
          </w:tcPr>
          <w:p w:rsidR="00087628" w:rsidRPr="009E5E87" w:rsidRDefault="00087628" w:rsidP="009E5E87">
            <w:pPr>
              <w:pStyle w:val="Standard"/>
              <w:widowControl/>
              <w:jc w:val="center"/>
              <w:rPr>
                <w:sz w:val="32"/>
                <w:szCs w:val="24"/>
              </w:rPr>
            </w:pPr>
          </w:p>
        </w:tc>
      </w:tr>
      <w:tr w:rsidR="00AD65CC" w:rsidRPr="009E5E87" w:rsidTr="009E5E87">
        <w:tc>
          <w:tcPr>
            <w:tcW w:w="10895" w:type="dxa"/>
            <w:gridSpan w:val="7"/>
            <w:shd w:val="clear" w:color="auto" w:fill="auto"/>
          </w:tcPr>
          <w:p w:rsidR="00087628" w:rsidRPr="009E5E87" w:rsidRDefault="00087628" w:rsidP="007D1079">
            <w:pPr>
              <w:pStyle w:val="Standard"/>
              <w:rPr>
                <w:sz w:val="24"/>
                <w:szCs w:val="24"/>
              </w:rPr>
            </w:pPr>
            <w:r w:rsidRPr="009E5E87">
              <w:rPr>
                <w:sz w:val="24"/>
                <w:szCs w:val="24"/>
              </w:rPr>
              <w:t>Итого необходимо бюджетных ассигнований</w:t>
            </w:r>
          </w:p>
        </w:tc>
        <w:tc>
          <w:tcPr>
            <w:tcW w:w="1689" w:type="dxa"/>
            <w:shd w:val="clear" w:color="auto" w:fill="auto"/>
          </w:tcPr>
          <w:p w:rsidR="00087628" w:rsidRPr="009E5E87" w:rsidRDefault="00087628" w:rsidP="007D1079">
            <w:pPr>
              <w:pStyle w:val="Standard"/>
              <w:rPr>
                <w:sz w:val="24"/>
                <w:szCs w:val="24"/>
              </w:rPr>
            </w:pPr>
          </w:p>
        </w:tc>
        <w:tc>
          <w:tcPr>
            <w:tcW w:w="2017" w:type="dxa"/>
            <w:shd w:val="clear" w:color="auto" w:fill="auto"/>
          </w:tcPr>
          <w:p w:rsidR="00087628" w:rsidRPr="009E5E87" w:rsidRDefault="00087628" w:rsidP="007D1079">
            <w:pPr>
              <w:pStyle w:val="Standard"/>
              <w:rPr>
                <w:sz w:val="24"/>
                <w:szCs w:val="24"/>
              </w:rPr>
            </w:pPr>
          </w:p>
        </w:tc>
      </w:tr>
    </w:tbl>
    <w:p w:rsidR="00087628" w:rsidRDefault="00087628" w:rsidP="00087628">
      <w:pPr>
        <w:pStyle w:val="Standard"/>
        <w:widowControl/>
        <w:spacing w:line="276" w:lineRule="auto"/>
        <w:jc w:val="right"/>
        <w:rPr>
          <w:sz w:val="18"/>
        </w:rPr>
      </w:pPr>
    </w:p>
    <w:tbl>
      <w:tblPr>
        <w:tblW w:w="0" w:type="auto"/>
        <w:tblLayout w:type="fixed"/>
        <w:tblCellMar>
          <w:left w:w="10" w:type="dxa"/>
          <w:right w:w="10" w:type="dxa"/>
        </w:tblCellMar>
        <w:tblLook w:val="04A0" w:firstRow="1" w:lastRow="0" w:firstColumn="1" w:lastColumn="0" w:noHBand="0" w:noVBand="1"/>
      </w:tblPr>
      <w:tblGrid>
        <w:gridCol w:w="6823"/>
        <w:gridCol w:w="7886"/>
      </w:tblGrid>
      <w:tr w:rsidR="00087628" w:rsidRPr="007D1079" w:rsidTr="007D1079">
        <w:tc>
          <w:tcPr>
            <w:tcW w:w="6823" w:type="dxa"/>
            <w:tcBorders>
              <w:bottom w:val="single" w:sz="6" w:space="0" w:color="000000"/>
            </w:tcBorders>
            <w:tcMar>
              <w:top w:w="0" w:type="dxa"/>
              <w:left w:w="108" w:type="dxa"/>
              <w:bottom w:w="0" w:type="dxa"/>
              <w:right w:w="108" w:type="dxa"/>
            </w:tcMar>
            <w:vAlign w:val="center"/>
          </w:tcPr>
          <w:p w:rsidR="007D1079" w:rsidRPr="007D1079" w:rsidRDefault="007D1079" w:rsidP="00B10027">
            <w:pPr>
              <w:pStyle w:val="Standard"/>
              <w:widowControl/>
              <w:spacing w:line="276" w:lineRule="auto"/>
              <w:jc w:val="both"/>
              <w:rPr>
                <w:sz w:val="28"/>
                <w:szCs w:val="28"/>
              </w:rPr>
            </w:pPr>
          </w:p>
          <w:p w:rsidR="00087628" w:rsidRPr="007D1079" w:rsidRDefault="00087628" w:rsidP="00B10027">
            <w:pPr>
              <w:pStyle w:val="Standard"/>
              <w:widowControl/>
              <w:spacing w:line="276" w:lineRule="auto"/>
              <w:jc w:val="both"/>
              <w:rPr>
                <w:sz w:val="28"/>
                <w:szCs w:val="28"/>
              </w:rPr>
            </w:pPr>
            <w:r w:rsidRPr="007D1079">
              <w:rPr>
                <w:sz w:val="28"/>
                <w:szCs w:val="28"/>
              </w:rPr>
              <w:t xml:space="preserve">Глава </w:t>
            </w:r>
            <w:r w:rsidR="00B10027" w:rsidRPr="007D1079">
              <w:rPr>
                <w:sz w:val="28"/>
                <w:szCs w:val="28"/>
              </w:rPr>
              <w:t>Красносулинского</w:t>
            </w:r>
            <w:r w:rsidRPr="007D1079">
              <w:rPr>
                <w:sz w:val="28"/>
                <w:szCs w:val="28"/>
              </w:rPr>
              <w:t xml:space="preserve"> района Ростовской области</w:t>
            </w:r>
          </w:p>
        </w:tc>
        <w:tc>
          <w:tcPr>
            <w:tcW w:w="7886" w:type="dxa"/>
            <w:tcBorders>
              <w:bottom w:val="single" w:sz="6" w:space="0" w:color="000000"/>
            </w:tcBorders>
            <w:tcMar>
              <w:top w:w="0" w:type="dxa"/>
              <w:left w:w="108" w:type="dxa"/>
              <w:bottom w:w="0" w:type="dxa"/>
              <w:right w:w="108" w:type="dxa"/>
            </w:tcMar>
          </w:tcPr>
          <w:p w:rsidR="00087628" w:rsidRPr="007D1079" w:rsidRDefault="00087628" w:rsidP="00184833">
            <w:pPr>
              <w:pStyle w:val="Standard"/>
              <w:spacing w:line="276" w:lineRule="auto"/>
              <w:rPr>
                <w:sz w:val="28"/>
                <w:szCs w:val="28"/>
              </w:rPr>
            </w:pPr>
            <w:r w:rsidRPr="007D1079">
              <w:rPr>
                <w:sz w:val="28"/>
                <w:szCs w:val="28"/>
              </w:rPr>
              <w:t> </w:t>
            </w:r>
          </w:p>
        </w:tc>
      </w:tr>
      <w:tr w:rsidR="00087628" w:rsidRPr="007D1079" w:rsidTr="007D1079">
        <w:tc>
          <w:tcPr>
            <w:tcW w:w="6823" w:type="dxa"/>
            <w:tcBorders>
              <w:top w:val="single" w:sz="6" w:space="0" w:color="000000"/>
            </w:tcBorders>
            <w:tcMar>
              <w:top w:w="0" w:type="dxa"/>
              <w:left w:w="108" w:type="dxa"/>
              <w:bottom w:w="0" w:type="dxa"/>
              <w:right w:w="108" w:type="dxa"/>
            </w:tcMar>
          </w:tcPr>
          <w:p w:rsidR="00087628" w:rsidRPr="007D1079" w:rsidRDefault="00087628" w:rsidP="00184833">
            <w:pPr>
              <w:pStyle w:val="Standard"/>
              <w:widowControl/>
              <w:spacing w:line="276" w:lineRule="auto"/>
              <w:rPr>
                <w:sz w:val="24"/>
                <w:szCs w:val="24"/>
              </w:rPr>
            </w:pPr>
          </w:p>
        </w:tc>
        <w:tc>
          <w:tcPr>
            <w:tcW w:w="7886" w:type="dxa"/>
            <w:tcBorders>
              <w:top w:val="single" w:sz="6" w:space="0" w:color="000000"/>
            </w:tcBorders>
            <w:tcMar>
              <w:top w:w="0" w:type="dxa"/>
              <w:left w:w="108" w:type="dxa"/>
              <w:bottom w:w="0" w:type="dxa"/>
              <w:right w:w="108" w:type="dxa"/>
            </w:tcMar>
          </w:tcPr>
          <w:p w:rsidR="00087628" w:rsidRPr="007D1079" w:rsidRDefault="00087628" w:rsidP="00184833">
            <w:pPr>
              <w:pStyle w:val="Standard"/>
              <w:widowControl/>
              <w:spacing w:line="276" w:lineRule="auto"/>
              <w:jc w:val="center"/>
              <w:rPr>
                <w:sz w:val="24"/>
                <w:szCs w:val="24"/>
              </w:rPr>
            </w:pPr>
            <w:r w:rsidRPr="007D1079">
              <w:rPr>
                <w:sz w:val="24"/>
                <w:szCs w:val="24"/>
              </w:rPr>
              <w:t>(подпись, фамилия, инициалы)</w:t>
            </w:r>
          </w:p>
          <w:p w:rsidR="00087628" w:rsidRPr="007D1079" w:rsidRDefault="00087628" w:rsidP="00184833">
            <w:pPr>
              <w:pStyle w:val="Standard"/>
              <w:widowControl/>
              <w:spacing w:line="276" w:lineRule="auto"/>
              <w:jc w:val="center"/>
              <w:rPr>
                <w:sz w:val="24"/>
                <w:szCs w:val="24"/>
              </w:rPr>
            </w:pPr>
            <w:r w:rsidRPr="007D1079">
              <w:rPr>
                <w:sz w:val="24"/>
                <w:szCs w:val="24"/>
              </w:rPr>
              <w:t>М.П.</w:t>
            </w:r>
          </w:p>
        </w:tc>
      </w:tr>
      <w:tr w:rsidR="00087628" w:rsidRPr="007D1079" w:rsidTr="007D1079">
        <w:tc>
          <w:tcPr>
            <w:tcW w:w="6823" w:type="dxa"/>
            <w:tcBorders>
              <w:bottom w:val="single" w:sz="6" w:space="0" w:color="000000"/>
            </w:tcBorders>
            <w:tcMar>
              <w:top w:w="0" w:type="dxa"/>
              <w:left w:w="108" w:type="dxa"/>
              <w:bottom w:w="0" w:type="dxa"/>
              <w:right w:w="108" w:type="dxa"/>
            </w:tcMar>
            <w:vAlign w:val="center"/>
          </w:tcPr>
          <w:p w:rsidR="00087628" w:rsidRPr="007D1079" w:rsidRDefault="00087628" w:rsidP="00184833">
            <w:pPr>
              <w:pStyle w:val="Standard"/>
              <w:widowControl/>
              <w:spacing w:line="276" w:lineRule="auto"/>
              <w:jc w:val="both"/>
              <w:rPr>
                <w:sz w:val="28"/>
                <w:szCs w:val="28"/>
              </w:rPr>
            </w:pPr>
          </w:p>
          <w:p w:rsidR="00087628" w:rsidRPr="007D1079" w:rsidRDefault="00087628" w:rsidP="00184833">
            <w:pPr>
              <w:pStyle w:val="Standard"/>
              <w:widowControl/>
              <w:spacing w:line="276" w:lineRule="auto"/>
              <w:jc w:val="both"/>
              <w:rPr>
                <w:sz w:val="28"/>
                <w:szCs w:val="28"/>
              </w:rPr>
            </w:pPr>
          </w:p>
        </w:tc>
        <w:tc>
          <w:tcPr>
            <w:tcW w:w="7886" w:type="dxa"/>
            <w:tcBorders>
              <w:bottom w:val="single" w:sz="6" w:space="0" w:color="000000"/>
            </w:tcBorders>
            <w:tcMar>
              <w:top w:w="0" w:type="dxa"/>
              <w:left w:w="108" w:type="dxa"/>
              <w:bottom w:w="0" w:type="dxa"/>
              <w:right w:w="108" w:type="dxa"/>
            </w:tcMar>
          </w:tcPr>
          <w:p w:rsidR="00087628" w:rsidRPr="007D1079" w:rsidRDefault="00087628" w:rsidP="00184833">
            <w:pPr>
              <w:pStyle w:val="Standard"/>
              <w:spacing w:line="276" w:lineRule="auto"/>
              <w:rPr>
                <w:sz w:val="28"/>
                <w:szCs w:val="28"/>
              </w:rPr>
            </w:pPr>
            <w:r w:rsidRPr="007D1079">
              <w:rPr>
                <w:sz w:val="28"/>
                <w:szCs w:val="28"/>
              </w:rPr>
              <w:t> </w:t>
            </w:r>
          </w:p>
        </w:tc>
      </w:tr>
      <w:tr w:rsidR="00087628" w:rsidRPr="007D1079" w:rsidTr="007D1079">
        <w:tc>
          <w:tcPr>
            <w:tcW w:w="6823" w:type="dxa"/>
            <w:tcBorders>
              <w:top w:val="single" w:sz="6" w:space="0" w:color="000000"/>
            </w:tcBorders>
            <w:tcMar>
              <w:top w:w="0" w:type="dxa"/>
              <w:left w:w="108" w:type="dxa"/>
              <w:bottom w:w="0" w:type="dxa"/>
              <w:right w:w="108" w:type="dxa"/>
            </w:tcMar>
          </w:tcPr>
          <w:p w:rsidR="00087628" w:rsidRPr="007D1079" w:rsidRDefault="00087628" w:rsidP="00184833">
            <w:pPr>
              <w:pStyle w:val="Standard"/>
              <w:widowControl/>
              <w:spacing w:line="276" w:lineRule="auto"/>
              <w:jc w:val="center"/>
              <w:rPr>
                <w:sz w:val="24"/>
                <w:szCs w:val="24"/>
              </w:rPr>
            </w:pPr>
            <w:r w:rsidRPr="007D1079">
              <w:rPr>
                <w:sz w:val="24"/>
                <w:szCs w:val="24"/>
              </w:rPr>
              <w:t>(должность руководителя уполномоченного исполнительного органа Ростовской области)</w:t>
            </w:r>
          </w:p>
        </w:tc>
        <w:tc>
          <w:tcPr>
            <w:tcW w:w="7886" w:type="dxa"/>
            <w:tcBorders>
              <w:top w:val="single" w:sz="6" w:space="0" w:color="000000"/>
            </w:tcBorders>
            <w:tcMar>
              <w:top w:w="0" w:type="dxa"/>
              <w:left w:w="108" w:type="dxa"/>
              <w:bottom w:w="0" w:type="dxa"/>
              <w:right w:w="108" w:type="dxa"/>
            </w:tcMar>
          </w:tcPr>
          <w:p w:rsidR="00087628" w:rsidRPr="007D1079" w:rsidRDefault="00087628" w:rsidP="00184833">
            <w:pPr>
              <w:pStyle w:val="Standard"/>
              <w:widowControl/>
              <w:spacing w:line="276" w:lineRule="auto"/>
              <w:jc w:val="center"/>
              <w:rPr>
                <w:sz w:val="24"/>
                <w:szCs w:val="24"/>
              </w:rPr>
            </w:pPr>
            <w:r w:rsidRPr="007D1079">
              <w:rPr>
                <w:sz w:val="24"/>
                <w:szCs w:val="24"/>
              </w:rPr>
              <w:t>(подпись, фамилия, инициалы)</w:t>
            </w:r>
          </w:p>
          <w:p w:rsidR="00087628" w:rsidRPr="007D1079" w:rsidRDefault="00087628" w:rsidP="00184833">
            <w:pPr>
              <w:pStyle w:val="Standard"/>
              <w:widowControl/>
              <w:spacing w:line="276" w:lineRule="auto"/>
              <w:jc w:val="center"/>
              <w:rPr>
                <w:sz w:val="24"/>
                <w:szCs w:val="24"/>
              </w:rPr>
            </w:pPr>
            <w:r w:rsidRPr="007D1079">
              <w:rPr>
                <w:sz w:val="24"/>
                <w:szCs w:val="24"/>
              </w:rPr>
              <w:t>М.П.</w:t>
            </w:r>
          </w:p>
        </w:tc>
      </w:tr>
      <w:tr w:rsidR="00087628" w:rsidRPr="007D1079" w:rsidTr="007D1079">
        <w:tc>
          <w:tcPr>
            <w:tcW w:w="6823" w:type="dxa"/>
            <w:tcMar>
              <w:top w:w="0" w:type="dxa"/>
              <w:left w:w="108" w:type="dxa"/>
              <w:bottom w:w="0" w:type="dxa"/>
              <w:right w:w="108" w:type="dxa"/>
            </w:tcMar>
            <w:vAlign w:val="center"/>
          </w:tcPr>
          <w:p w:rsidR="00087628" w:rsidRPr="007D1079" w:rsidRDefault="00087628" w:rsidP="00184833">
            <w:pPr>
              <w:pStyle w:val="Standard"/>
              <w:widowControl/>
              <w:spacing w:line="276" w:lineRule="auto"/>
              <w:jc w:val="both"/>
              <w:rPr>
                <w:sz w:val="28"/>
                <w:szCs w:val="28"/>
              </w:rPr>
            </w:pPr>
          </w:p>
          <w:p w:rsidR="00087628" w:rsidRDefault="00087628" w:rsidP="00184833">
            <w:pPr>
              <w:pStyle w:val="Standard"/>
              <w:widowControl/>
              <w:spacing w:line="276" w:lineRule="auto"/>
              <w:jc w:val="both"/>
              <w:rPr>
                <w:sz w:val="28"/>
                <w:szCs w:val="28"/>
              </w:rPr>
            </w:pPr>
            <w:r w:rsidRPr="007D1079">
              <w:rPr>
                <w:sz w:val="28"/>
                <w:szCs w:val="28"/>
              </w:rPr>
              <w:t>Согласовано:</w:t>
            </w:r>
          </w:p>
          <w:p w:rsidR="007D1079" w:rsidRPr="007D1079" w:rsidRDefault="007D1079" w:rsidP="00184833">
            <w:pPr>
              <w:pStyle w:val="Standard"/>
              <w:widowControl/>
              <w:spacing w:line="276" w:lineRule="auto"/>
              <w:jc w:val="both"/>
              <w:rPr>
                <w:sz w:val="28"/>
                <w:szCs w:val="28"/>
              </w:rPr>
            </w:pPr>
          </w:p>
        </w:tc>
        <w:tc>
          <w:tcPr>
            <w:tcW w:w="7886" w:type="dxa"/>
            <w:tcMar>
              <w:top w:w="0" w:type="dxa"/>
              <w:left w:w="108" w:type="dxa"/>
              <w:bottom w:w="0" w:type="dxa"/>
              <w:right w:w="108" w:type="dxa"/>
            </w:tcMar>
          </w:tcPr>
          <w:p w:rsidR="00087628" w:rsidRPr="007D1079" w:rsidRDefault="00087628" w:rsidP="00184833">
            <w:pPr>
              <w:spacing w:line="276" w:lineRule="auto"/>
              <w:rPr>
                <w:szCs w:val="28"/>
              </w:rPr>
            </w:pPr>
          </w:p>
        </w:tc>
      </w:tr>
      <w:tr w:rsidR="00087628" w:rsidRPr="007D1079" w:rsidTr="007D1079">
        <w:tc>
          <w:tcPr>
            <w:tcW w:w="6823" w:type="dxa"/>
            <w:tcMar>
              <w:top w:w="0" w:type="dxa"/>
              <w:left w:w="108" w:type="dxa"/>
              <w:bottom w:w="0" w:type="dxa"/>
              <w:right w:w="108" w:type="dxa"/>
            </w:tcMar>
            <w:vAlign w:val="center"/>
          </w:tcPr>
          <w:p w:rsidR="00087628" w:rsidRPr="007D1079" w:rsidRDefault="00087628" w:rsidP="00184833">
            <w:pPr>
              <w:pStyle w:val="Standard"/>
              <w:widowControl/>
              <w:spacing w:line="276" w:lineRule="auto"/>
              <w:rPr>
                <w:sz w:val="28"/>
                <w:szCs w:val="28"/>
              </w:rPr>
            </w:pPr>
            <w:r w:rsidRPr="007D1079">
              <w:rPr>
                <w:sz w:val="28"/>
                <w:szCs w:val="28"/>
              </w:rPr>
              <w:t xml:space="preserve">Начальник Главного управления МЧС России </w:t>
            </w:r>
            <w:r w:rsidRPr="007D1079">
              <w:rPr>
                <w:sz w:val="28"/>
                <w:szCs w:val="28"/>
              </w:rPr>
              <w:br/>
              <w:t>по Ростовской области</w:t>
            </w:r>
          </w:p>
        </w:tc>
        <w:tc>
          <w:tcPr>
            <w:tcW w:w="7886" w:type="dxa"/>
            <w:tcBorders>
              <w:bottom w:val="single" w:sz="6" w:space="0" w:color="000000"/>
            </w:tcBorders>
            <w:tcMar>
              <w:top w:w="0" w:type="dxa"/>
              <w:left w:w="108" w:type="dxa"/>
              <w:bottom w:w="0" w:type="dxa"/>
              <w:right w:w="108" w:type="dxa"/>
            </w:tcMar>
          </w:tcPr>
          <w:p w:rsidR="00087628" w:rsidRPr="007D1079" w:rsidRDefault="00087628" w:rsidP="00184833">
            <w:pPr>
              <w:pStyle w:val="Standard"/>
              <w:spacing w:line="276" w:lineRule="auto"/>
              <w:rPr>
                <w:sz w:val="28"/>
                <w:szCs w:val="28"/>
              </w:rPr>
            </w:pPr>
            <w:r w:rsidRPr="007D1079">
              <w:rPr>
                <w:sz w:val="28"/>
                <w:szCs w:val="28"/>
              </w:rPr>
              <w:t> </w:t>
            </w:r>
          </w:p>
        </w:tc>
      </w:tr>
      <w:tr w:rsidR="00087628" w:rsidRPr="007D1079" w:rsidTr="007D1079">
        <w:tc>
          <w:tcPr>
            <w:tcW w:w="6823" w:type="dxa"/>
            <w:tcMar>
              <w:top w:w="0" w:type="dxa"/>
              <w:left w:w="108" w:type="dxa"/>
              <w:bottom w:w="0" w:type="dxa"/>
              <w:right w:w="108" w:type="dxa"/>
            </w:tcMar>
          </w:tcPr>
          <w:p w:rsidR="00087628" w:rsidRPr="007D1079" w:rsidRDefault="00087628" w:rsidP="00184833">
            <w:pPr>
              <w:pStyle w:val="Standard"/>
              <w:widowControl/>
              <w:spacing w:line="276" w:lineRule="auto"/>
              <w:rPr>
                <w:sz w:val="24"/>
                <w:szCs w:val="24"/>
              </w:rPr>
            </w:pPr>
          </w:p>
        </w:tc>
        <w:tc>
          <w:tcPr>
            <w:tcW w:w="7886" w:type="dxa"/>
            <w:tcBorders>
              <w:top w:val="single" w:sz="6" w:space="0" w:color="000000"/>
            </w:tcBorders>
            <w:tcMar>
              <w:top w:w="0" w:type="dxa"/>
              <w:left w:w="108" w:type="dxa"/>
              <w:bottom w:w="0" w:type="dxa"/>
              <w:right w:w="108" w:type="dxa"/>
            </w:tcMar>
          </w:tcPr>
          <w:p w:rsidR="00087628" w:rsidRPr="007D1079" w:rsidRDefault="00087628" w:rsidP="00184833">
            <w:pPr>
              <w:pStyle w:val="Standard"/>
              <w:widowControl/>
              <w:spacing w:line="276" w:lineRule="auto"/>
              <w:jc w:val="center"/>
              <w:rPr>
                <w:sz w:val="24"/>
                <w:szCs w:val="24"/>
              </w:rPr>
            </w:pPr>
            <w:r w:rsidRPr="007D1079">
              <w:rPr>
                <w:sz w:val="24"/>
                <w:szCs w:val="24"/>
              </w:rPr>
              <w:t>(подпись, фамилия, инициалы)</w:t>
            </w:r>
          </w:p>
          <w:p w:rsidR="00087628" w:rsidRPr="007D1079" w:rsidRDefault="00087628" w:rsidP="00184833">
            <w:pPr>
              <w:pStyle w:val="Standard"/>
              <w:widowControl/>
              <w:spacing w:line="276" w:lineRule="auto"/>
              <w:jc w:val="center"/>
              <w:rPr>
                <w:sz w:val="24"/>
                <w:szCs w:val="24"/>
              </w:rPr>
            </w:pPr>
            <w:r w:rsidRPr="007D1079">
              <w:rPr>
                <w:sz w:val="24"/>
                <w:szCs w:val="24"/>
              </w:rPr>
              <w:t>М.П.</w:t>
            </w:r>
          </w:p>
        </w:tc>
      </w:tr>
      <w:tr w:rsidR="00087628" w:rsidRPr="007D1079" w:rsidTr="007D1079">
        <w:tc>
          <w:tcPr>
            <w:tcW w:w="6823" w:type="dxa"/>
            <w:tcMar>
              <w:top w:w="0" w:type="dxa"/>
              <w:left w:w="108" w:type="dxa"/>
              <w:bottom w:w="0" w:type="dxa"/>
              <w:right w:w="108" w:type="dxa"/>
            </w:tcMar>
            <w:vAlign w:val="center"/>
          </w:tcPr>
          <w:p w:rsidR="00087628" w:rsidRPr="007D1079" w:rsidRDefault="00087628" w:rsidP="00184833">
            <w:pPr>
              <w:pStyle w:val="Standard"/>
              <w:widowControl/>
              <w:spacing w:line="276" w:lineRule="auto"/>
              <w:rPr>
                <w:sz w:val="28"/>
                <w:szCs w:val="28"/>
              </w:rPr>
            </w:pPr>
            <w:r w:rsidRPr="007D1079">
              <w:rPr>
                <w:sz w:val="28"/>
                <w:szCs w:val="28"/>
              </w:rPr>
              <w:t xml:space="preserve">Начальник Главного управления МВД России </w:t>
            </w:r>
            <w:r w:rsidRPr="007D1079">
              <w:rPr>
                <w:sz w:val="28"/>
                <w:szCs w:val="28"/>
              </w:rPr>
              <w:br/>
              <w:t>по Ростовской области</w:t>
            </w:r>
          </w:p>
        </w:tc>
        <w:tc>
          <w:tcPr>
            <w:tcW w:w="7886" w:type="dxa"/>
            <w:tcBorders>
              <w:bottom w:val="single" w:sz="6" w:space="0" w:color="000000"/>
            </w:tcBorders>
            <w:tcMar>
              <w:top w:w="0" w:type="dxa"/>
              <w:left w:w="108" w:type="dxa"/>
              <w:bottom w:w="0" w:type="dxa"/>
              <w:right w:w="108" w:type="dxa"/>
            </w:tcMar>
          </w:tcPr>
          <w:p w:rsidR="00087628" w:rsidRPr="007D1079" w:rsidRDefault="00087628" w:rsidP="00184833">
            <w:pPr>
              <w:pStyle w:val="Standard"/>
              <w:spacing w:line="276" w:lineRule="auto"/>
              <w:rPr>
                <w:sz w:val="28"/>
                <w:szCs w:val="28"/>
              </w:rPr>
            </w:pPr>
            <w:r w:rsidRPr="007D1079">
              <w:rPr>
                <w:sz w:val="28"/>
                <w:szCs w:val="28"/>
              </w:rPr>
              <w:t> </w:t>
            </w:r>
          </w:p>
        </w:tc>
      </w:tr>
      <w:tr w:rsidR="00087628" w:rsidRPr="007D1079" w:rsidTr="007D1079">
        <w:trPr>
          <w:trHeight w:val="406"/>
        </w:trPr>
        <w:tc>
          <w:tcPr>
            <w:tcW w:w="6823" w:type="dxa"/>
            <w:tcMar>
              <w:top w:w="0" w:type="dxa"/>
              <w:left w:w="108" w:type="dxa"/>
              <w:bottom w:w="0" w:type="dxa"/>
              <w:right w:w="108" w:type="dxa"/>
            </w:tcMar>
            <w:vAlign w:val="center"/>
          </w:tcPr>
          <w:p w:rsidR="00087628" w:rsidRPr="007D1079" w:rsidRDefault="00087628" w:rsidP="00184833">
            <w:pPr>
              <w:pStyle w:val="Standard"/>
              <w:widowControl/>
              <w:spacing w:line="276" w:lineRule="auto"/>
              <w:rPr>
                <w:sz w:val="24"/>
                <w:szCs w:val="24"/>
              </w:rPr>
            </w:pPr>
          </w:p>
        </w:tc>
        <w:tc>
          <w:tcPr>
            <w:tcW w:w="7886" w:type="dxa"/>
            <w:tcBorders>
              <w:top w:val="single" w:sz="6" w:space="0" w:color="000000"/>
            </w:tcBorders>
            <w:tcMar>
              <w:top w:w="0" w:type="dxa"/>
              <w:left w:w="108" w:type="dxa"/>
              <w:bottom w:w="0" w:type="dxa"/>
              <w:right w:w="108" w:type="dxa"/>
            </w:tcMar>
          </w:tcPr>
          <w:p w:rsidR="00087628" w:rsidRPr="007D1079" w:rsidRDefault="00087628" w:rsidP="00184833">
            <w:pPr>
              <w:pStyle w:val="Standard"/>
              <w:widowControl/>
              <w:spacing w:line="276" w:lineRule="auto"/>
              <w:jc w:val="center"/>
              <w:rPr>
                <w:sz w:val="24"/>
                <w:szCs w:val="24"/>
              </w:rPr>
            </w:pPr>
            <w:r w:rsidRPr="007D1079">
              <w:rPr>
                <w:sz w:val="24"/>
                <w:szCs w:val="24"/>
              </w:rPr>
              <w:t>(подпись, фамилия, инициалы)</w:t>
            </w:r>
          </w:p>
          <w:p w:rsidR="00087628" w:rsidRPr="007D1079" w:rsidRDefault="00087628" w:rsidP="00184833">
            <w:pPr>
              <w:pStyle w:val="Standard"/>
              <w:widowControl/>
              <w:spacing w:line="276" w:lineRule="auto"/>
              <w:jc w:val="center"/>
              <w:rPr>
                <w:sz w:val="24"/>
                <w:szCs w:val="24"/>
              </w:rPr>
            </w:pPr>
            <w:r w:rsidRPr="007D1079">
              <w:rPr>
                <w:sz w:val="24"/>
                <w:szCs w:val="24"/>
              </w:rPr>
              <w:t>М.П.</w:t>
            </w:r>
          </w:p>
        </w:tc>
      </w:tr>
      <w:tr w:rsidR="00087628" w:rsidRPr="007D1079" w:rsidTr="007D1079">
        <w:tc>
          <w:tcPr>
            <w:tcW w:w="6823" w:type="dxa"/>
            <w:tcMar>
              <w:top w:w="0" w:type="dxa"/>
              <w:left w:w="108" w:type="dxa"/>
              <w:bottom w:w="0" w:type="dxa"/>
              <w:right w:w="108" w:type="dxa"/>
            </w:tcMar>
            <w:vAlign w:val="center"/>
          </w:tcPr>
          <w:p w:rsidR="00087628" w:rsidRPr="007D1079" w:rsidRDefault="00087628" w:rsidP="00184833">
            <w:pPr>
              <w:pStyle w:val="Standard"/>
              <w:widowControl/>
              <w:spacing w:line="276" w:lineRule="auto"/>
              <w:rPr>
                <w:sz w:val="28"/>
                <w:szCs w:val="28"/>
              </w:rPr>
            </w:pPr>
            <w:r w:rsidRPr="007D1079">
              <w:rPr>
                <w:sz w:val="28"/>
                <w:szCs w:val="28"/>
              </w:rPr>
              <w:t>Начальник УФСБ России по Ростовской области</w:t>
            </w:r>
          </w:p>
        </w:tc>
        <w:tc>
          <w:tcPr>
            <w:tcW w:w="7886" w:type="dxa"/>
            <w:tcBorders>
              <w:bottom w:val="single" w:sz="6" w:space="0" w:color="000000"/>
            </w:tcBorders>
            <w:tcMar>
              <w:top w:w="0" w:type="dxa"/>
              <w:left w:w="108" w:type="dxa"/>
              <w:bottom w:w="0" w:type="dxa"/>
              <w:right w:w="108" w:type="dxa"/>
            </w:tcMar>
          </w:tcPr>
          <w:p w:rsidR="00087628" w:rsidRPr="007D1079" w:rsidRDefault="00087628" w:rsidP="00184833">
            <w:pPr>
              <w:pStyle w:val="Standard"/>
              <w:spacing w:line="276" w:lineRule="auto"/>
              <w:rPr>
                <w:sz w:val="28"/>
                <w:szCs w:val="28"/>
              </w:rPr>
            </w:pPr>
            <w:r w:rsidRPr="007D1079">
              <w:rPr>
                <w:sz w:val="28"/>
                <w:szCs w:val="28"/>
              </w:rPr>
              <w:t> </w:t>
            </w:r>
          </w:p>
        </w:tc>
      </w:tr>
      <w:tr w:rsidR="00087628" w:rsidRPr="007D1079" w:rsidTr="007D1079">
        <w:trPr>
          <w:trHeight w:val="406"/>
        </w:trPr>
        <w:tc>
          <w:tcPr>
            <w:tcW w:w="6823" w:type="dxa"/>
            <w:tcMar>
              <w:top w:w="0" w:type="dxa"/>
              <w:left w:w="108" w:type="dxa"/>
              <w:bottom w:w="0" w:type="dxa"/>
              <w:right w:w="108" w:type="dxa"/>
            </w:tcMar>
            <w:vAlign w:val="center"/>
          </w:tcPr>
          <w:p w:rsidR="00087628" w:rsidRPr="007D1079" w:rsidRDefault="00087628" w:rsidP="00184833">
            <w:pPr>
              <w:pStyle w:val="Standard"/>
              <w:widowControl/>
              <w:spacing w:line="276" w:lineRule="auto"/>
              <w:jc w:val="both"/>
              <w:rPr>
                <w:sz w:val="24"/>
                <w:szCs w:val="24"/>
              </w:rPr>
            </w:pPr>
          </w:p>
        </w:tc>
        <w:tc>
          <w:tcPr>
            <w:tcW w:w="7886" w:type="dxa"/>
            <w:tcBorders>
              <w:top w:val="single" w:sz="6" w:space="0" w:color="000000"/>
            </w:tcBorders>
            <w:tcMar>
              <w:top w:w="0" w:type="dxa"/>
              <w:left w:w="108" w:type="dxa"/>
              <w:bottom w:w="0" w:type="dxa"/>
              <w:right w:w="108" w:type="dxa"/>
            </w:tcMar>
          </w:tcPr>
          <w:p w:rsidR="00087628" w:rsidRPr="007D1079" w:rsidRDefault="00087628" w:rsidP="00184833">
            <w:pPr>
              <w:pStyle w:val="Standard"/>
              <w:widowControl/>
              <w:spacing w:line="276" w:lineRule="auto"/>
              <w:jc w:val="center"/>
              <w:rPr>
                <w:sz w:val="24"/>
                <w:szCs w:val="24"/>
              </w:rPr>
            </w:pPr>
            <w:r w:rsidRPr="007D1079">
              <w:rPr>
                <w:sz w:val="24"/>
                <w:szCs w:val="24"/>
              </w:rPr>
              <w:t>(подпись, фамилия, инициалы)</w:t>
            </w:r>
          </w:p>
          <w:p w:rsidR="00087628" w:rsidRPr="007D1079" w:rsidRDefault="00087628" w:rsidP="00184833">
            <w:pPr>
              <w:pStyle w:val="Standard"/>
              <w:widowControl/>
              <w:spacing w:line="276" w:lineRule="auto"/>
              <w:jc w:val="center"/>
              <w:rPr>
                <w:sz w:val="24"/>
                <w:szCs w:val="24"/>
              </w:rPr>
            </w:pPr>
            <w:r w:rsidRPr="007D1079">
              <w:rPr>
                <w:sz w:val="24"/>
                <w:szCs w:val="24"/>
              </w:rPr>
              <w:t>М.П.</w:t>
            </w:r>
          </w:p>
        </w:tc>
      </w:tr>
    </w:tbl>
    <w:p w:rsidR="00087628" w:rsidRDefault="00087628" w:rsidP="00087628">
      <w:pPr>
        <w:pStyle w:val="Standard"/>
        <w:widowControl/>
        <w:spacing w:line="276" w:lineRule="auto"/>
        <w:ind w:left="8220" w:hanging="8929"/>
        <w:jc w:val="center"/>
        <w:rPr>
          <w:sz w:val="28"/>
        </w:rPr>
      </w:pPr>
    </w:p>
    <w:p w:rsidR="00087628" w:rsidRDefault="00087628" w:rsidP="00087628">
      <w:pPr>
        <w:pStyle w:val="Standard"/>
        <w:widowControl/>
        <w:spacing w:line="276" w:lineRule="auto"/>
        <w:ind w:left="8220" w:hanging="8929"/>
        <w:jc w:val="center"/>
        <w:rPr>
          <w:sz w:val="28"/>
        </w:rPr>
      </w:pPr>
    </w:p>
    <w:p w:rsidR="00087628" w:rsidRDefault="00087628" w:rsidP="007D1079">
      <w:pPr>
        <w:pStyle w:val="Standard"/>
        <w:widowControl/>
        <w:ind w:left="7371"/>
        <w:jc w:val="center"/>
      </w:pPr>
      <w:r>
        <w:br w:type="page"/>
      </w:r>
      <w:r>
        <w:rPr>
          <w:sz w:val="28"/>
        </w:rPr>
        <w:lastRenderedPageBreak/>
        <w:t>Приложение № 5</w:t>
      </w:r>
    </w:p>
    <w:p w:rsidR="007D1079" w:rsidRDefault="00087628" w:rsidP="007D1079">
      <w:pPr>
        <w:pStyle w:val="Standard"/>
        <w:widowControl/>
        <w:tabs>
          <w:tab w:val="left" w:pos="8364"/>
        </w:tabs>
        <w:ind w:left="7371"/>
        <w:jc w:val="center"/>
        <w:rPr>
          <w:sz w:val="28"/>
        </w:rPr>
      </w:pPr>
      <w:r>
        <w:rPr>
          <w:sz w:val="28"/>
        </w:rPr>
        <w:t xml:space="preserve">к Порядку предоставления компенсационных </w:t>
      </w:r>
    </w:p>
    <w:p w:rsidR="00087628" w:rsidRDefault="00087628" w:rsidP="007D1079">
      <w:pPr>
        <w:pStyle w:val="Standard"/>
        <w:widowControl/>
        <w:tabs>
          <w:tab w:val="left" w:pos="8364"/>
        </w:tabs>
        <w:ind w:left="7371"/>
        <w:jc w:val="center"/>
      </w:pPr>
      <w:r>
        <w:rPr>
          <w:sz w:val="28"/>
        </w:rPr>
        <w:t>выплат гражданам, физическим и юридическим лицам и гражданам, осуществляющим предпринимательскую деятельность без образования юридического лица и зарегистрированных, в установленном порядке,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w:t>
      </w:r>
    </w:p>
    <w:p w:rsidR="00087628" w:rsidRDefault="00087628" w:rsidP="007D1079">
      <w:pPr>
        <w:pStyle w:val="Standard"/>
        <w:widowControl/>
        <w:spacing w:line="276" w:lineRule="auto"/>
        <w:ind w:left="7371"/>
        <w:jc w:val="right"/>
        <w:rPr>
          <w:sz w:val="28"/>
        </w:rPr>
      </w:pPr>
    </w:p>
    <w:tbl>
      <w:tblPr>
        <w:tblW w:w="6804" w:type="dxa"/>
        <w:tblInd w:w="7905" w:type="dxa"/>
        <w:tblLayout w:type="fixed"/>
        <w:tblCellMar>
          <w:left w:w="10" w:type="dxa"/>
          <w:right w:w="10" w:type="dxa"/>
        </w:tblCellMar>
        <w:tblLook w:val="04A0" w:firstRow="1" w:lastRow="0" w:firstColumn="1" w:lastColumn="0" w:noHBand="0" w:noVBand="1"/>
      </w:tblPr>
      <w:tblGrid>
        <w:gridCol w:w="6804"/>
      </w:tblGrid>
      <w:tr w:rsidR="007D1079" w:rsidRPr="00835955" w:rsidTr="009D1473">
        <w:trPr>
          <w:trHeight w:val="20"/>
        </w:trPr>
        <w:tc>
          <w:tcPr>
            <w:tcW w:w="6804" w:type="dxa"/>
            <w:tcMar>
              <w:top w:w="0" w:type="dxa"/>
              <w:left w:w="108" w:type="dxa"/>
              <w:bottom w:w="0" w:type="dxa"/>
              <w:right w:w="108" w:type="dxa"/>
            </w:tcMar>
          </w:tcPr>
          <w:p w:rsidR="007D1079" w:rsidRPr="00835955" w:rsidRDefault="007D1079" w:rsidP="009D1473">
            <w:pPr>
              <w:pStyle w:val="Standard"/>
              <w:widowControl/>
              <w:jc w:val="center"/>
              <w:rPr>
                <w:sz w:val="28"/>
                <w:szCs w:val="28"/>
              </w:rPr>
            </w:pPr>
            <w:r w:rsidRPr="00835955">
              <w:rPr>
                <w:sz w:val="28"/>
                <w:szCs w:val="28"/>
              </w:rPr>
              <w:t>УТВЕРЖДАЮ</w:t>
            </w:r>
          </w:p>
        </w:tc>
      </w:tr>
      <w:tr w:rsidR="007D1079" w:rsidRPr="00835955" w:rsidTr="009D1473">
        <w:trPr>
          <w:trHeight w:val="20"/>
        </w:trPr>
        <w:tc>
          <w:tcPr>
            <w:tcW w:w="6804" w:type="dxa"/>
            <w:tcMar>
              <w:top w:w="0" w:type="dxa"/>
              <w:left w:w="108" w:type="dxa"/>
              <w:bottom w:w="0" w:type="dxa"/>
              <w:right w:w="108" w:type="dxa"/>
            </w:tcMar>
          </w:tcPr>
          <w:p w:rsidR="007D1079" w:rsidRPr="00835955" w:rsidRDefault="007D1079" w:rsidP="009D1473">
            <w:pPr>
              <w:pStyle w:val="Standard"/>
              <w:widowControl/>
              <w:jc w:val="center"/>
              <w:rPr>
                <w:sz w:val="28"/>
                <w:szCs w:val="28"/>
              </w:rPr>
            </w:pPr>
            <w:r w:rsidRPr="00835955">
              <w:rPr>
                <w:sz w:val="28"/>
                <w:szCs w:val="28"/>
              </w:rPr>
              <w:t>Губернатор Ростовской области</w:t>
            </w:r>
          </w:p>
        </w:tc>
      </w:tr>
      <w:tr w:rsidR="007D1079" w:rsidRPr="00835955" w:rsidTr="009D1473">
        <w:trPr>
          <w:trHeight w:val="20"/>
        </w:trPr>
        <w:tc>
          <w:tcPr>
            <w:tcW w:w="6804" w:type="dxa"/>
            <w:tcMar>
              <w:top w:w="0" w:type="dxa"/>
              <w:left w:w="108" w:type="dxa"/>
              <w:bottom w:w="0" w:type="dxa"/>
              <w:right w:w="108" w:type="dxa"/>
            </w:tcMar>
          </w:tcPr>
          <w:p w:rsidR="007D1079" w:rsidRPr="00835955" w:rsidRDefault="007D1079" w:rsidP="009D1473">
            <w:pPr>
              <w:pStyle w:val="Standard"/>
              <w:widowControl/>
              <w:jc w:val="center"/>
              <w:rPr>
                <w:sz w:val="28"/>
                <w:szCs w:val="28"/>
              </w:rPr>
            </w:pPr>
            <w:r w:rsidRPr="00835955">
              <w:rPr>
                <w:sz w:val="28"/>
                <w:szCs w:val="28"/>
              </w:rPr>
              <w:t>_______________________________________________</w:t>
            </w:r>
          </w:p>
        </w:tc>
      </w:tr>
      <w:tr w:rsidR="007D1079" w:rsidRPr="00CD1AC0" w:rsidTr="009D1473">
        <w:trPr>
          <w:trHeight w:val="20"/>
        </w:trPr>
        <w:tc>
          <w:tcPr>
            <w:tcW w:w="6804" w:type="dxa"/>
            <w:tcMar>
              <w:top w:w="0" w:type="dxa"/>
              <w:left w:w="108" w:type="dxa"/>
              <w:bottom w:w="0" w:type="dxa"/>
              <w:right w:w="108" w:type="dxa"/>
            </w:tcMar>
          </w:tcPr>
          <w:p w:rsidR="007D1079" w:rsidRPr="00CD1AC0" w:rsidRDefault="007D1079" w:rsidP="009D1473">
            <w:pPr>
              <w:pStyle w:val="Standard"/>
              <w:widowControl/>
              <w:jc w:val="center"/>
              <w:rPr>
                <w:sz w:val="24"/>
                <w:szCs w:val="28"/>
              </w:rPr>
            </w:pPr>
            <w:r w:rsidRPr="00CD1AC0">
              <w:rPr>
                <w:sz w:val="24"/>
                <w:szCs w:val="28"/>
              </w:rPr>
              <w:t>(подпись, фамилия, инициалы)</w:t>
            </w:r>
          </w:p>
        </w:tc>
      </w:tr>
      <w:tr w:rsidR="007D1079" w:rsidRPr="00835955" w:rsidTr="009D1473">
        <w:trPr>
          <w:trHeight w:val="20"/>
        </w:trPr>
        <w:tc>
          <w:tcPr>
            <w:tcW w:w="6804" w:type="dxa"/>
            <w:tcMar>
              <w:top w:w="0" w:type="dxa"/>
              <w:left w:w="108" w:type="dxa"/>
              <w:bottom w:w="0" w:type="dxa"/>
              <w:right w:w="108" w:type="dxa"/>
            </w:tcMar>
          </w:tcPr>
          <w:p w:rsidR="007D1079" w:rsidRPr="00835955" w:rsidRDefault="007D1079" w:rsidP="009D1473">
            <w:pPr>
              <w:pStyle w:val="Standard"/>
              <w:widowControl/>
              <w:jc w:val="center"/>
              <w:rPr>
                <w:sz w:val="28"/>
                <w:szCs w:val="28"/>
              </w:rPr>
            </w:pPr>
            <w:r w:rsidRPr="00835955">
              <w:rPr>
                <w:sz w:val="28"/>
                <w:szCs w:val="28"/>
              </w:rPr>
              <w:t>«_____» __________________ 20____г.</w:t>
            </w:r>
          </w:p>
        </w:tc>
      </w:tr>
      <w:tr w:rsidR="007D1079" w:rsidRPr="00CD1AC0" w:rsidTr="009D1473">
        <w:trPr>
          <w:trHeight w:val="20"/>
        </w:trPr>
        <w:tc>
          <w:tcPr>
            <w:tcW w:w="6804" w:type="dxa"/>
            <w:tcMar>
              <w:top w:w="0" w:type="dxa"/>
              <w:left w:w="108" w:type="dxa"/>
              <w:bottom w:w="0" w:type="dxa"/>
              <w:right w:w="108" w:type="dxa"/>
            </w:tcMar>
          </w:tcPr>
          <w:p w:rsidR="007D1079" w:rsidRPr="00CD1AC0" w:rsidRDefault="007D1079" w:rsidP="009D1473">
            <w:pPr>
              <w:pStyle w:val="Standard"/>
              <w:widowControl/>
              <w:jc w:val="center"/>
              <w:rPr>
                <w:sz w:val="24"/>
                <w:szCs w:val="28"/>
              </w:rPr>
            </w:pPr>
            <w:r w:rsidRPr="00CD1AC0">
              <w:rPr>
                <w:sz w:val="24"/>
                <w:szCs w:val="28"/>
              </w:rPr>
              <w:t>М.П.</w:t>
            </w:r>
          </w:p>
        </w:tc>
      </w:tr>
    </w:tbl>
    <w:p w:rsidR="007D1079" w:rsidRPr="007D1079" w:rsidRDefault="007D1079" w:rsidP="007D1079">
      <w:pPr>
        <w:pStyle w:val="Standard"/>
        <w:widowControl/>
        <w:jc w:val="center"/>
        <w:rPr>
          <w:sz w:val="28"/>
          <w:szCs w:val="28"/>
        </w:rPr>
      </w:pPr>
    </w:p>
    <w:p w:rsidR="00087628" w:rsidRPr="007D1079" w:rsidRDefault="00087628" w:rsidP="007D1079">
      <w:pPr>
        <w:pStyle w:val="Standard"/>
        <w:widowControl/>
        <w:jc w:val="center"/>
        <w:rPr>
          <w:sz w:val="28"/>
          <w:szCs w:val="28"/>
        </w:rPr>
      </w:pPr>
      <w:r w:rsidRPr="007D1079">
        <w:rPr>
          <w:sz w:val="28"/>
          <w:szCs w:val="28"/>
        </w:rPr>
        <w:t>СПИСОК</w:t>
      </w:r>
    </w:p>
    <w:p w:rsidR="00031E62" w:rsidRDefault="00087628" w:rsidP="007D1079">
      <w:pPr>
        <w:pStyle w:val="Standard"/>
        <w:widowControl/>
        <w:jc w:val="center"/>
        <w:rPr>
          <w:sz w:val="28"/>
          <w:szCs w:val="28"/>
        </w:rPr>
      </w:pPr>
      <w:r w:rsidRPr="007D1079">
        <w:rPr>
          <w:sz w:val="28"/>
          <w:szCs w:val="28"/>
        </w:rPr>
        <w:t xml:space="preserve">граждан из числа заложников, не получивших в результате террористического акта </w:t>
      </w:r>
    </w:p>
    <w:p w:rsidR="00031E62" w:rsidRDefault="00087628" w:rsidP="007D1079">
      <w:pPr>
        <w:pStyle w:val="Standard"/>
        <w:widowControl/>
        <w:jc w:val="center"/>
        <w:rPr>
          <w:sz w:val="28"/>
          <w:szCs w:val="28"/>
        </w:rPr>
      </w:pPr>
      <w:r w:rsidRPr="007D1079">
        <w:rPr>
          <w:sz w:val="28"/>
          <w:szCs w:val="28"/>
        </w:rPr>
        <w:t xml:space="preserve">и (или) при пресечении террористического акта правомерными действиями вреда здоровью, </w:t>
      </w:r>
    </w:p>
    <w:p w:rsidR="00087628" w:rsidRPr="007D1079" w:rsidRDefault="00087628" w:rsidP="007D1079">
      <w:pPr>
        <w:pStyle w:val="Standard"/>
        <w:widowControl/>
        <w:jc w:val="center"/>
        <w:rPr>
          <w:sz w:val="28"/>
          <w:szCs w:val="28"/>
        </w:rPr>
      </w:pPr>
      <w:r w:rsidRPr="007D1079">
        <w:rPr>
          <w:sz w:val="28"/>
          <w:szCs w:val="28"/>
        </w:rPr>
        <w:t xml:space="preserve">нуждающихся в получении единовременного пособия в связи с </w:t>
      </w:r>
    </w:p>
    <w:p w:rsidR="00087628" w:rsidRPr="007D1079" w:rsidRDefault="00087628" w:rsidP="007D1079">
      <w:pPr>
        <w:pStyle w:val="Standard"/>
        <w:widowControl/>
        <w:jc w:val="center"/>
        <w:rPr>
          <w:sz w:val="28"/>
          <w:szCs w:val="28"/>
        </w:rPr>
      </w:pPr>
      <w:r w:rsidRPr="007D1079">
        <w:rPr>
          <w:sz w:val="28"/>
          <w:szCs w:val="28"/>
        </w:rPr>
        <w:t>________________________________________________________________________________________________________</w:t>
      </w:r>
    </w:p>
    <w:p w:rsidR="00087628" w:rsidRPr="00031E62" w:rsidRDefault="00087628" w:rsidP="007D1079">
      <w:pPr>
        <w:pStyle w:val="Standard"/>
        <w:widowControl/>
        <w:spacing w:line="276" w:lineRule="auto"/>
        <w:jc w:val="center"/>
        <w:rPr>
          <w:sz w:val="24"/>
          <w:szCs w:val="28"/>
        </w:rPr>
      </w:pPr>
      <w:r w:rsidRPr="00031E62">
        <w:rPr>
          <w:sz w:val="24"/>
          <w:szCs w:val="28"/>
        </w:rPr>
        <w:t xml:space="preserve"> (наименование террористического акта и (или) мероприятий по пресечению террористического акта правомерными действиями)</w:t>
      </w:r>
    </w:p>
    <w:p w:rsidR="00087628" w:rsidRPr="007D1079" w:rsidRDefault="00087628" w:rsidP="007D1079">
      <w:pPr>
        <w:pStyle w:val="Standard"/>
        <w:widowControl/>
        <w:spacing w:line="276" w:lineRule="auto"/>
        <w:jc w:val="center"/>
        <w:rPr>
          <w:sz w:val="28"/>
          <w:szCs w:val="28"/>
        </w:rPr>
      </w:pPr>
    </w:p>
    <w:tbl>
      <w:tblPr>
        <w:tblW w:w="0" w:type="auto"/>
        <w:jc w:val="center"/>
        <w:tblInd w:w="-77" w:type="dxa"/>
        <w:tblLayout w:type="fixed"/>
        <w:tblCellMar>
          <w:left w:w="10" w:type="dxa"/>
          <w:right w:w="10" w:type="dxa"/>
        </w:tblCellMar>
        <w:tblLook w:val="04A0" w:firstRow="1" w:lastRow="0" w:firstColumn="1" w:lastColumn="0" w:noHBand="0" w:noVBand="1"/>
      </w:tblPr>
      <w:tblGrid>
        <w:gridCol w:w="640"/>
        <w:gridCol w:w="2350"/>
        <w:gridCol w:w="1450"/>
        <w:gridCol w:w="1817"/>
        <w:gridCol w:w="1267"/>
        <w:gridCol w:w="1167"/>
        <w:gridCol w:w="1470"/>
        <w:gridCol w:w="2854"/>
        <w:gridCol w:w="1586"/>
      </w:tblGrid>
      <w:tr w:rsidR="00087628" w:rsidRPr="00031E62" w:rsidTr="00031E62">
        <w:trPr>
          <w:jc w:val="center"/>
        </w:trPr>
        <w:tc>
          <w:tcPr>
            <w:tcW w:w="640"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031E62" w:rsidRDefault="00087628" w:rsidP="007D1079">
            <w:pPr>
              <w:pStyle w:val="Standard"/>
              <w:widowControl/>
              <w:jc w:val="center"/>
              <w:rPr>
                <w:sz w:val="24"/>
                <w:szCs w:val="24"/>
              </w:rPr>
            </w:pPr>
            <w:r w:rsidRPr="00031E62">
              <w:rPr>
                <w:sz w:val="24"/>
                <w:szCs w:val="24"/>
              </w:rPr>
              <w:t xml:space="preserve">№ </w:t>
            </w:r>
          </w:p>
          <w:p w:rsidR="00087628" w:rsidRPr="00031E62" w:rsidRDefault="00087628" w:rsidP="007D1079">
            <w:pPr>
              <w:pStyle w:val="Standard"/>
              <w:widowControl/>
              <w:jc w:val="center"/>
              <w:rPr>
                <w:sz w:val="24"/>
                <w:szCs w:val="24"/>
              </w:rPr>
            </w:pPr>
            <w:r w:rsidRPr="00031E62">
              <w:rPr>
                <w:sz w:val="24"/>
                <w:szCs w:val="24"/>
              </w:rPr>
              <w:t>п/п</w:t>
            </w:r>
          </w:p>
        </w:tc>
        <w:tc>
          <w:tcPr>
            <w:tcW w:w="2350"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031E62" w:rsidRDefault="00087628" w:rsidP="007D1079">
            <w:pPr>
              <w:pStyle w:val="Standard"/>
              <w:widowControl/>
              <w:jc w:val="center"/>
              <w:rPr>
                <w:sz w:val="24"/>
                <w:szCs w:val="24"/>
              </w:rPr>
            </w:pPr>
            <w:r w:rsidRPr="00031E62">
              <w:rPr>
                <w:sz w:val="24"/>
                <w:szCs w:val="24"/>
              </w:rPr>
              <w:t>Фамилия, имя, отчество</w:t>
            </w:r>
          </w:p>
          <w:p w:rsidR="00087628" w:rsidRPr="00031E62" w:rsidRDefault="00087628" w:rsidP="007D1079">
            <w:pPr>
              <w:pStyle w:val="Standard"/>
              <w:widowControl/>
              <w:jc w:val="center"/>
              <w:rPr>
                <w:sz w:val="24"/>
                <w:szCs w:val="24"/>
              </w:rPr>
            </w:pPr>
            <w:r w:rsidRPr="00031E62">
              <w:rPr>
                <w:sz w:val="24"/>
                <w:szCs w:val="24"/>
              </w:rPr>
              <w:t xml:space="preserve"> (при наличии) гражданина</w:t>
            </w:r>
          </w:p>
        </w:tc>
        <w:tc>
          <w:tcPr>
            <w:tcW w:w="1450"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031E62" w:rsidRDefault="00087628" w:rsidP="007D1079">
            <w:pPr>
              <w:pStyle w:val="Standard"/>
              <w:widowControl/>
              <w:jc w:val="center"/>
              <w:rPr>
                <w:sz w:val="24"/>
                <w:szCs w:val="24"/>
              </w:rPr>
            </w:pPr>
            <w:r w:rsidRPr="00031E62">
              <w:rPr>
                <w:sz w:val="24"/>
                <w:szCs w:val="24"/>
              </w:rPr>
              <w:t>Дата рождения</w:t>
            </w:r>
          </w:p>
        </w:tc>
        <w:tc>
          <w:tcPr>
            <w:tcW w:w="1817"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031E62" w:rsidRDefault="00087628" w:rsidP="007D1079">
            <w:pPr>
              <w:pStyle w:val="Standard"/>
              <w:widowControl/>
              <w:jc w:val="center"/>
              <w:rPr>
                <w:sz w:val="24"/>
                <w:szCs w:val="24"/>
              </w:rPr>
            </w:pPr>
            <w:r w:rsidRPr="00031E62">
              <w:rPr>
                <w:sz w:val="24"/>
                <w:szCs w:val="24"/>
              </w:rPr>
              <w:t>Адрес проживания</w:t>
            </w:r>
          </w:p>
        </w:tc>
        <w:tc>
          <w:tcPr>
            <w:tcW w:w="3904"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031E62" w:rsidRDefault="00087628" w:rsidP="007D1079">
            <w:pPr>
              <w:pStyle w:val="Standard"/>
              <w:widowControl/>
              <w:jc w:val="center"/>
              <w:rPr>
                <w:sz w:val="24"/>
                <w:szCs w:val="24"/>
              </w:rPr>
            </w:pPr>
            <w:r w:rsidRPr="00031E62">
              <w:rPr>
                <w:sz w:val="24"/>
                <w:szCs w:val="24"/>
              </w:rPr>
              <w:t>Документ, удостоверяющий личность</w:t>
            </w:r>
          </w:p>
        </w:tc>
        <w:tc>
          <w:tcPr>
            <w:tcW w:w="2854"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031E62" w:rsidRDefault="00087628" w:rsidP="007D1079">
            <w:pPr>
              <w:pStyle w:val="Standard"/>
              <w:widowControl/>
              <w:jc w:val="center"/>
              <w:rPr>
                <w:sz w:val="24"/>
                <w:szCs w:val="24"/>
              </w:rPr>
            </w:pPr>
            <w:r w:rsidRPr="00031E62">
              <w:rPr>
                <w:sz w:val="24"/>
                <w:szCs w:val="24"/>
              </w:rPr>
              <w:t>Реквизиты постановления (документа) о признании потерпевшим</w:t>
            </w:r>
          </w:p>
        </w:tc>
        <w:tc>
          <w:tcPr>
            <w:tcW w:w="1586"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031E62" w:rsidRDefault="00087628" w:rsidP="007D1079">
            <w:pPr>
              <w:pStyle w:val="Standard"/>
              <w:widowControl/>
              <w:jc w:val="center"/>
              <w:rPr>
                <w:sz w:val="24"/>
                <w:szCs w:val="24"/>
              </w:rPr>
            </w:pPr>
            <w:r w:rsidRPr="00031E62">
              <w:rPr>
                <w:sz w:val="24"/>
                <w:szCs w:val="24"/>
              </w:rPr>
              <w:t>Размер пособия</w:t>
            </w:r>
          </w:p>
          <w:p w:rsidR="00087628" w:rsidRPr="00031E62" w:rsidRDefault="00087628" w:rsidP="007D1079">
            <w:pPr>
              <w:pStyle w:val="Standard"/>
              <w:widowControl/>
              <w:jc w:val="center"/>
              <w:rPr>
                <w:sz w:val="24"/>
                <w:szCs w:val="24"/>
              </w:rPr>
            </w:pPr>
            <w:r w:rsidRPr="00031E62">
              <w:rPr>
                <w:sz w:val="24"/>
                <w:szCs w:val="24"/>
              </w:rPr>
              <w:t>(</w:t>
            </w:r>
            <w:r w:rsidRPr="00031E62">
              <w:rPr>
                <w:spacing w:val="-20"/>
                <w:sz w:val="24"/>
                <w:szCs w:val="24"/>
              </w:rPr>
              <w:t>тыс</w:t>
            </w:r>
            <w:r w:rsidRPr="00031E62">
              <w:rPr>
                <w:sz w:val="24"/>
                <w:szCs w:val="24"/>
              </w:rPr>
              <w:t>. рублей)</w:t>
            </w:r>
          </w:p>
        </w:tc>
      </w:tr>
      <w:tr w:rsidR="00087628" w:rsidRPr="00031E62" w:rsidTr="00031E62">
        <w:trPr>
          <w:jc w:val="center"/>
        </w:trPr>
        <w:tc>
          <w:tcPr>
            <w:tcW w:w="64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031E62" w:rsidRDefault="00087628" w:rsidP="007D1079">
            <w:pPr>
              <w:ind w:firstLine="0"/>
              <w:rPr>
                <w:sz w:val="24"/>
                <w:szCs w:val="24"/>
              </w:rPr>
            </w:pPr>
          </w:p>
        </w:tc>
        <w:tc>
          <w:tcPr>
            <w:tcW w:w="235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031E62" w:rsidRDefault="00087628" w:rsidP="007D1079">
            <w:pPr>
              <w:ind w:firstLine="0"/>
              <w:rPr>
                <w:sz w:val="24"/>
                <w:szCs w:val="24"/>
              </w:rPr>
            </w:pPr>
          </w:p>
        </w:tc>
        <w:tc>
          <w:tcPr>
            <w:tcW w:w="145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031E62" w:rsidRDefault="00087628" w:rsidP="007D1079">
            <w:pPr>
              <w:ind w:firstLine="0"/>
              <w:rPr>
                <w:sz w:val="24"/>
                <w:szCs w:val="24"/>
              </w:rPr>
            </w:pPr>
          </w:p>
        </w:tc>
        <w:tc>
          <w:tcPr>
            <w:tcW w:w="1817"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031E62" w:rsidRDefault="00087628" w:rsidP="007D1079">
            <w:pPr>
              <w:ind w:firstLine="0"/>
              <w:rPr>
                <w:sz w:val="24"/>
                <w:szCs w:val="24"/>
              </w:rPr>
            </w:pPr>
          </w:p>
        </w:tc>
        <w:tc>
          <w:tcPr>
            <w:tcW w:w="12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031E62" w:rsidRDefault="00087628" w:rsidP="007D1079">
            <w:pPr>
              <w:pStyle w:val="Standard"/>
              <w:widowControl/>
              <w:jc w:val="center"/>
              <w:rPr>
                <w:sz w:val="24"/>
                <w:szCs w:val="24"/>
              </w:rPr>
            </w:pPr>
            <w:r w:rsidRPr="00031E62">
              <w:rPr>
                <w:sz w:val="24"/>
                <w:szCs w:val="24"/>
              </w:rPr>
              <w:t>вид документа</w:t>
            </w:r>
          </w:p>
        </w:tc>
        <w:tc>
          <w:tcPr>
            <w:tcW w:w="11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031E62" w:rsidRDefault="00087628" w:rsidP="007D1079">
            <w:pPr>
              <w:pStyle w:val="Standard"/>
              <w:widowControl/>
              <w:jc w:val="center"/>
              <w:rPr>
                <w:sz w:val="24"/>
                <w:szCs w:val="24"/>
              </w:rPr>
            </w:pPr>
            <w:r w:rsidRPr="00031E62">
              <w:rPr>
                <w:sz w:val="24"/>
                <w:szCs w:val="24"/>
              </w:rPr>
              <w:t>серия</w:t>
            </w:r>
          </w:p>
          <w:p w:rsidR="00087628" w:rsidRPr="00031E62" w:rsidRDefault="00087628" w:rsidP="007D1079">
            <w:pPr>
              <w:pStyle w:val="Standard"/>
              <w:widowControl/>
              <w:jc w:val="center"/>
              <w:rPr>
                <w:sz w:val="24"/>
                <w:szCs w:val="24"/>
              </w:rPr>
            </w:pPr>
            <w:r w:rsidRPr="00031E62">
              <w:rPr>
                <w:sz w:val="24"/>
                <w:szCs w:val="24"/>
              </w:rPr>
              <w:t>и номер</w:t>
            </w:r>
          </w:p>
        </w:tc>
        <w:tc>
          <w:tcPr>
            <w:tcW w:w="14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031E62" w:rsidRDefault="00087628" w:rsidP="007D1079">
            <w:pPr>
              <w:pStyle w:val="Standard"/>
              <w:widowControl/>
              <w:jc w:val="center"/>
              <w:rPr>
                <w:sz w:val="24"/>
                <w:szCs w:val="24"/>
              </w:rPr>
            </w:pPr>
            <w:r w:rsidRPr="00031E62">
              <w:rPr>
                <w:sz w:val="24"/>
                <w:szCs w:val="24"/>
              </w:rPr>
              <w:t>кем и когда выдан</w:t>
            </w:r>
          </w:p>
        </w:tc>
        <w:tc>
          <w:tcPr>
            <w:tcW w:w="2854"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031E62" w:rsidRDefault="00087628" w:rsidP="007D1079">
            <w:pPr>
              <w:ind w:firstLine="0"/>
              <w:rPr>
                <w:sz w:val="24"/>
                <w:szCs w:val="24"/>
              </w:rPr>
            </w:pPr>
          </w:p>
        </w:tc>
        <w:tc>
          <w:tcPr>
            <w:tcW w:w="1586"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031E62" w:rsidRDefault="00087628" w:rsidP="007D1079">
            <w:pPr>
              <w:ind w:firstLine="0"/>
              <w:rPr>
                <w:sz w:val="24"/>
                <w:szCs w:val="24"/>
              </w:rPr>
            </w:pPr>
          </w:p>
        </w:tc>
      </w:tr>
    </w:tbl>
    <w:p w:rsidR="00031E62" w:rsidRPr="00031E62" w:rsidRDefault="00031E62">
      <w:pPr>
        <w:rPr>
          <w:sz w:val="2"/>
          <w:szCs w:val="2"/>
        </w:rPr>
      </w:pPr>
    </w:p>
    <w:tbl>
      <w:tblPr>
        <w:tblW w:w="0" w:type="auto"/>
        <w:jc w:val="center"/>
        <w:tblInd w:w="-77" w:type="dxa"/>
        <w:tblLayout w:type="fixed"/>
        <w:tblCellMar>
          <w:left w:w="10" w:type="dxa"/>
          <w:right w:w="10" w:type="dxa"/>
        </w:tblCellMar>
        <w:tblLook w:val="04A0" w:firstRow="1" w:lastRow="0" w:firstColumn="1" w:lastColumn="0" w:noHBand="0" w:noVBand="1"/>
      </w:tblPr>
      <w:tblGrid>
        <w:gridCol w:w="640"/>
        <w:gridCol w:w="2350"/>
        <w:gridCol w:w="1450"/>
        <w:gridCol w:w="1817"/>
        <w:gridCol w:w="1267"/>
        <w:gridCol w:w="1167"/>
        <w:gridCol w:w="1470"/>
        <w:gridCol w:w="2854"/>
        <w:gridCol w:w="1586"/>
      </w:tblGrid>
      <w:tr w:rsidR="00087628" w:rsidRPr="00031E62" w:rsidTr="00031E62">
        <w:trPr>
          <w:tblHeader/>
          <w:jc w:val="center"/>
        </w:trPr>
        <w:tc>
          <w:tcPr>
            <w:tcW w:w="6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031E62" w:rsidRDefault="00087628" w:rsidP="007D1079">
            <w:pPr>
              <w:pStyle w:val="Standard"/>
              <w:widowControl/>
              <w:jc w:val="center"/>
              <w:outlineLvl w:val="0"/>
              <w:rPr>
                <w:sz w:val="24"/>
                <w:szCs w:val="24"/>
              </w:rPr>
            </w:pPr>
            <w:r w:rsidRPr="00031E62">
              <w:rPr>
                <w:sz w:val="24"/>
                <w:szCs w:val="24"/>
              </w:rPr>
              <w:t>1</w:t>
            </w:r>
          </w:p>
        </w:tc>
        <w:tc>
          <w:tcPr>
            <w:tcW w:w="23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031E62" w:rsidRDefault="00087628" w:rsidP="007D1079">
            <w:pPr>
              <w:pStyle w:val="Standard"/>
              <w:widowControl/>
              <w:jc w:val="center"/>
              <w:rPr>
                <w:sz w:val="24"/>
                <w:szCs w:val="24"/>
              </w:rPr>
            </w:pPr>
            <w:r w:rsidRPr="00031E62">
              <w:rPr>
                <w:sz w:val="24"/>
                <w:szCs w:val="24"/>
              </w:rPr>
              <w:t>2</w:t>
            </w:r>
          </w:p>
        </w:tc>
        <w:tc>
          <w:tcPr>
            <w:tcW w:w="14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031E62" w:rsidRDefault="00087628" w:rsidP="007D1079">
            <w:pPr>
              <w:pStyle w:val="Standard"/>
              <w:widowControl/>
              <w:jc w:val="center"/>
              <w:rPr>
                <w:sz w:val="24"/>
                <w:szCs w:val="24"/>
              </w:rPr>
            </w:pPr>
            <w:r w:rsidRPr="00031E62">
              <w:rPr>
                <w:sz w:val="24"/>
                <w:szCs w:val="24"/>
              </w:rPr>
              <w:t>3</w:t>
            </w:r>
          </w:p>
        </w:tc>
        <w:tc>
          <w:tcPr>
            <w:tcW w:w="18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031E62" w:rsidRDefault="00087628" w:rsidP="007D1079">
            <w:pPr>
              <w:pStyle w:val="Standard"/>
              <w:widowControl/>
              <w:jc w:val="center"/>
              <w:rPr>
                <w:sz w:val="24"/>
                <w:szCs w:val="24"/>
              </w:rPr>
            </w:pPr>
            <w:r w:rsidRPr="00031E62">
              <w:rPr>
                <w:sz w:val="24"/>
                <w:szCs w:val="24"/>
              </w:rPr>
              <w:t>4</w:t>
            </w:r>
          </w:p>
        </w:tc>
        <w:tc>
          <w:tcPr>
            <w:tcW w:w="12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031E62" w:rsidRDefault="00087628" w:rsidP="007D1079">
            <w:pPr>
              <w:pStyle w:val="Standard"/>
              <w:widowControl/>
              <w:jc w:val="center"/>
              <w:rPr>
                <w:sz w:val="24"/>
                <w:szCs w:val="24"/>
              </w:rPr>
            </w:pPr>
            <w:r w:rsidRPr="00031E62">
              <w:rPr>
                <w:sz w:val="24"/>
                <w:szCs w:val="24"/>
              </w:rPr>
              <w:t>5</w:t>
            </w:r>
          </w:p>
        </w:tc>
        <w:tc>
          <w:tcPr>
            <w:tcW w:w="11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031E62" w:rsidRDefault="00087628" w:rsidP="007D1079">
            <w:pPr>
              <w:pStyle w:val="Standard"/>
              <w:widowControl/>
              <w:jc w:val="center"/>
              <w:rPr>
                <w:sz w:val="24"/>
                <w:szCs w:val="24"/>
              </w:rPr>
            </w:pPr>
            <w:r w:rsidRPr="00031E62">
              <w:rPr>
                <w:sz w:val="24"/>
                <w:szCs w:val="24"/>
              </w:rPr>
              <w:t>6</w:t>
            </w:r>
          </w:p>
        </w:tc>
        <w:tc>
          <w:tcPr>
            <w:tcW w:w="14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031E62" w:rsidRDefault="00087628" w:rsidP="007D1079">
            <w:pPr>
              <w:pStyle w:val="Standard"/>
              <w:widowControl/>
              <w:jc w:val="center"/>
              <w:rPr>
                <w:sz w:val="24"/>
                <w:szCs w:val="24"/>
              </w:rPr>
            </w:pPr>
            <w:r w:rsidRPr="00031E62">
              <w:rPr>
                <w:sz w:val="24"/>
                <w:szCs w:val="24"/>
              </w:rPr>
              <w:t>7</w:t>
            </w:r>
          </w:p>
        </w:tc>
        <w:tc>
          <w:tcPr>
            <w:tcW w:w="28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031E62" w:rsidRDefault="00087628" w:rsidP="007D1079">
            <w:pPr>
              <w:pStyle w:val="Standard"/>
              <w:widowControl/>
              <w:jc w:val="center"/>
              <w:rPr>
                <w:sz w:val="24"/>
                <w:szCs w:val="24"/>
              </w:rPr>
            </w:pPr>
            <w:r w:rsidRPr="00031E62">
              <w:rPr>
                <w:sz w:val="24"/>
                <w:szCs w:val="24"/>
              </w:rPr>
              <w:t>8</w:t>
            </w:r>
          </w:p>
        </w:tc>
        <w:tc>
          <w:tcPr>
            <w:tcW w:w="158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031E62" w:rsidRDefault="00087628" w:rsidP="007D1079">
            <w:pPr>
              <w:pStyle w:val="Standard"/>
              <w:widowControl/>
              <w:jc w:val="center"/>
              <w:rPr>
                <w:sz w:val="24"/>
                <w:szCs w:val="24"/>
              </w:rPr>
            </w:pPr>
            <w:r w:rsidRPr="00031E62">
              <w:rPr>
                <w:sz w:val="24"/>
                <w:szCs w:val="24"/>
              </w:rPr>
              <w:t>9</w:t>
            </w:r>
          </w:p>
        </w:tc>
      </w:tr>
      <w:tr w:rsidR="00087628" w:rsidRPr="00031E62" w:rsidTr="00031E62">
        <w:trPr>
          <w:jc w:val="center"/>
        </w:trPr>
        <w:tc>
          <w:tcPr>
            <w:tcW w:w="6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031E62" w:rsidRDefault="00087628" w:rsidP="007D1079">
            <w:pPr>
              <w:pStyle w:val="Standard"/>
              <w:widowControl/>
              <w:jc w:val="center"/>
              <w:outlineLvl w:val="0"/>
              <w:rPr>
                <w:sz w:val="28"/>
                <w:szCs w:val="24"/>
              </w:rPr>
            </w:pPr>
          </w:p>
        </w:tc>
        <w:tc>
          <w:tcPr>
            <w:tcW w:w="23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031E62" w:rsidRDefault="00087628" w:rsidP="007D1079">
            <w:pPr>
              <w:pStyle w:val="Standard"/>
              <w:widowControl/>
              <w:jc w:val="center"/>
              <w:rPr>
                <w:sz w:val="28"/>
                <w:szCs w:val="24"/>
              </w:rPr>
            </w:pPr>
          </w:p>
        </w:tc>
        <w:tc>
          <w:tcPr>
            <w:tcW w:w="14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031E62" w:rsidRDefault="00087628" w:rsidP="007D1079">
            <w:pPr>
              <w:pStyle w:val="Standard"/>
              <w:widowControl/>
              <w:jc w:val="center"/>
              <w:rPr>
                <w:sz w:val="28"/>
                <w:szCs w:val="24"/>
              </w:rPr>
            </w:pPr>
          </w:p>
        </w:tc>
        <w:tc>
          <w:tcPr>
            <w:tcW w:w="18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031E62" w:rsidRDefault="00087628" w:rsidP="007D1079">
            <w:pPr>
              <w:pStyle w:val="Standard"/>
              <w:widowControl/>
              <w:jc w:val="center"/>
              <w:rPr>
                <w:sz w:val="28"/>
                <w:szCs w:val="24"/>
              </w:rPr>
            </w:pPr>
          </w:p>
        </w:tc>
        <w:tc>
          <w:tcPr>
            <w:tcW w:w="12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031E62" w:rsidRDefault="00087628" w:rsidP="007D1079">
            <w:pPr>
              <w:pStyle w:val="Standard"/>
              <w:widowControl/>
              <w:jc w:val="center"/>
              <w:rPr>
                <w:sz w:val="28"/>
                <w:szCs w:val="24"/>
              </w:rPr>
            </w:pPr>
          </w:p>
        </w:tc>
        <w:tc>
          <w:tcPr>
            <w:tcW w:w="11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031E62" w:rsidRDefault="00087628" w:rsidP="007D1079">
            <w:pPr>
              <w:pStyle w:val="Standard"/>
              <w:widowControl/>
              <w:jc w:val="center"/>
              <w:rPr>
                <w:sz w:val="28"/>
                <w:szCs w:val="24"/>
              </w:rPr>
            </w:pPr>
          </w:p>
        </w:tc>
        <w:tc>
          <w:tcPr>
            <w:tcW w:w="14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031E62" w:rsidRDefault="00087628" w:rsidP="007D1079">
            <w:pPr>
              <w:pStyle w:val="Standard"/>
              <w:widowControl/>
              <w:jc w:val="center"/>
              <w:rPr>
                <w:sz w:val="28"/>
                <w:szCs w:val="24"/>
              </w:rPr>
            </w:pPr>
          </w:p>
        </w:tc>
        <w:tc>
          <w:tcPr>
            <w:tcW w:w="28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031E62" w:rsidRDefault="00087628" w:rsidP="007D1079">
            <w:pPr>
              <w:pStyle w:val="Standard"/>
              <w:widowControl/>
              <w:jc w:val="center"/>
              <w:rPr>
                <w:sz w:val="28"/>
                <w:szCs w:val="24"/>
              </w:rPr>
            </w:pPr>
          </w:p>
        </w:tc>
        <w:tc>
          <w:tcPr>
            <w:tcW w:w="158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031E62" w:rsidRDefault="00087628" w:rsidP="007D1079">
            <w:pPr>
              <w:pStyle w:val="Standard"/>
              <w:widowControl/>
              <w:jc w:val="center"/>
              <w:rPr>
                <w:sz w:val="28"/>
                <w:szCs w:val="24"/>
              </w:rPr>
            </w:pPr>
          </w:p>
        </w:tc>
      </w:tr>
      <w:tr w:rsidR="00087628" w:rsidRPr="00031E62" w:rsidTr="00031E62">
        <w:trPr>
          <w:jc w:val="center"/>
        </w:trPr>
        <w:tc>
          <w:tcPr>
            <w:tcW w:w="10161" w:type="dxa"/>
            <w:gridSpan w:val="7"/>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031E62" w:rsidRDefault="00087628" w:rsidP="007D1079">
            <w:pPr>
              <w:pStyle w:val="Standard"/>
              <w:rPr>
                <w:sz w:val="24"/>
                <w:szCs w:val="24"/>
              </w:rPr>
            </w:pPr>
            <w:r w:rsidRPr="00031E62">
              <w:rPr>
                <w:sz w:val="24"/>
                <w:szCs w:val="24"/>
              </w:rPr>
              <w:t>Итого необходимо бюджетных ассигнований</w:t>
            </w:r>
          </w:p>
        </w:tc>
        <w:tc>
          <w:tcPr>
            <w:tcW w:w="28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031E62" w:rsidRDefault="00087628" w:rsidP="007D1079">
            <w:pPr>
              <w:pStyle w:val="Standard"/>
              <w:rPr>
                <w:sz w:val="24"/>
                <w:szCs w:val="24"/>
              </w:rPr>
            </w:pPr>
          </w:p>
        </w:tc>
        <w:tc>
          <w:tcPr>
            <w:tcW w:w="158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031E62" w:rsidRDefault="00087628" w:rsidP="007D1079">
            <w:pPr>
              <w:pStyle w:val="Standard"/>
              <w:rPr>
                <w:sz w:val="24"/>
                <w:szCs w:val="24"/>
              </w:rPr>
            </w:pPr>
          </w:p>
        </w:tc>
      </w:tr>
    </w:tbl>
    <w:p w:rsidR="00087628" w:rsidRPr="007D1079" w:rsidRDefault="00087628" w:rsidP="007D1079">
      <w:pPr>
        <w:pStyle w:val="Standard"/>
        <w:widowControl/>
        <w:spacing w:line="276" w:lineRule="auto"/>
        <w:jc w:val="both"/>
        <w:rPr>
          <w:sz w:val="28"/>
          <w:szCs w:val="28"/>
        </w:rPr>
      </w:pPr>
    </w:p>
    <w:tbl>
      <w:tblPr>
        <w:tblW w:w="0" w:type="auto"/>
        <w:jc w:val="center"/>
        <w:tblLayout w:type="fixed"/>
        <w:tblCellMar>
          <w:left w:w="10" w:type="dxa"/>
          <w:right w:w="10" w:type="dxa"/>
        </w:tblCellMar>
        <w:tblLook w:val="04A0" w:firstRow="1" w:lastRow="0" w:firstColumn="1" w:lastColumn="0" w:noHBand="0" w:noVBand="1"/>
      </w:tblPr>
      <w:tblGrid>
        <w:gridCol w:w="6807"/>
        <w:gridCol w:w="7603"/>
      </w:tblGrid>
      <w:tr w:rsidR="00087628" w:rsidRPr="007D1079" w:rsidTr="00031E62">
        <w:trPr>
          <w:jc w:val="center"/>
        </w:trPr>
        <w:tc>
          <w:tcPr>
            <w:tcW w:w="6807" w:type="dxa"/>
            <w:tcMar>
              <w:top w:w="0" w:type="dxa"/>
              <w:left w:w="108" w:type="dxa"/>
              <w:bottom w:w="0" w:type="dxa"/>
              <w:right w:w="108" w:type="dxa"/>
            </w:tcMar>
            <w:vAlign w:val="center"/>
          </w:tcPr>
          <w:p w:rsidR="00087628" w:rsidRPr="007D1079" w:rsidRDefault="00087628" w:rsidP="007D1079">
            <w:pPr>
              <w:pStyle w:val="Standard"/>
              <w:widowControl/>
              <w:spacing w:line="276" w:lineRule="auto"/>
              <w:jc w:val="both"/>
              <w:rPr>
                <w:sz w:val="28"/>
                <w:szCs w:val="28"/>
              </w:rPr>
            </w:pPr>
          </w:p>
          <w:p w:rsidR="00087628" w:rsidRPr="007D1079" w:rsidRDefault="00087628" w:rsidP="007D1079">
            <w:pPr>
              <w:pStyle w:val="Standard"/>
              <w:widowControl/>
              <w:spacing w:line="276" w:lineRule="auto"/>
              <w:jc w:val="both"/>
              <w:rPr>
                <w:sz w:val="28"/>
                <w:szCs w:val="28"/>
              </w:rPr>
            </w:pPr>
            <w:r w:rsidRPr="007D1079">
              <w:rPr>
                <w:sz w:val="28"/>
                <w:szCs w:val="28"/>
              </w:rPr>
              <w:t xml:space="preserve">Глава </w:t>
            </w:r>
            <w:r w:rsidR="00B10027" w:rsidRPr="007D1079">
              <w:rPr>
                <w:sz w:val="28"/>
                <w:szCs w:val="28"/>
              </w:rPr>
              <w:t xml:space="preserve">Красносулинского </w:t>
            </w:r>
            <w:r w:rsidRPr="007D1079">
              <w:rPr>
                <w:sz w:val="28"/>
                <w:szCs w:val="28"/>
              </w:rPr>
              <w:t>района Ростовской области</w:t>
            </w:r>
          </w:p>
        </w:tc>
        <w:tc>
          <w:tcPr>
            <w:tcW w:w="7603" w:type="dxa"/>
            <w:tcBorders>
              <w:bottom w:val="single" w:sz="6" w:space="0" w:color="000000"/>
            </w:tcBorders>
            <w:tcMar>
              <w:top w:w="0" w:type="dxa"/>
              <w:left w:w="108" w:type="dxa"/>
              <w:bottom w:w="0" w:type="dxa"/>
              <w:right w:w="108" w:type="dxa"/>
            </w:tcMar>
          </w:tcPr>
          <w:p w:rsidR="00087628" w:rsidRPr="007D1079" w:rsidRDefault="00087628" w:rsidP="007D1079">
            <w:pPr>
              <w:pStyle w:val="Standard"/>
              <w:spacing w:line="276" w:lineRule="auto"/>
              <w:rPr>
                <w:sz w:val="28"/>
                <w:szCs w:val="28"/>
              </w:rPr>
            </w:pPr>
            <w:r w:rsidRPr="007D1079">
              <w:rPr>
                <w:sz w:val="28"/>
                <w:szCs w:val="28"/>
              </w:rPr>
              <w:t> </w:t>
            </w:r>
          </w:p>
        </w:tc>
      </w:tr>
      <w:tr w:rsidR="00087628" w:rsidRPr="007D1079" w:rsidTr="00031E62">
        <w:trPr>
          <w:jc w:val="center"/>
        </w:trPr>
        <w:tc>
          <w:tcPr>
            <w:tcW w:w="6807" w:type="dxa"/>
            <w:tcMar>
              <w:top w:w="0" w:type="dxa"/>
              <w:left w:w="108" w:type="dxa"/>
              <w:bottom w:w="0" w:type="dxa"/>
              <w:right w:w="108" w:type="dxa"/>
            </w:tcMar>
          </w:tcPr>
          <w:p w:rsidR="00087628" w:rsidRPr="007D1079" w:rsidRDefault="00087628" w:rsidP="007D1079">
            <w:pPr>
              <w:pStyle w:val="af1"/>
              <w:rPr>
                <w:sz w:val="24"/>
                <w:szCs w:val="28"/>
              </w:rPr>
            </w:pPr>
          </w:p>
        </w:tc>
        <w:tc>
          <w:tcPr>
            <w:tcW w:w="7603" w:type="dxa"/>
            <w:tcBorders>
              <w:top w:val="single" w:sz="6" w:space="0" w:color="000000"/>
            </w:tcBorders>
            <w:tcMar>
              <w:top w:w="0" w:type="dxa"/>
              <w:left w:w="108" w:type="dxa"/>
              <w:bottom w:w="0" w:type="dxa"/>
              <w:right w:w="108" w:type="dxa"/>
            </w:tcMar>
          </w:tcPr>
          <w:p w:rsidR="00087628" w:rsidRPr="007D1079" w:rsidRDefault="00087628" w:rsidP="007D1079">
            <w:pPr>
              <w:pStyle w:val="Standard"/>
              <w:widowControl/>
              <w:spacing w:line="276" w:lineRule="auto"/>
              <w:jc w:val="center"/>
              <w:rPr>
                <w:sz w:val="24"/>
                <w:szCs w:val="28"/>
              </w:rPr>
            </w:pPr>
            <w:r w:rsidRPr="007D1079">
              <w:rPr>
                <w:sz w:val="24"/>
                <w:szCs w:val="28"/>
              </w:rPr>
              <w:t>(подпись, фамилия, инициалы)</w:t>
            </w:r>
          </w:p>
          <w:p w:rsidR="00087628" w:rsidRPr="007D1079" w:rsidRDefault="00087628" w:rsidP="007D1079">
            <w:pPr>
              <w:pStyle w:val="Standard"/>
              <w:widowControl/>
              <w:spacing w:line="276" w:lineRule="auto"/>
              <w:jc w:val="center"/>
              <w:rPr>
                <w:sz w:val="24"/>
                <w:szCs w:val="28"/>
              </w:rPr>
            </w:pPr>
            <w:r w:rsidRPr="007D1079">
              <w:rPr>
                <w:sz w:val="24"/>
                <w:szCs w:val="28"/>
              </w:rPr>
              <w:t>М.П.</w:t>
            </w:r>
          </w:p>
        </w:tc>
      </w:tr>
      <w:tr w:rsidR="00087628" w:rsidRPr="007D1079" w:rsidTr="00031E62">
        <w:trPr>
          <w:jc w:val="center"/>
        </w:trPr>
        <w:tc>
          <w:tcPr>
            <w:tcW w:w="6807" w:type="dxa"/>
            <w:tcBorders>
              <w:bottom w:val="single" w:sz="6" w:space="0" w:color="000000"/>
            </w:tcBorders>
            <w:tcMar>
              <w:top w:w="0" w:type="dxa"/>
              <w:left w:w="108" w:type="dxa"/>
              <w:bottom w:w="0" w:type="dxa"/>
              <w:right w:w="108" w:type="dxa"/>
            </w:tcMar>
            <w:vAlign w:val="center"/>
          </w:tcPr>
          <w:p w:rsidR="00087628" w:rsidRPr="007D1079" w:rsidRDefault="00087628" w:rsidP="007D1079">
            <w:pPr>
              <w:pStyle w:val="Standard"/>
              <w:spacing w:line="276" w:lineRule="auto"/>
              <w:rPr>
                <w:sz w:val="28"/>
                <w:szCs w:val="28"/>
              </w:rPr>
            </w:pPr>
          </w:p>
          <w:p w:rsidR="00087628" w:rsidRPr="007D1079" w:rsidRDefault="00087628" w:rsidP="007D1079">
            <w:pPr>
              <w:pStyle w:val="Standard"/>
              <w:spacing w:line="276" w:lineRule="auto"/>
              <w:rPr>
                <w:sz w:val="28"/>
                <w:szCs w:val="28"/>
              </w:rPr>
            </w:pPr>
          </w:p>
        </w:tc>
        <w:tc>
          <w:tcPr>
            <w:tcW w:w="7603" w:type="dxa"/>
            <w:tcBorders>
              <w:bottom w:val="single" w:sz="6" w:space="0" w:color="000000"/>
            </w:tcBorders>
            <w:tcMar>
              <w:top w:w="0" w:type="dxa"/>
              <w:left w:w="108" w:type="dxa"/>
              <w:bottom w:w="0" w:type="dxa"/>
              <w:right w:w="108" w:type="dxa"/>
            </w:tcMar>
          </w:tcPr>
          <w:p w:rsidR="00087628" w:rsidRPr="007D1079" w:rsidRDefault="00087628" w:rsidP="007D1079">
            <w:pPr>
              <w:pStyle w:val="Standard"/>
              <w:spacing w:line="276" w:lineRule="auto"/>
              <w:rPr>
                <w:sz w:val="28"/>
                <w:szCs w:val="28"/>
              </w:rPr>
            </w:pPr>
            <w:r w:rsidRPr="007D1079">
              <w:rPr>
                <w:sz w:val="28"/>
                <w:szCs w:val="28"/>
              </w:rPr>
              <w:t> </w:t>
            </w:r>
          </w:p>
        </w:tc>
      </w:tr>
      <w:tr w:rsidR="00087628" w:rsidRPr="007D1079" w:rsidTr="00184833">
        <w:trPr>
          <w:jc w:val="center"/>
        </w:trPr>
        <w:tc>
          <w:tcPr>
            <w:tcW w:w="6807" w:type="dxa"/>
            <w:tcBorders>
              <w:top w:val="single" w:sz="6" w:space="0" w:color="000000"/>
            </w:tcBorders>
            <w:tcMar>
              <w:top w:w="0" w:type="dxa"/>
              <w:left w:w="108" w:type="dxa"/>
              <w:bottom w:w="0" w:type="dxa"/>
              <w:right w:w="108" w:type="dxa"/>
            </w:tcMar>
          </w:tcPr>
          <w:p w:rsidR="00087628" w:rsidRPr="007D1079" w:rsidRDefault="00087628" w:rsidP="007D1079">
            <w:pPr>
              <w:pStyle w:val="Standard"/>
              <w:widowControl/>
              <w:spacing w:line="276" w:lineRule="auto"/>
              <w:jc w:val="center"/>
              <w:rPr>
                <w:sz w:val="24"/>
                <w:szCs w:val="28"/>
              </w:rPr>
            </w:pPr>
            <w:r w:rsidRPr="007D1079">
              <w:rPr>
                <w:sz w:val="24"/>
                <w:szCs w:val="28"/>
              </w:rPr>
              <w:t>(должность руководителя уполномоченного исполнительного органа Ростовской области)</w:t>
            </w:r>
          </w:p>
          <w:p w:rsidR="00087628" w:rsidRPr="007D1079" w:rsidRDefault="00087628" w:rsidP="007D1079">
            <w:pPr>
              <w:pStyle w:val="Standard"/>
              <w:widowControl/>
              <w:spacing w:line="276" w:lineRule="auto"/>
              <w:jc w:val="both"/>
              <w:rPr>
                <w:sz w:val="24"/>
                <w:szCs w:val="28"/>
              </w:rPr>
            </w:pPr>
          </w:p>
        </w:tc>
        <w:tc>
          <w:tcPr>
            <w:tcW w:w="7603" w:type="dxa"/>
            <w:tcBorders>
              <w:top w:val="single" w:sz="6" w:space="0" w:color="000000"/>
            </w:tcBorders>
            <w:tcMar>
              <w:top w:w="0" w:type="dxa"/>
              <w:left w:w="108" w:type="dxa"/>
              <w:bottom w:w="0" w:type="dxa"/>
              <w:right w:w="108" w:type="dxa"/>
            </w:tcMar>
          </w:tcPr>
          <w:p w:rsidR="00087628" w:rsidRPr="007D1079" w:rsidRDefault="00087628" w:rsidP="007D1079">
            <w:pPr>
              <w:pStyle w:val="Standard"/>
              <w:widowControl/>
              <w:spacing w:line="276" w:lineRule="auto"/>
              <w:jc w:val="center"/>
              <w:rPr>
                <w:sz w:val="24"/>
                <w:szCs w:val="28"/>
              </w:rPr>
            </w:pPr>
            <w:r w:rsidRPr="007D1079">
              <w:rPr>
                <w:sz w:val="24"/>
                <w:szCs w:val="28"/>
              </w:rPr>
              <w:t>(подпись, фамилия, инициалы)</w:t>
            </w:r>
          </w:p>
          <w:p w:rsidR="00087628" w:rsidRPr="007D1079" w:rsidRDefault="00087628" w:rsidP="007D1079">
            <w:pPr>
              <w:pStyle w:val="Standard"/>
              <w:widowControl/>
              <w:spacing w:line="276" w:lineRule="auto"/>
              <w:jc w:val="center"/>
              <w:rPr>
                <w:sz w:val="24"/>
                <w:szCs w:val="28"/>
              </w:rPr>
            </w:pPr>
            <w:r w:rsidRPr="007D1079">
              <w:rPr>
                <w:sz w:val="24"/>
                <w:szCs w:val="28"/>
              </w:rPr>
              <w:t>М.П.</w:t>
            </w:r>
          </w:p>
        </w:tc>
      </w:tr>
      <w:tr w:rsidR="00087628" w:rsidRPr="007D1079" w:rsidTr="007D1079">
        <w:trPr>
          <w:jc w:val="center"/>
        </w:trPr>
        <w:tc>
          <w:tcPr>
            <w:tcW w:w="6807" w:type="dxa"/>
            <w:tcMar>
              <w:top w:w="0" w:type="dxa"/>
              <w:left w:w="108" w:type="dxa"/>
              <w:bottom w:w="0" w:type="dxa"/>
              <w:right w:w="108" w:type="dxa"/>
            </w:tcMar>
            <w:vAlign w:val="center"/>
          </w:tcPr>
          <w:p w:rsidR="00087628" w:rsidRPr="007D1079" w:rsidRDefault="00087628" w:rsidP="007D1079">
            <w:pPr>
              <w:pStyle w:val="Standard"/>
              <w:widowControl/>
              <w:spacing w:line="276" w:lineRule="auto"/>
              <w:jc w:val="both"/>
              <w:rPr>
                <w:sz w:val="28"/>
                <w:szCs w:val="28"/>
              </w:rPr>
            </w:pPr>
          </w:p>
          <w:p w:rsidR="00087628" w:rsidRPr="007D1079" w:rsidRDefault="00087628" w:rsidP="007D1079">
            <w:pPr>
              <w:pStyle w:val="Standard"/>
              <w:widowControl/>
              <w:spacing w:line="276" w:lineRule="auto"/>
              <w:jc w:val="both"/>
              <w:rPr>
                <w:sz w:val="28"/>
                <w:szCs w:val="28"/>
              </w:rPr>
            </w:pPr>
            <w:r w:rsidRPr="007D1079">
              <w:rPr>
                <w:sz w:val="28"/>
                <w:szCs w:val="28"/>
              </w:rPr>
              <w:t>Согласовано:</w:t>
            </w:r>
          </w:p>
          <w:p w:rsidR="00087628" w:rsidRPr="007D1079" w:rsidRDefault="00087628" w:rsidP="007D1079">
            <w:pPr>
              <w:pStyle w:val="Standard"/>
              <w:widowControl/>
              <w:spacing w:line="276" w:lineRule="auto"/>
              <w:jc w:val="both"/>
              <w:rPr>
                <w:sz w:val="28"/>
                <w:szCs w:val="28"/>
              </w:rPr>
            </w:pPr>
          </w:p>
        </w:tc>
        <w:tc>
          <w:tcPr>
            <w:tcW w:w="7603" w:type="dxa"/>
            <w:tcMar>
              <w:top w:w="0" w:type="dxa"/>
              <w:left w:w="108" w:type="dxa"/>
              <w:bottom w:w="0" w:type="dxa"/>
              <w:right w:w="108" w:type="dxa"/>
            </w:tcMar>
          </w:tcPr>
          <w:p w:rsidR="00087628" w:rsidRPr="007D1079" w:rsidRDefault="00087628" w:rsidP="007D1079">
            <w:pPr>
              <w:spacing w:line="276" w:lineRule="auto"/>
              <w:ind w:firstLine="0"/>
              <w:rPr>
                <w:szCs w:val="28"/>
              </w:rPr>
            </w:pPr>
          </w:p>
        </w:tc>
      </w:tr>
      <w:tr w:rsidR="00087628" w:rsidRPr="007D1079" w:rsidTr="007D1079">
        <w:trPr>
          <w:jc w:val="center"/>
        </w:trPr>
        <w:tc>
          <w:tcPr>
            <w:tcW w:w="6807" w:type="dxa"/>
            <w:tcMar>
              <w:top w:w="0" w:type="dxa"/>
              <w:left w:w="108" w:type="dxa"/>
              <w:bottom w:w="0" w:type="dxa"/>
              <w:right w:w="108" w:type="dxa"/>
            </w:tcMar>
            <w:vAlign w:val="center"/>
          </w:tcPr>
          <w:p w:rsidR="00087628" w:rsidRPr="007D1079" w:rsidRDefault="00087628" w:rsidP="007D1079">
            <w:pPr>
              <w:pStyle w:val="Standard"/>
              <w:widowControl/>
              <w:spacing w:line="276" w:lineRule="auto"/>
              <w:rPr>
                <w:sz w:val="28"/>
                <w:szCs w:val="28"/>
              </w:rPr>
            </w:pPr>
            <w:r w:rsidRPr="007D1079">
              <w:rPr>
                <w:sz w:val="28"/>
                <w:szCs w:val="28"/>
              </w:rPr>
              <w:t xml:space="preserve">Начальник Главного управления МВД России </w:t>
            </w:r>
            <w:r w:rsidRPr="007D1079">
              <w:rPr>
                <w:sz w:val="28"/>
                <w:szCs w:val="28"/>
              </w:rPr>
              <w:br/>
              <w:t>по Ростовской области</w:t>
            </w:r>
          </w:p>
        </w:tc>
        <w:tc>
          <w:tcPr>
            <w:tcW w:w="7603" w:type="dxa"/>
            <w:tcBorders>
              <w:bottom w:val="single" w:sz="4" w:space="0" w:color="auto"/>
            </w:tcBorders>
            <w:tcMar>
              <w:top w:w="0" w:type="dxa"/>
              <w:left w:w="108" w:type="dxa"/>
              <w:bottom w:w="0" w:type="dxa"/>
              <w:right w:w="108" w:type="dxa"/>
            </w:tcMar>
          </w:tcPr>
          <w:p w:rsidR="00087628" w:rsidRPr="007D1079" w:rsidRDefault="00087628" w:rsidP="007D1079">
            <w:pPr>
              <w:pStyle w:val="Standard"/>
              <w:spacing w:line="276" w:lineRule="auto"/>
              <w:rPr>
                <w:sz w:val="28"/>
                <w:szCs w:val="28"/>
              </w:rPr>
            </w:pPr>
            <w:r w:rsidRPr="007D1079">
              <w:rPr>
                <w:sz w:val="28"/>
                <w:szCs w:val="28"/>
              </w:rPr>
              <w:t> </w:t>
            </w:r>
          </w:p>
        </w:tc>
      </w:tr>
      <w:tr w:rsidR="00087628" w:rsidRPr="007D1079" w:rsidTr="007D1079">
        <w:trPr>
          <w:trHeight w:val="406"/>
          <w:jc w:val="center"/>
        </w:trPr>
        <w:tc>
          <w:tcPr>
            <w:tcW w:w="6807" w:type="dxa"/>
            <w:tcMar>
              <w:top w:w="0" w:type="dxa"/>
              <w:left w:w="108" w:type="dxa"/>
              <w:bottom w:w="0" w:type="dxa"/>
              <w:right w:w="108" w:type="dxa"/>
            </w:tcMar>
            <w:vAlign w:val="center"/>
          </w:tcPr>
          <w:p w:rsidR="00087628" w:rsidRPr="007D1079" w:rsidRDefault="00087628" w:rsidP="007D1079">
            <w:pPr>
              <w:pStyle w:val="Standard"/>
              <w:widowControl/>
              <w:spacing w:line="276" w:lineRule="auto"/>
              <w:rPr>
                <w:sz w:val="24"/>
                <w:szCs w:val="28"/>
              </w:rPr>
            </w:pPr>
          </w:p>
        </w:tc>
        <w:tc>
          <w:tcPr>
            <w:tcW w:w="7603" w:type="dxa"/>
            <w:tcBorders>
              <w:top w:val="single" w:sz="4" w:space="0" w:color="auto"/>
            </w:tcBorders>
            <w:tcMar>
              <w:top w:w="0" w:type="dxa"/>
              <w:left w:w="108" w:type="dxa"/>
              <w:bottom w:w="0" w:type="dxa"/>
              <w:right w:w="108" w:type="dxa"/>
            </w:tcMar>
          </w:tcPr>
          <w:p w:rsidR="00087628" w:rsidRPr="007D1079" w:rsidRDefault="00087628" w:rsidP="007D1079">
            <w:pPr>
              <w:pStyle w:val="Standard"/>
              <w:widowControl/>
              <w:spacing w:line="276" w:lineRule="auto"/>
              <w:jc w:val="center"/>
              <w:rPr>
                <w:sz w:val="24"/>
                <w:szCs w:val="28"/>
              </w:rPr>
            </w:pPr>
            <w:r w:rsidRPr="007D1079">
              <w:rPr>
                <w:sz w:val="24"/>
                <w:szCs w:val="28"/>
              </w:rPr>
              <w:t>(подпись, фамилия, инициалы)</w:t>
            </w:r>
          </w:p>
          <w:p w:rsidR="00087628" w:rsidRPr="007D1079" w:rsidRDefault="00087628" w:rsidP="007D1079">
            <w:pPr>
              <w:pStyle w:val="Standard"/>
              <w:widowControl/>
              <w:spacing w:line="276" w:lineRule="auto"/>
              <w:jc w:val="center"/>
              <w:rPr>
                <w:sz w:val="24"/>
                <w:szCs w:val="28"/>
              </w:rPr>
            </w:pPr>
            <w:r w:rsidRPr="007D1079">
              <w:rPr>
                <w:sz w:val="24"/>
                <w:szCs w:val="28"/>
              </w:rPr>
              <w:t>М.П.</w:t>
            </w:r>
          </w:p>
        </w:tc>
      </w:tr>
      <w:tr w:rsidR="00087628" w:rsidRPr="007D1079" w:rsidTr="00184833">
        <w:trPr>
          <w:jc w:val="center"/>
        </w:trPr>
        <w:tc>
          <w:tcPr>
            <w:tcW w:w="6807" w:type="dxa"/>
            <w:tcMar>
              <w:top w:w="0" w:type="dxa"/>
              <w:left w:w="108" w:type="dxa"/>
              <w:bottom w:w="0" w:type="dxa"/>
              <w:right w:w="108" w:type="dxa"/>
            </w:tcMar>
            <w:vAlign w:val="center"/>
          </w:tcPr>
          <w:p w:rsidR="00087628" w:rsidRPr="007D1079" w:rsidRDefault="00087628" w:rsidP="007D1079">
            <w:pPr>
              <w:pStyle w:val="Standard"/>
              <w:widowControl/>
              <w:spacing w:line="276" w:lineRule="auto"/>
              <w:rPr>
                <w:sz w:val="28"/>
                <w:szCs w:val="28"/>
              </w:rPr>
            </w:pPr>
            <w:r w:rsidRPr="007D1079">
              <w:rPr>
                <w:sz w:val="28"/>
                <w:szCs w:val="28"/>
              </w:rPr>
              <w:t>Начальник УФСБ России по Ростовской области</w:t>
            </w:r>
          </w:p>
        </w:tc>
        <w:tc>
          <w:tcPr>
            <w:tcW w:w="7603" w:type="dxa"/>
            <w:tcBorders>
              <w:bottom w:val="single" w:sz="6" w:space="0" w:color="000000"/>
            </w:tcBorders>
            <w:tcMar>
              <w:top w:w="0" w:type="dxa"/>
              <w:left w:w="108" w:type="dxa"/>
              <w:bottom w:w="0" w:type="dxa"/>
              <w:right w:w="108" w:type="dxa"/>
            </w:tcMar>
          </w:tcPr>
          <w:p w:rsidR="00087628" w:rsidRPr="007D1079" w:rsidRDefault="00087628" w:rsidP="007D1079">
            <w:pPr>
              <w:pStyle w:val="Standard"/>
              <w:spacing w:line="276" w:lineRule="auto"/>
              <w:rPr>
                <w:sz w:val="28"/>
                <w:szCs w:val="28"/>
              </w:rPr>
            </w:pPr>
            <w:r w:rsidRPr="007D1079">
              <w:rPr>
                <w:sz w:val="28"/>
                <w:szCs w:val="28"/>
              </w:rPr>
              <w:t> </w:t>
            </w:r>
          </w:p>
        </w:tc>
      </w:tr>
      <w:tr w:rsidR="00087628" w:rsidRPr="007D1079" w:rsidTr="00184833">
        <w:trPr>
          <w:trHeight w:val="406"/>
          <w:jc w:val="center"/>
        </w:trPr>
        <w:tc>
          <w:tcPr>
            <w:tcW w:w="6807" w:type="dxa"/>
            <w:tcMar>
              <w:top w:w="0" w:type="dxa"/>
              <w:left w:w="108" w:type="dxa"/>
              <w:bottom w:w="0" w:type="dxa"/>
              <w:right w:w="108" w:type="dxa"/>
            </w:tcMar>
            <w:vAlign w:val="center"/>
          </w:tcPr>
          <w:p w:rsidR="00087628" w:rsidRPr="007D1079" w:rsidRDefault="00087628" w:rsidP="007D1079">
            <w:pPr>
              <w:pStyle w:val="Standard"/>
              <w:widowControl/>
              <w:spacing w:line="276" w:lineRule="auto"/>
              <w:jc w:val="both"/>
              <w:rPr>
                <w:sz w:val="24"/>
                <w:szCs w:val="28"/>
              </w:rPr>
            </w:pPr>
          </w:p>
        </w:tc>
        <w:tc>
          <w:tcPr>
            <w:tcW w:w="7603" w:type="dxa"/>
            <w:tcBorders>
              <w:top w:val="single" w:sz="6" w:space="0" w:color="000000"/>
            </w:tcBorders>
            <w:tcMar>
              <w:top w:w="0" w:type="dxa"/>
              <w:left w:w="108" w:type="dxa"/>
              <w:bottom w:w="0" w:type="dxa"/>
              <w:right w:w="108" w:type="dxa"/>
            </w:tcMar>
          </w:tcPr>
          <w:p w:rsidR="00087628" w:rsidRPr="007D1079" w:rsidRDefault="00087628" w:rsidP="007D1079">
            <w:pPr>
              <w:pStyle w:val="Standard"/>
              <w:widowControl/>
              <w:spacing w:line="276" w:lineRule="auto"/>
              <w:jc w:val="center"/>
              <w:rPr>
                <w:sz w:val="24"/>
                <w:szCs w:val="28"/>
              </w:rPr>
            </w:pPr>
            <w:r w:rsidRPr="007D1079">
              <w:rPr>
                <w:sz w:val="24"/>
                <w:szCs w:val="28"/>
              </w:rPr>
              <w:t>(подпись, фамилия, инициалы)</w:t>
            </w:r>
          </w:p>
          <w:p w:rsidR="00087628" w:rsidRPr="007D1079" w:rsidRDefault="00087628" w:rsidP="007D1079">
            <w:pPr>
              <w:pStyle w:val="Standard"/>
              <w:widowControl/>
              <w:spacing w:line="276" w:lineRule="auto"/>
              <w:jc w:val="center"/>
              <w:rPr>
                <w:sz w:val="24"/>
                <w:szCs w:val="28"/>
              </w:rPr>
            </w:pPr>
            <w:r w:rsidRPr="007D1079">
              <w:rPr>
                <w:sz w:val="24"/>
                <w:szCs w:val="28"/>
              </w:rPr>
              <w:t>М.П.</w:t>
            </w:r>
          </w:p>
        </w:tc>
      </w:tr>
    </w:tbl>
    <w:p w:rsidR="00087628" w:rsidRPr="007D1079" w:rsidRDefault="00087628" w:rsidP="007D1079">
      <w:pPr>
        <w:pStyle w:val="Standard"/>
        <w:widowControl/>
        <w:spacing w:line="276" w:lineRule="auto"/>
        <w:jc w:val="center"/>
        <w:outlineLvl w:val="1"/>
        <w:rPr>
          <w:sz w:val="28"/>
          <w:szCs w:val="28"/>
        </w:rPr>
      </w:pPr>
    </w:p>
    <w:p w:rsidR="00087628" w:rsidRPr="007D1079" w:rsidRDefault="00087628" w:rsidP="007D1079">
      <w:pPr>
        <w:pStyle w:val="Standard"/>
        <w:widowControl/>
        <w:spacing w:line="276" w:lineRule="auto"/>
        <w:jc w:val="center"/>
        <w:outlineLvl w:val="1"/>
        <w:rPr>
          <w:sz w:val="28"/>
          <w:szCs w:val="28"/>
        </w:rPr>
      </w:pPr>
    </w:p>
    <w:p w:rsidR="00087628" w:rsidRPr="007D1079" w:rsidRDefault="00087628" w:rsidP="007D1079">
      <w:pPr>
        <w:pStyle w:val="Standard"/>
        <w:widowControl/>
        <w:spacing w:line="276" w:lineRule="auto"/>
        <w:jc w:val="center"/>
        <w:outlineLvl w:val="1"/>
        <w:rPr>
          <w:sz w:val="28"/>
          <w:szCs w:val="28"/>
        </w:rPr>
      </w:pPr>
    </w:p>
    <w:p w:rsidR="00087628" w:rsidRDefault="00087628" w:rsidP="00031E62">
      <w:pPr>
        <w:pStyle w:val="Standard"/>
        <w:widowControl/>
        <w:ind w:left="7371"/>
        <w:jc w:val="center"/>
      </w:pPr>
      <w:r>
        <w:br w:type="page"/>
      </w:r>
      <w:r>
        <w:rPr>
          <w:sz w:val="28"/>
        </w:rPr>
        <w:lastRenderedPageBreak/>
        <w:t>Приложение № 6</w:t>
      </w:r>
    </w:p>
    <w:p w:rsidR="00031E62" w:rsidRDefault="00087628" w:rsidP="00031E62">
      <w:pPr>
        <w:pStyle w:val="Standard"/>
        <w:widowControl/>
        <w:tabs>
          <w:tab w:val="left" w:pos="8364"/>
        </w:tabs>
        <w:ind w:left="7371"/>
        <w:jc w:val="center"/>
        <w:rPr>
          <w:sz w:val="28"/>
        </w:rPr>
      </w:pPr>
      <w:r>
        <w:rPr>
          <w:sz w:val="28"/>
        </w:rPr>
        <w:t xml:space="preserve">к Порядку предоставления компенсационных </w:t>
      </w:r>
    </w:p>
    <w:p w:rsidR="00087628" w:rsidRDefault="00087628" w:rsidP="00031E62">
      <w:pPr>
        <w:pStyle w:val="Standard"/>
        <w:widowControl/>
        <w:tabs>
          <w:tab w:val="left" w:pos="8364"/>
        </w:tabs>
        <w:ind w:left="7371"/>
        <w:jc w:val="center"/>
      </w:pPr>
      <w:r>
        <w:rPr>
          <w:sz w:val="28"/>
        </w:rPr>
        <w:t>выплат гражданам, физическим и юридическим лицам и гражданам, осуществляющим предпринимательскую деятельность без образования юридического лица и зарегистрированных, в установленном порядке,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w:t>
      </w:r>
    </w:p>
    <w:p w:rsidR="00087628" w:rsidRPr="00031E62" w:rsidRDefault="00087628" w:rsidP="00031E62">
      <w:pPr>
        <w:pStyle w:val="Standard"/>
        <w:widowControl/>
        <w:jc w:val="right"/>
        <w:rPr>
          <w:sz w:val="28"/>
          <w:szCs w:val="28"/>
        </w:rPr>
      </w:pPr>
    </w:p>
    <w:tbl>
      <w:tblPr>
        <w:tblW w:w="6804" w:type="dxa"/>
        <w:tblInd w:w="7905" w:type="dxa"/>
        <w:tblLayout w:type="fixed"/>
        <w:tblCellMar>
          <w:left w:w="10" w:type="dxa"/>
          <w:right w:w="10" w:type="dxa"/>
        </w:tblCellMar>
        <w:tblLook w:val="04A0" w:firstRow="1" w:lastRow="0" w:firstColumn="1" w:lastColumn="0" w:noHBand="0" w:noVBand="1"/>
      </w:tblPr>
      <w:tblGrid>
        <w:gridCol w:w="6804"/>
      </w:tblGrid>
      <w:tr w:rsidR="00031E62" w:rsidRPr="00835955" w:rsidTr="009D1473">
        <w:trPr>
          <w:trHeight w:val="20"/>
        </w:trPr>
        <w:tc>
          <w:tcPr>
            <w:tcW w:w="6804" w:type="dxa"/>
            <w:tcMar>
              <w:top w:w="0" w:type="dxa"/>
              <w:left w:w="108" w:type="dxa"/>
              <w:bottom w:w="0" w:type="dxa"/>
              <w:right w:w="108" w:type="dxa"/>
            </w:tcMar>
          </w:tcPr>
          <w:p w:rsidR="00031E62" w:rsidRPr="00835955" w:rsidRDefault="00031E62" w:rsidP="009D1473">
            <w:pPr>
              <w:pStyle w:val="Standard"/>
              <w:widowControl/>
              <w:jc w:val="center"/>
              <w:rPr>
                <w:sz w:val="28"/>
                <w:szCs w:val="28"/>
              </w:rPr>
            </w:pPr>
            <w:r w:rsidRPr="00835955">
              <w:rPr>
                <w:sz w:val="28"/>
                <w:szCs w:val="28"/>
              </w:rPr>
              <w:t>УТВЕРЖДАЮ</w:t>
            </w:r>
          </w:p>
        </w:tc>
      </w:tr>
      <w:tr w:rsidR="00031E62" w:rsidRPr="00835955" w:rsidTr="009D1473">
        <w:trPr>
          <w:trHeight w:val="20"/>
        </w:trPr>
        <w:tc>
          <w:tcPr>
            <w:tcW w:w="6804" w:type="dxa"/>
            <w:tcMar>
              <w:top w:w="0" w:type="dxa"/>
              <w:left w:w="108" w:type="dxa"/>
              <w:bottom w:w="0" w:type="dxa"/>
              <w:right w:w="108" w:type="dxa"/>
            </w:tcMar>
          </w:tcPr>
          <w:p w:rsidR="00031E62" w:rsidRPr="00835955" w:rsidRDefault="00031E62" w:rsidP="009D1473">
            <w:pPr>
              <w:pStyle w:val="Standard"/>
              <w:widowControl/>
              <w:jc w:val="center"/>
              <w:rPr>
                <w:sz w:val="28"/>
                <w:szCs w:val="28"/>
              </w:rPr>
            </w:pPr>
            <w:r w:rsidRPr="00835955">
              <w:rPr>
                <w:sz w:val="28"/>
                <w:szCs w:val="28"/>
              </w:rPr>
              <w:t>Губернатор Ростовской области</w:t>
            </w:r>
          </w:p>
        </w:tc>
      </w:tr>
      <w:tr w:rsidR="00031E62" w:rsidRPr="00835955" w:rsidTr="009D1473">
        <w:trPr>
          <w:trHeight w:val="20"/>
        </w:trPr>
        <w:tc>
          <w:tcPr>
            <w:tcW w:w="6804" w:type="dxa"/>
            <w:tcMar>
              <w:top w:w="0" w:type="dxa"/>
              <w:left w:w="108" w:type="dxa"/>
              <w:bottom w:w="0" w:type="dxa"/>
              <w:right w:w="108" w:type="dxa"/>
            </w:tcMar>
          </w:tcPr>
          <w:p w:rsidR="00031E62" w:rsidRPr="00835955" w:rsidRDefault="00031E62" w:rsidP="009D1473">
            <w:pPr>
              <w:pStyle w:val="Standard"/>
              <w:widowControl/>
              <w:jc w:val="center"/>
              <w:rPr>
                <w:sz w:val="28"/>
                <w:szCs w:val="28"/>
              </w:rPr>
            </w:pPr>
            <w:r w:rsidRPr="00835955">
              <w:rPr>
                <w:sz w:val="28"/>
                <w:szCs w:val="28"/>
              </w:rPr>
              <w:t>_______________________________________________</w:t>
            </w:r>
          </w:p>
        </w:tc>
      </w:tr>
      <w:tr w:rsidR="00031E62" w:rsidRPr="00CD1AC0" w:rsidTr="009D1473">
        <w:trPr>
          <w:trHeight w:val="20"/>
        </w:trPr>
        <w:tc>
          <w:tcPr>
            <w:tcW w:w="6804" w:type="dxa"/>
            <w:tcMar>
              <w:top w:w="0" w:type="dxa"/>
              <w:left w:w="108" w:type="dxa"/>
              <w:bottom w:w="0" w:type="dxa"/>
              <w:right w:w="108" w:type="dxa"/>
            </w:tcMar>
          </w:tcPr>
          <w:p w:rsidR="00031E62" w:rsidRPr="00CD1AC0" w:rsidRDefault="00031E62" w:rsidP="009D1473">
            <w:pPr>
              <w:pStyle w:val="Standard"/>
              <w:widowControl/>
              <w:jc w:val="center"/>
              <w:rPr>
                <w:sz w:val="24"/>
                <w:szCs w:val="28"/>
              </w:rPr>
            </w:pPr>
            <w:r w:rsidRPr="00CD1AC0">
              <w:rPr>
                <w:sz w:val="24"/>
                <w:szCs w:val="28"/>
              </w:rPr>
              <w:t>(подпись, фамилия, инициалы)</w:t>
            </w:r>
          </w:p>
        </w:tc>
      </w:tr>
      <w:tr w:rsidR="00031E62" w:rsidRPr="00835955" w:rsidTr="009D1473">
        <w:trPr>
          <w:trHeight w:val="20"/>
        </w:trPr>
        <w:tc>
          <w:tcPr>
            <w:tcW w:w="6804" w:type="dxa"/>
            <w:tcMar>
              <w:top w:w="0" w:type="dxa"/>
              <w:left w:w="108" w:type="dxa"/>
              <w:bottom w:w="0" w:type="dxa"/>
              <w:right w:w="108" w:type="dxa"/>
            </w:tcMar>
          </w:tcPr>
          <w:p w:rsidR="00031E62" w:rsidRPr="00835955" w:rsidRDefault="00031E62" w:rsidP="009D1473">
            <w:pPr>
              <w:pStyle w:val="Standard"/>
              <w:widowControl/>
              <w:jc w:val="center"/>
              <w:rPr>
                <w:sz w:val="28"/>
                <w:szCs w:val="28"/>
              </w:rPr>
            </w:pPr>
            <w:r w:rsidRPr="00835955">
              <w:rPr>
                <w:sz w:val="28"/>
                <w:szCs w:val="28"/>
              </w:rPr>
              <w:t>«_____» __________________ 20____г.</w:t>
            </w:r>
          </w:p>
        </w:tc>
      </w:tr>
      <w:tr w:rsidR="00031E62" w:rsidRPr="00CD1AC0" w:rsidTr="009D1473">
        <w:trPr>
          <w:trHeight w:val="20"/>
        </w:trPr>
        <w:tc>
          <w:tcPr>
            <w:tcW w:w="6804" w:type="dxa"/>
            <w:tcMar>
              <w:top w:w="0" w:type="dxa"/>
              <w:left w:w="108" w:type="dxa"/>
              <w:bottom w:w="0" w:type="dxa"/>
              <w:right w:w="108" w:type="dxa"/>
            </w:tcMar>
          </w:tcPr>
          <w:p w:rsidR="00031E62" w:rsidRPr="00CD1AC0" w:rsidRDefault="00031E62" w:rsidP="009D1473">
            <w:pPr>
              <w:pStyle w:val="Standard"/>
              <w:widowControl/>
              <w:jc w:val="center"/>
              <w:rPr>
                <w:sz w:val="24"/>
                <w:szCs w:val="28"/>
              </w:rPr>
            </w:pPr>
            <w:r w:rsidRPr="00CD1AC0">
              <w:rPr>
                <w:sz w:val="24"/>
                <w:szCs w:val="28"/>
              </w:rPr>
              <w:t>М.П.</w:t>
            </w:r>
          </w:p>
        </w:tc>
      </w:tr>
    </w:tbl>
    <w:p w:rsidR="00031E62" w:rsidRDefault="00031E62" w:rsidP="00031E62">
      <w:pPr>
        <w:pStyle w:val="Standard"/>
        <w:widowControl/>
        <w:jc w:val="center"/>
        <w:rPr>
          <w:sz w:val="28"/>
          <w:szCs w:val="28"/>
        </w:rPr>
      </w:pPr>
    </w:p>
    <w:p w:rsidR="00087628" w:rsidRPr="00031E62" w:rsidRDefault="00087628" w:rsidP="00031E62">
      <w:pPr>
        <w:pStyle w:val="Standard"/>
        <w:widowControl/>
        <w:jc w:val="center"/>
        <w:rPr>
          <w:sz w:val="28"/>
          <w:szCs w:val="28"/>
        </w:rPr>
      </w:pPr>
      <w:r w:rsidRPr="00031E62">
        <w:rPr>
          <w:sz w:val="28"/>
          <w:szCs w:val="28"/>
        </w:rPr>
        <w:t>СПИСОК</w:t>
      </w:r>
    </w:p>
    <w:p w:rsidR="00087628" w:rsidRPr="00031E62" w:rsidRDefault="00087628" w:rsidP="00031E62">
      <w:pPr>
        <w:pStyle w:val="Standard"/>
        <w:widowControl/>
        <w:jc w:val="center"/>
        <w:rPr>
          <w:sz w:val="28"/>
          <w:szCs w:val="28"/>
        </w:rPr>
      </w:pPr>
      <w:r w:rsidRPr="00031E62">
        <w:rPr>
          <w:sz w:val="28"/>
          <w:szCs w:val="28"/>
        </w:rPr>
        <w:t>граждан, находившихся в пункте временного</w:t>
      </w:r>
    </w:p>
    <w:p w:rsidR="00087628" w:rsidRPr="00031E62" w:rsidRDefault="00087628" w:rsidP="00031E62">
      <w:pPr>
        <w:pStyle w:val="Standard"/>
        <w:widowControl/>
        <w:jc w:val="center"/>
        <w:rPr>
          <w:sz w:val="28"/>
          <w:szCs w:val="28"/>
        </w:rPr>
      </w:pPr>
      <w:r w:rsidRPr="00031E62">
        <w:rPr>
          <w:sz w:val="28"/>
          <w:szCs w:val="28"/>
        </w:rPr>
        <w:t>размещения и питания для эвакуируемых граждан, расположенном ________________________________________________________________________________________________________</w:t>
      </w:r>
    </w:p>
    <w:p w:rsidR="00087628" w:rsidRPr="00031E62" w:rsidRDefault="00087628" w:rsidP="00031E62">
      <w:pPr>
        <w:pStyle w:val="Standard"/>
        <w:widowControl/>
        <w:jc w:val="center"/>
        <w:rPr>
          <w:sz w:val="24"/>
          <w:szCs w:val="28"/>
        </w:rPr>
      </w:pPr>
      <w:r w:rsidRPr="00031E62">
        <w:rPr>
          <w:sz w:val="24"/>
          <w:szCs w:val="28"/>
        </w:rPr>
        <w:t>(адрес расположения пункта)</w:t>
      </w:r>
    </w:p>
    <w:p w:rsidR="00087628" w:rsidRPr="00031E62" w:rsidRDefault="00087628" w:rsidP="00031E62">
      <w:pPr>
        <w:pStyle w:val="Standard"/>
        <w:widowControl/>
        <w:ind w:firstLine="540"/>
        <w:jc w:val="both"/>
        <w:rPr>
          <w:sz w:val="28"/>
          <w:szCs w:val="28"/>
        </w:rPr>
      </w:pPr>
    </w:p>
    <w:tbl>
      <w:tblPr>
        <w:tblW w:w="146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567"/>
        <w:gridCol w:w="2256"/>
        <w:gridCol w:w="1398"/>
        <w:gridCol w:w="2004"/>
        <w:gridCol w:w="1577"/>
        <w:gridCol w:w="1739"/>
        <w:gridCol w:w="1570"/>
        <w:gridCol w:w="2058"/>
        <w:gridCol w:w="1509"/>
      </w:tblGrid>
      <w:tr w:rsidR="00AD65CC" w:rsidRPr="009E5E87" w:rsidTr="009E5E87">
        <w:trPr>
          <w:trHeight w:val="20"/>
        </w:trPr>
        <w:tc>
          <w:tcPr>
            <w:tcW w:w="567" w:type="dxa"/>
            <w:shd w:val="clear" w:color="auto" w:fill="auto"/>
          </w:tcPr>
          <w:p w:rsidR="00087628" w:rsidRPr="009E5E87" w:rsidRDefault="00087628" w:rsidP="009E5E87">
            <w:pPr>
              <w:pStyle w:val="Standard"/>
              <w:widowControl/>
              <w:jc w:val="center"/>
              <w:rPr>
                <w:sz w:val="24"/>
                <w:szCs w:val="28"/>
              </w:rPr>
            </w:pPr>
            <w:r w:rsidRPr="009E5E87">
              <w:rPr>
                <w:sz w:val="24"/>
                <w:szCs w:val="28"/>
              </w:rPr>
              <w:t>№</w:t>
            </w:r>
          </w:p>
          <w:p w:rsidR="00087628" w:rsidRPr="009E5E87" w:rsidRDefault="00087628" w:rsidP="009E5E87">
            <w:pPr>
              <w:pStyle w:val="Standard"/>
              <w:widowControl/>
              <w:jc w:val="center"/>
              <w:rPr>
                <w:sz w:val="24"/>
                <w:szCs w:val="28"/>
              </w:rPr>
            </w:pPr>
            <w:r w:rsidRPr="009E5E87">
              <w:rPr>
                <w:sz w:val="24"/>
                <w:szCs w:val="28"/>
              </w:rPr>
              <w:t>п/п</w:t>
            </w:r>
          </w:p>
        </w:tc>
        <w:tc>
          <w:tcPr>
            <w:tcW w:w="2256" w:type="dxa"/>
            <w:shd w:val="clear" w:color="auto" w:fill="auto"/>
          </w:tcPr>
          <w:p w:rsidR="00087628" w:rsidRPr="009E5E87" w:rsidRDefault="00087628" w:rsidP="009E5E87">
            <w:pPr>
              <w:pStyle w:val="Standard"/>
              <w:widowControl/>
              <w:jc w:val="center"/>
              <w:rPr>
                <w:sz w:val="24"/>
                <w:szCs w:val="28"/>
              </w:rPr>
            </w:pPr>
            <w:r w:rsidRPr="009E5E87">
              <w:rPr>
                <w:sz w:val="24"/>
                <w:szCs w:val="28"/>
              </w:rPr>
              <w:t>Фамилия, имя, отчество</w:t>
            </w:r>
          </w:p>
          <w:p w:rsidR="00087628" w:rsidRPr="009E5E87" w:rsidRDefault="00087628" w:rsidP="009E5E87">
            <w:pPr>
              <w:pStyle w:val="Standard"/>
              <w:widowControl/>
              <w:jc w:val="center"/>
              <w:rPr>
                <w:sz w:val="24"/>
                <w:szCs w:val="28"/>
              </w:rPr>
            </w:pPr>
            <w:r w:rsidRPr="009E5E87">
              <w:rPr>
                <w:sz w:val="24"/>
                <w:szCs w:val="28"/>
              </w:rPr>
              <w:t>(при наличии) гражданина</w:t>
            </w:r>
          </w:p>
        </w:tc>
        <w:tc>
          <w:tcPr>
            <w:tcW w:w="1398" w:type="dxa"/>
            <w:shd w:val="clear" w:color="auto" w:fill="auto"/>
          </w:tcPr>
          <w:p w:rsidR="00087628" w:rsidRPr="009E5E87" w:rsidRDefault="00087628" w:rsidP="009E5E87">
            <w:pPr>
              <w:pStyle w:val="Standard"/>
              <w:widowControl/>
              <w:jc w:val="center"/>
              <w:rPr>
                <w:sz w:val="24"/>
                <w:szCs w:val="28"/>
              </w:rPr>
            </w:pPr>
            <w:r w:rsidRPr="009E5E87">
              <w:rPr>
                <w:sz w:val="24"/>
                <w:szCs w:val="28"/>
              </w:rPr>
              <w:t xml:space="preserve">Дата </w:t>
            </w:r>
            <w:r w:rsidRPr="009E5E87">
              <w:rPr>
                <w:spacing w:val="-20"/>
                <w:sz w:val="24"/>
                <w:szCs w:val="28"/>
              </w:rPr>
              <w:t>р</w:t>
            </w:r>
            <w:r w:rsidRPr="009E5E87">
              <w:rPr>
                <w:sz w:val="24"/>
                <w:szCs w:val="28"/>
              </w:rPr>
              <w:t>о</w:t>
            </w:r>
            <w:r w:rsidRPr="009E5E87">
              <w:rPr>
                <w:spacing w:val="-20"/>
                <w:sz w:val="24"/>
                <w:szCs w:val="28"/>
              </w:rPr>
              <w:t>ж</w:t>
            </w:r>
            <w:r w:rsidRPr="009E5E87">
              <w:rPr>
                <w:sz w:val="24"/>
                <w:szCs w:val="28"/>
              </w:rPr>
              <w:t>де</w:t>
            </w:r>
            <w:r w:rsidRPr="009E5E87">
              <w:rPr>
                <w:spacing w:val="-20"/>
                <w:sz w:val="24"/>
                <w:szCs w:val="28"/>
              </w:rPr>
              <w:t>н</w:t>
            </w:r>
            <w:r w:rsidRPr="009E5E87">
              <w:rPr>
                <w:sz w:val="24"/>
                <w:szCs w:val="28"/>
              </w:rPr>
              <w:t>ия</w:t>
            </w:r>
          </w:p>
        </w:tc>
        <w:tc>
          <w:tcPr>
            <w:tcW w:w="2004" w:type="dxa"/>
            <w:shd w:val="clear" w:color="auto" w:fill="auto"/>
          </w:tcPr>
          <w:p w:rsidR="00087628" w:rsidRPr="009E5E87" w:rsidRDefault="00087628" w:rsidP="009E5E87">
            <w:pPr>
              <w:pStyle w:val="Standard"/>
              <w:widowControl/>
              <w:jc w:val="center"/>
              <w:rPr>
                <w:sz w:val="24"/>
                <w:szCs w:val="28"/>
              </w:rPr>
            </w:pPr>
            <w:r w:rsidRPr="009E5E87">
              <w:rPr>
                <w:sz w:val="24"/>
                <w:szCs w:val="28"/>
              </w:rPr>
              <w:t>Серия и номер документа, удостоверяющего личность</w:t>
            </w:r>
          </w:p>
        </w:tc>
        <w:tc>
          <w:tcPr>
            <w:tcW w:w="1577" w:type="dxa"/>
            <w:shd w:val="clear" w:color="auto" w:fill="auto"/>
          </w:tcPr>
          <w:p w:rsidR="00087628" w:rsidRPr="009E5E87" w:rsidRDefault="00087628" w:rsidP="009E5E87">
            <w:pPr>
              <w:pStyle w:val="Standard"/>
              <w:widowControl/>
              <w:jc w:val="center"/>
              <w:rPr>
                <w:sz w:val="24"/>
                <w:szCs w:val="28"/>
              </w:rPr>
            </w:pPr>
            <w:r w:rsidRPr="009E5E87">
              <w:rPr>
                <w:sz w:val="24"/>
                <w:szCs w:val="28"/>
              </w:rPr>
              <w:t>Адрес проживания</w:t>
            </w:r>
          </w:p>
        </w:tc>
        <w:tc>
          <w:tcPr>
            <w:tcW w:w="1739" w:type="dxa"/>
            <w:shd w:val="clear" w:color="auto" w:fill="auto"/>
          </w:tcPr>
          <w:p w:rsidR="00087628" w:rsidRPr="009E5E87" w:rsidRDefault="00087628" w:rsidP="009E5E87">
            <w:pPr>
              <w:pStyle w:val="Standard"/>
              <w:widowControl/>
              <w:jc w:val="center"/>
              <w:rPr>
                <w:sz w:val="24"/>
                <w:szCs w:val="28"/>
              </w:rPr>
            </w:pPr>
            <w:r w:rsidRPr="009E5E87">
              <w:rPr>
                <w:sz w:val="24"/>
                <w:szCs w:val="28"/>
              </w:rPr>
              <w:t>Дата начала/ окончания размещения</w:t>
            </w:r>
          </w:p>
          <w:p w:rsidR="00087628" w:rsidRPr="009E5E87" w:rsidRDefault="00087628" w:rsidP="009E5E87">
            <w:pPr>
              <w:pStyle w:val="Standard"/>
              <w:widowControl/>
              <w:jc w:val="center"/>
              <w:rPr>
                <w:sz w:val="24"/>
                <w:szCs w:val="28"/>
              </w:rPr>
            </w:pPr>
            <w:r w:rsidRPr="009E5E87">
              <w:rPr>
                <w:sz w:val="24"/>
                <w:szCs w:val="28"/>
              </w:rPr>
              <w:t>и питания</w:t>
            </w:r>
          </w:p>
        </w:tc>
        <w:tc>
          <w:tcPr>
            <w:tcW w:w="1570" w:type="dxa"/>
            <w:shd w:val="clear" w:color="auto" w:fill="auto"/>
          </w:tcPr>
          <w:p w:rsidR="00087628" w:rsidRPr="009E5E87" w:rsidRDefault="00087628" w:rsidP="009E5E87">
            <w:pPr>
              <w:pStyle w:val="Standard"/>
              <w:widowControl/>
              <w:jc w:val="center"/>
              <w:rPr>
                <w:sz w:val="24"/>
                <w:szCs w:val="28"/>
              </w:rPr>
            </w:pPr>
            <w:r w:rsidRPr="009E5E87">
              <w:rPr>
                <w:sz w:val="24"/>
                <w:szCs w:val="28"/>
              </w:rPr>
              <w:t>Количество суток размещения/ питания</w:t>
            </w:r>
          </w:p>
        </w:tc>
        <w:tc>
          <w:tcPr>
            <w:tcW w:w="2058" w:type="dxa"/>
            <w:shd w:val="clear" w:color="auto" w:fill="auto"/>
          </w:tcPr>
          <w:p w:rsidR="00087628" w:rsidRPr="009E5E87" w:rsidRDefault="00087628" w:rsidP="009E5E87">
            <w:pPr>
              <w:pStyle w:val="Standard"/>
              <w:widowControl/>
              <w:jc w:val="center"/>
              <w:rPr>
                <w:sz w:val="24"/>
                <w:szCs w:val="28"/>
              </w:rPr>
            </w:pPr>
            <w:r w:rsidRPr="009E5E87">
              <w:rPr>
                <w:sz w:val="24"/>
                <w:szCs w:val="28"/>
              </w:rPr>
              <w:t>Сумма расходов</w:t>
            </w:r>
          </w:p>
          <w:p w:rsidR="00087628" w:rsidRPr="009E5E87" w:rsidRDefault="00087628" w:rsidP="009E5E87">
            <w:pPr>
              <w:pStyle w:val="Standard"/>
              <w:widowControl/>
              <w:jc w:val="center"/>
              <w:rPr>
                <w:sz w:val="24"/>
                <w:szCs w:val="28"/>
              </w:rPr>
            </w:pPr>
            <w:r w:rsidRPr="009E5E87">
              <w:rPr>
                <w:sz w:val="24"/>
                <w:szCs w:val="28"/>
              </w:rPr>
              <w:t>на размещение/</w:t>
            </w:r>
          </w:p>
          <w:p w:rsidR="00087628" w:rsidRPr="009E5E87" w:rsidRDefault="00087628" w:rsidP="009E5E87">
            <w:pPr>
              <w:pStyle w:val="Standard"/>
              <w:widowControl/>
              <w:jc w:val="center"/>
              <w:rPr>
                <w:sz w:val="24"/>
                <w:szCs w:val="28"/>
              </w:rPr>
            </w:pPr>
            <w:r w:rsidRPr="009E5E87">
              <w:rPr>
                <w:sz w:val="24"/>
                <w:szCs w:val="28"/>
              </w:rPr>
              <w:t>питание</w:t>
            </w:r>
          </w:p>
          <w:p w:rsidR="00087628" w:rsidRPr="009E5E87" w:rsidRDefault="00087628" w:rsidP="009E5E87">
            <w:pPr>
              <w:pStyle w:val="Standard"/>
              <w:widowControl/>
              <w:jc w:val="center"/>
              <w:rPr>
                <w:sz w:val="24"/>
                <w:szCs w:val="28"/>
              </w:rPr>
            </w:pPr>
            <w:r w:rsidRPr="009E5E87">
              <w:rPr>
                <w:sz w:val="24"/>
                <w:szCs w:val="28"/>
              </w:rPr>
              <w:t>(тыс. рублей)</w:t>
            </w:r>
          </w:p>
        </w:tc>
        <w:tc>
          <w:tcPr>
            <w:tcW w:w="1509" w:type="dxa"/>
            <w:shd w:val="clear" w:color="auto" w:fill="auto"/>
          </w:tcPr>
          <w:p w:rsidR="00087628" w:rsidRPr="009E5E87" w:rsidRDefault="00087628" w:rsidP="009E5E87">
            <w:pPr>
              <w:pStyle w:val="Standard"/>
              <w:widowControl/>
              <w:jc w:val="center"/>
              <w:rPr>
                <w:sz w:val="24"/>
                <w:szCs w:val="28"/>
              </w:rPr>
            </w:pPr>
            <w:r w:rsidRPr="009E5E87">
              <w:rPr>
                <w:sz w:val="24"/>
                <w:szCs w:val="28"/>
              </w:rPr>
              <w:t>Примечание</w:t>
            </w:r>
          </w:p>
        </w:tc>
      </w:tr>
      <w:tr w:rsidR="00AD65CC" w:rsidRPr="009E5E87" w:rsidTr="009E5E87">
        <w:trPr>
          <w:trHeight w:val="20"/>
        </w:trPr>
        <w:tc>
          <w:tcPr>
            <w:tcW w:w="567" w:type="dxa"/>
            <w:shd w:val="clear" w:color="auto" w:fill="auto"/>
          </w:tcPr>
          <w:p w:rsidR="00087628" w:rsidRPr="009E5E87" w:rsidRDefault="00087628" w:rsidP="009E5E87">
            <w:pPr>
              <w:pStyle w:val="Standard"/>
              <w:widowControl/>
              <w:jc w:val="center"/>
              <w:rPr>
                <w:sz w:val="24"/>
                <w:szCs w:val="28"/>
              </w:rPr>
            </w:pPr>
            <w:r w:rsidRPr="009E5E87">
              <w:rPr>
                <w:sz w:val="24"/>
                <w:szCs w:val="28"/>
              </w:rPr>
              <w:t>1</w:t>
            </w:r>
          </w:p>
        </w:tc>
        <w:tc>
          <w:tcPr>
            <w:tcW w:w="2256" w:type="dxa"/>
            <w:shd w:val="clear" w:color="auto" w:fill="auto"/>
          </w:tcPr>
          <w:p w:rsidR="00087628" w:rsidRPr="009E5E87" w:rsidRDefault="00087628" w:rsidP="009E5E87">
            <w:pPr>
              <w:pStyle w:val="Standard"/>
              <w:widowControl/>
              <w:jc w:val="center"/>
              <w:rPr>
                <w:sz w:val="24"/>
                <w:szCs w:val="28"/>
              </w:rPr>
            </w:pPr>
            <w:r w:rsidRPr="009E5E87">
              <w:rPr>
                <w:sz w:val="24"/>
                <w:szCs w:val="28"/>
              </w:rPr>
              <w:t>2</w:t>
            </w:r>
          </w:p>
        </w:tc>
        <w:tc>
          <w:tcPr>
            <w:tcW w:w="1398" w:type="dxa"/>
            <w:shd w:val="clear" w:color="auto" w:fill="auto"/>
          </w:tcPr>
          <w:p w:rsidR="00087628" w:rsidRPr="009E5E87" w:rsidRDefault="00087628" w:rsidP="009E5E87">
            <w:pPr>
              <w:pStyle w:val="Standard"/>
              <w:widowControl/>
              <w:jc w:val="center"/>
              <w:rPr>
                <w:sz w:val="24"/>
                <w:szCs w:val="28"/>
              </w:rPr>
            </w:pPr>
            <w:r w:rsidRPr="009E5E87">
              <w:rPr>
                <w:sz w:val="24"/>
                <w:szCs w:val="28"/>
              </w:rPr>
              <w:t>3</w:t>
            </w:r>
          </w:p>
        </w:tc>
        <w:tc>
          <w:tcPr>
            <w:tcW w:w="2004" w:type="dxa"/>
            <w:shd w:val="clear" w:color="auto" w:fill="auto"/>
          </w:tcPr>
          <w:p w:rsidR="00087628" w:rsidRPr="009E5E87" w:rsidRDefault="00087628" w:rsidP="009E5E87">
            <w:pPr>
              <w:pStyle w:val="Standard"/>
              <w:widowControl/>
              <w:jc w:val="center"/>
              <w:rPr>
                <w:sz w:val="24"/>
                <w:szCs w:val="28"/>
              </w:rPr>
            </w:pPr>
            <w:r w:rsidRPr="009E5E87">
              <w:rPr>
                <w:sz w:val="24"/>
                <w:szCs w:val="28"/>
              </w:rPr>
              <w:t>4</w:t>
            </w:r>
          </w:p>
        </w:tc>
        <w:tc>
          <w:tcPr>
            <w:tcW w:w="1577" w:type="dxa"/>
            <w:shd w:val="clear" w:color="auto" w:fill="auto"/>
          </w:tcPr>
          <w:p w:rsidR="00087628" w:rsidRPr="009E5E87" w:rsidRDefault="00087628" w:rsidP="009E5E87">
            <w:pPr>
              <w:pStyle w:val="Standard"/>
              <w:widowControl/>
              <w:jc w:val="center"/>
              <w:rPr>
                <w:sz w:val="24"/>
                <w:szCs w:val="28"/>
              </w:rPr>
            </w:pPr>
            <w:r w:rsidRPr="009E5E87">
              <w:rPr>
                <w:sz w:val="24"/>
                <w:szCs w:val="28"/>
              </w:rPr>
              <w:t>5</w:t>
            </w:r>
          </w:p>
        </w:tc>
        <w:tc>
          <w:tcPr>
            <w:tcW w:w="1739" w:type="dxa"/>
            <w:shd w:val="clear" w:color="auto" w:fill="auto"/>
          </w:tcPr>
          <w:p w:rsidR="00087628" w:rsidRPr="009E5E87" w:rsidRDefault="00087628" w:rsidP="009E5E87">
            <w:pPr>
              <w:pStyle w:val="Standard"/>
              <w:widowControl/>
              <w:jc w:val="center"/>
              <w:rPr>
                <w:sz w:val="24"/>
                <w:szCs w:val="28"/>
              </w:rPr>
            </w:pPr>
            <w:r w:rsidRPr="009E5E87">
              <w:rPr>
                <w:sz w:val="24"/>
                <w:szCs w:val="28"/>
              </w:rPr>
              <w:t>6</w:t>
            </w:r>
          </w:p>
        </w:tc>
        <w:tc>
          <w:tcPr>
            <w:tcW w:w="1570" w:type="dxa"/>
            <w:shd w:val="clear" w:color="auto" w:fill="auto"/>
          </w:tcPr>
          <w:p w:rsidR="00087628" w:rsidRPr="009E5E87" w:rsidRDefault="00087628" w:rsidP="009E5E87">
            <w:pPr>
              <w:pStyle w:val="Standard"/>
              <w:widowControl/>
              <w:jc w:val="center"/>
              <w:rPr>
                <w:sz w:val="24"/>
                <w:szCs w:val="28"/>
              </w:rPr>
            </w:pPr>
            <w:r w:rsidRPr="009E5E87">
              <w:rPr>
                <w:sz w:val="24"/>
                <w:szCs w:val="28"/>
              </w:rPr>
              <w:t>7</w:t>
            </w:r>
          </w:p>
        </w:tc>
        <w:tc>
          <w:tcPr>
            <w:tcW w:w="2058" w:type="dxa"/>
            <w:shd w:val="clear" w:color="auto" w:fill="auto"/>
          </w:tcPr>
          <w:p w:rsidR="00087628" w:rsidRPr="009E5E87" w:rsidRDefault="00087628" w:rsidP="009E5E87">
            <w:pPr>
              <w:pStyle w:val="Standard"/>
              <w:widowControl/>
              <w:jc w:val="center"/>
              <w:rPr>
                <w:sz w:val="24"/>
                <w:szCs w:val="28"/>
              </w:rPr>
            </w:pPr>
            <w:r w:rsidRPr="009E5E87">
              <w:rPr>
                <w:sz w:val="24"/>
                <w:szCs w:val="28"/>
              </w:rPr>
              <w:t>8</w:t>
            </w:r>
          </w:p>
        </w:tc>
        <w:tc>
          <w:tcPr>
            <w:tcW w:w="1509" w:type="dxa"/>
            <w:shd w:val="clear" w:color="auto" w:fill="auto"/>
          </w:tcPr>
          <w:p w:rsidR="00087628" w:rsidRPr="009E5E87" w:rsidRDefault="00087628" w:rsidP="009E5E87">
            <w:pPr>
              <w:pStyle w:val="Standard"/>
              <w:widowControl/>
              <w:jc w:val="center"/>
              <w:rPr>
                <w:sz w:val="24"/>
                <w:szCs w:val="28"/>
              </w:rPr>
            </w:pPr>
            <w:r w:rsidRPr="009E5E87">
              <w:rPr>
                <w:sz w:val="24"/>
                <w:szCs w:val="28"/>
              </w:rPr>
              <w:t>9</w:t>
            </w:r>
          </w:p>
        </w:tc>
      </w:tr>
      <w:tr w:rsidR="00AD65CC" w:rsidRPr="009E5E87" w:rsidTr="009E5E87">
        <w:trPr>
          <w:trHeight w:val="20"/>
        </w:trPr>
        <w:tc>
          <w:tcPr>
            <w:tcW w:w="567" w:type="dxa"/>
            <w:shd w:val="clear" w:color="auto" w:fill="auto"/>
          </w:tcPr>
          <w:p w:rsidR="00087628" w:rsidRPr="009E5E87" w:rsidRDefault="00087628" w:rsidP="009E5E87">
            <w:pPr>
              <w:pStyle w:val="Standard"/>
              <w:widowControl/>
              <w:jc w:val="center"/>
              <w:rPr>
                <w:sz w:val="24"/>
                <w:szCs w:val="28"/>
              </w:rPr>
            </w:pPr>
          </w:p>
        </w:tc>
        <w:tc>
          <w:tcPr>
            <w:tcW w:w="2256" w:type="dxa"/>
            <w:shd w:val="clear" w:color="auto" w:fill="auto"/>
          </w:tcPr>
          <w:p w:rsidR="00087628" w:rsidRPr="009E5E87" w:rsidRDefault="00087628" w:rsidP="009E5E87">
            <w:pPr>
              <w:pStyle w:val="Standard"/>
              <w:widowControl/>
              <w:jc w:val="center"/>
              <w:rPr>
                <w:sz w:val="24"/>
                <w:szCs w:val="28"/>
              </w:rPr>
            </w:pPr>
          </w:p>
        </w:tc>
        <w:tc>
          <w:tcPr>
            <w:tcW w:w="1398" w:type="dxa"/>
            <w:shd w:val="clear" w:color="auto" w:fill="auto"/>
          </w:tcPr>
          <w:p w:rsidR="00087628" w:rsidRPr="009E5E87" w:rsidRDefault="00087628" w:rsidP="009E5E87">
            <w:pPr>
              <w:pStyle w:val="Standard"/>
              <w:widowControl/>
              <w:jc w:val="center"/>
              <w:rPr>
                <w:sz w:val="24"/>
                <w:szCs w:val="28"/>
              </w:rPr>
            </w:pPr>
          </w:p>
        </w:tc>
        <w:tc>
          <w:tcPr>
            <w:tcW w:w="2004" w:type="dxa"/>
            <w:shd w:val="clear" w:color="auto" w:fill="auto"/>
          </w:tcPr>
          <w:p w:rsidR="00087628" w:rsidRPr="009E5E87" w:rsidRDefault="00087628" w:rsidP="009E5E87">
            <w:pPr>
              <w:pStyle w:val="Standard"/>
              <w:widowControl/>
              <w:jc w:val="center"/>
              <w:rPr>
                <w:sz w:val="24"/>
                <w:szCs w:val="28"/>
              </w:rPr>
            </w:pPr>
          </w:p>
        </w:tc>
        <w:tc>
          <w:tcPr>
            <w:tcW w:w="1577" w:type="dxa"/>
            <w:shd w:val="clear" w:color="auto" w:fill="auto"/>
          </w:tcPr>
          <w:p w:rsidR="00087628" w:rsidRPr="009E5E87" w:rsidRDefault="00087628" w:rsidP="009E5E87">
            <w:pPr>
              <w:pStyle w:val="Standard"/>
              <w:widowControl/>
              <w:jc w:val="center"/>
              <w:rPr>
                <w:sz w:val="24"/>
                <w:szCs w:val="28"/>
              </w:rPr>
            </w:pPr>
          </w:p>
        </w:tc>
        <w:tc>
          <w:tcPr>
            <w:tcW w:w="1739" w:type="dxa"/>
            <w:shd w:val="clear" w:color="auto" w:fill="auto"/>
          </w:tcPr>
          <w:p w:rsidR="00087628" w:rsidRPr="009E5E87" w:rsidRDefault="00087628" w:rsidP="009E5E87">
            <w:pPr>
              <w:pStyle w:val="Standard"/>
              <w:widowControl/>
              <w:jc w:val="center"/>
              <w:rPr>
                <w:sz w:val="24"/>
                <w:szCs w:val="28"/>
              </w:rPr>
            </w:pPr>
          </w:p>
        </w:tc>
        <w:tc>
          <w:tcPr>
            <w:tcW w:w="1570" w:type="dxa"/>
            <w:shd w:val="clear" w:color="auto" w:fill="auto"/>
          </w:tcPr>
          <w:p w:rsidR="00087628" w:rsidRPr="009E5E87" w:rsidRDefault="00087628" w:rsidP="009E5E87">
            <w:pPr>
              <w:pStyle w:val="Standard"/>
              <w:widowControl/>
              <w:jc w:val="center"/>
              <w:rPr>
                <w:sz w:val="24"/>
                <w:szCs w:val="28"/>
              </w:rPr>
            </w:pPr>
          </w:p>
        </w:tc>
        <w:tc>
          <w:tcPr>
            <w:tcW w:w="2058" w:type="dxa"/>
            <w:shd w:val="clear" w:color="auto" w:fill="auto"/>
          </w:tcPr>
          <w:p w:rsidR="00087628" w:rsidRPr="009E5E87" w:rsidRDefault="00087628" w:rsidP="009E5E87">
            <w:pPr>
              <w:pStyle w:val="Standard"/>
              <w:widowControl/>
              <w:jc w:val="center"/>
              <w:rPr>
                <w:sz w:val="24"/>
                <w:szCs w:val="28"/>
              </w:rPr>
            </w:pPr>
          </w:p>
        </w:tc>
        <w:tc>
          <w:tcPr>
            <w:tcW w:w="1509" w:type="dxa"/>
            <w:shd w:val="clear" w:color="auto" w:fill="auto"/>
          </w:tcPr>
          <w:p w:rsidR="00087628" w:rsidRPr="009E5E87" w:rsidRDefault="00087628" w:rsidP="009E5E87">
            <w:pPr>
              <w:pStyle w:val="Standard"/>
              <w:widowControl/>
              <w:jc w:val="center"/>
              <w:rPr>
                <w:sz w:val="24"/>
                <w:szCs w:val="28"/>
              </w:rPr>
            </w:pPr>
          </w:p>
        </w:tc>
      </w:tr>
      <w:tr w:rsidR="00AD65CC" w:rsidRPr="009E5E87" w:rsidTr="009E5E87">
        <w:trPr>
          <w:trHeight w:val="20"/>
        </w:trPr>
        <w:tc>
          <w:tcPr>
            <w:tcW w:w="11111" w:type="dxa"/>
            <w:gridSpan w:val="7"/>
            <w:shd w:val="clear" w:color="auto" w:fill="auto"/>
          </w:tcPr>
          <w:p w:rsidR="00087628" w:rsidRPr="009E5E87" w:rsidRDefault="00087628" w:rsidP="00031E62">
            <w:pPr>
              <w:pStyle w:val="Standard"/>
              <w:rPr>
                <w:sz w:val="24"/>
                <w:szCs w:val="28"/>
              </w:rPr>
            </w:pPr>
            <w:r w:rsidRPr="009E5E87">
              <w:rPr>
                <w:sz w:val="24"/>
                <w:szCs w:val="28"/>
              </w:rPr>
              <w:t>Итого необходимо бюджетных ассигнований</w:t>
            </w:r>
          </w:p>
        </w:tc>
        <w:tc>
          <w:tcPr>
            <w:tcW w:w="2058" w:type="dxa"/>
            <w:shd w:val="clear" w:color="auto" w:fill="auto"/>
          </w:tcPr>
          <w:p w:rsidR="00087628" w:rsidRPr="009E5E87" w:rsidRDefault="00087628" w:rsidP="00031E62">
            <w:pPr>
              <w:pStyle w:val="Standard"/>
              <w:rPr>
                <w:sz w:val="24"/>
                <w:szCs w:val="28"/>
              </w:rPr>
            </w:pPr>
          </w:p>
        </w:tc>
        <w:tc>
          <w:tcPr>
            <w:tcW w:w="1509" w:type="dxa"/>
            <w:shd w:val="clear" w:color="auto" w:fill="auto"/>
          </w:tcPr>
          <w:p w:rsidR="00087628" w:rsidRPr="009E5E87" w:rsidRDefault="00087628" w:rsidP="00031E62">
            <w:pPr>
              <w:pStyle w:val="Standard"/>
              <w:rPr>
                <w:sz w:val="24"/>
                <w:szCs w:val="28"/>
              </w:rPr>
            </w:pPr>
          </w:p>
        </w:tc>
      </w:tr>
    </w:tbl>
    <w:p w:rsidR="009E5E87" w:rsidRPr="009E5E87" w:rsidRDefault="009E5E87" w:rsidP="009E5E87">
      <w:pPr>
        <w:rPr>
          <w:vanish/>
        </w:rPr>
      </w:pPr>
    </w:p>
    <w:tbl>
      <w:tblPr>
        <w:tblW w:w="0" w:type="auto"/>
        <w:tblInd w:w="108" w:type="dxa"/>
        <w:tblLayout w:type="fixed"/>
        <w:tblCellMar>
          <w:left w:w="10" w:type="dxa"/>
          <w:right w:w="10" w:type="dxa"/>
        </w:tblCellMar>
        <w:tblLook w:val="04A0" w:firstRow="1" w:lastRow="0" w:firstColumn="1" w:lastColumn="0" w:noHBand="0" w:noVBand="1"/>
      </w:tblPr>
      <w:tblGrid>
        <w:gridCol w:w="6946"/>
        <w:gridCol w:w="7655"/>
      </w:tblGrid>
      <w:tr w:rsidR="00087628" w:rsidRPr="00031E62" w:rsidTr="00C76980">
        <w:tc>
          <w:tcPr>
            <w:tcW w:w="6946" w:type="dxa"/>
            <w:tcMar>
              <w:top w:w="0" w:type="dxa"/>
              <w:left w:w="108" w:type="dxa"/>
              <w:bottom w:w="0" w:type="dxa"/>
              <w:right w:w="108" w:type="dxa"/>
            </w:tcMar>
            <w:vAlign w:val="center"/>
          </w:tcPr>
          <w:p w:rsidR="00031E62" w:rsidRPr="00031E62" w:rsidRDefault="00031E62" w:rsidP="00031E62">
            <w:pPr>
              <w:pStyle w:val="Standard"/>
              <w:rPr>
                <w:sz w:val="28"/>
                <w:szCs w:val="28"/>
              </w:rPr>
            </w:pPr>
          </w:p>
          <w:p w:rsidR="00087628" w:rsidRPr="00031E62" w:rsidRDefault="00087628" w:rsidP="00031E62">
            <w:pPr>
              <w:pStyle w:val="Standard"/>
              <w:rPr>
                <w:sz w:val="28"/>
                <w:szCs w:val="28"/>
              </w:rPr>
            </w:pPr>
            <w:r w:rsidRPr="00031E62">
              <w:rPr>
                <w:sz w:val="28"/>
                <w:szCs w:val="28"/>
              </w:rPr>
              <w:t xml:space="preserve">Глава </w:t>
            </w:r>
            <w:r w:rsidR="00B10027" w:rsidRPr="00031E62">
              <w:rPr>
                <w:sz w:val="28"/>
                <w:szCs w:val="28"/>
              </w:rPr>
              <w:t xml:space="preserve">Красносулинского </w:t>
            </w:r>
            <w:r w:rsidRPr="00031E62">
              <w:rPr>
                <w:sz w:val="28"/>
                <w:szCs w:val="28"/>
              </w:rPr>
              <w:t>района Ростовской области</w:t>
            </w:r>
          </w:p>
        </w:tc>
        <w:tc>
          <w:tcPr>
            <w:tcW w:w="7655" w:type="dxa"/>
            <w:tcBorders>
              <w:bottom w:val="single" w:sz="6" w:space="0" w:color="000000"/>
            </w:tcBorders>
            <w:tcMar>
              <w:top w:w="0" w:type="dxa"/>
              <w:left w:w="108" w:type="dxa"/>
              <w:bottom w:w="0" w:type="dxa"/>
              <w:right w:w="108" w:type="dxa"/>
            </w:tcMar>
          </w:tcPr>
          <w:p w:rsidR="00087628" w:rsidRPr="00031E62" w:rsidRDefault="00087628" w:rsidP="00031E62">
            <w:pPr>
              <w:pStyle w:val="Standard"/>
              <w:rPr>
                <w:sz w:val="28"/>
                <w:szCs w:val="28"/>
              </w:rPr>
            </w:pPr>
            <w:r w:rsidRPr="00031E62">
              <w:rPr>
                <w:sz w:val="28"/>
                <w:szCs w:val="28"/>
              </w:rPr>
              <w:t> </w:t>
            </w:r>
          </w:p>
        </w:tc>
      </w:tr>
      <w:tr w:rsidR="00087628" w:rsidRPr="00031E62" w:rsidTr="00C76980">
        <w:tc>
          <w:tcPr>
            <w:tcW w:w="6946" w:type="dxa"/>
            <w:tcMar>
              <w:top w:w="0" w:type="dxa"/>
              <w:left w:w="108" w:type="dxa"/>
              <w:bottom w:w="0" w:type="dxa"/>
              <w:right w:w="108" w:type="dxa"/>
            </w:tcMar>
          </w:tcPr>
          <w:p w:rsidR="00087628" w:rsidRPr="00031E62" w:rsidRDefault="00087628" w:rsidP="00031E62">
            <w:pPr>
              <w:pStyle w:val="af1"/>
              <w:rPr>
                <w:rFonts w:ascii="Times New Roman" w:hAnsi="Times New Roman"/>
                <w:sz w:val="24"/>
                <w:szCs w:val="28"/>
              </w:rPr>
            </w:pPr>
          </w:p>
        </w:tc>
        <w:tc>
          <w:tcPr>
            <w:tcW w:w="7655" w:type="dxa"/>
            <w:tcBorders>
              <w:top w:val="single" w:sz="6" w:space="0" w:color="000000"/>
            </w:tcBorders>
            <w:tcMar>
              <w:top w:w="0" w:type="dxa"/>
              <w:left w:w="108" w:type="dxa"/>
              <w:bottom w:w="0" w:type="dxa"/>
              <w:right w:w="108" w:type="dxa"/>
            </w:tcMar>
          </w:tcPr>
          <w:p w:rsidR="00087628" w:rsidRPr="00031E62" w:rsidRDefault="00087628" w:rsidP="00031E62">
            <w:pPr>
              <w:pStyle w:val="Standard"/>
              <w:widowControl/>
              <w:jc w:val="center"/>
              <w:rPr>
                <w:sz w:val="24"/>
                <w:szCs w:val="28"/>
              </w:rPr>
            </w:pPr>
            <w:r w:rsidRPr="00031E62">
              <w:rPr>
                <w:sz w:val="24"/>
                <w:szCs w:val="28"/>
              </w:rPr>
              <w:t>(подпись, фамилия, инициалы)</w:t>
            </w:r>
          </w:p>
          <w:p w:rsidR="00087628" w:rsidRPr="00031E62" w:rsidRDefault="00087628" w:rsidP="00031E62">
            <w:pPr>
              <w:pStyle w:val="Standard"/>
              <w:widowControl/>
              <w:jc w:val="center"/>
              <w:rPr>
                <w:sz w:val="24"/>
                <w:szCs w:val="28"/>
              </w:rPr>
            </w:pPr>
            <w:r w:rsidRPr="00031E62">
              <w:rPr>
                <w:sz w:val="24"/>
                <w:szCs w:val="28"/>
              </w:rPr>
              <w:t>М.П.</w:t>
            </w:r>
          </w:p>
        </w:tc>
      </w:tr>
      <w:tr w:rsidR="00087628" w:rsidRPr="00031E62" w:rsidTr="00C76980">
        <w:tc>
          <w:tcPr>
            <w:tcW w:w="6946" w:type="dxa"/>
            <w:tcBorders>
              <w:bottom w:val="single" w:sz="6" w:space="0" w:color="000000"/>
            </w:tcBorders>
            <w:tcMar>
              <w:top w:w="0" w:type="dxa"/>
              <w:left w:w="108" w:type="dxa"/>
              <w:bottom w:w="0" w:type="dxa"/>
              <w:right w:w="108" w:type="dxa"/>
            </w:tcMar>
            <w:vAlign w:val="center"/>
          </w:tcPr>
          <w:p w:rsidR="00087628" w:rsidRPr="00031E62" w:rsidRDefault="00087628" w:rsidP="00031E62">
            <w:pPr>
              <w:pStyle w:val="Standard"/>
              <w:widowControl/>
              <w:jc w:val="both"/>
              <w:rPr>
                <w:sz w:val="28"/>
                <w:szCs w:val="28"/>
              </w:rPr>
            </w:pPr>
          </w:p>
          <w:p w:rsidR="00087628" w:rsidRPr="00031E62" w:rsidRDefault="00087628" w:rsidP="00031E62">
            <w:pPr>
              <w:pStyle w:val="Standard"/>
              <w:widowControl/>
              <w:jc w:val="both"/>
              <w:rPr>
                <w:sz w:val="28"/>
                <w:szCs w:val="28"/>
              </w:rPr>
            </w:pPr>
          </w:p>
        </w:tc>
        <w:tc>
          <w:tcPr>
            <w:tcW w:w="7655" w:type="dxa"/>
            <w:tcBorders>
              <w:bottom w:val="single" w:sz="6" w:space="0" w:color="000000"/>
            </w:tcBorders>
            <w:tcMar>
              <w:top w:w="0" w:type="dxa"/>
              <w:left w:w="108" w:type="dxa"/>
              <w:bottom w:w="0" w:type="dxa"/>
              <w:right w:w="108" w:type="dxa"/>
            </w:tcMar>
          </w:tcPr>
          <w:p w:rsidR="00087628" w:rsidRPr="00031E62" w:rsidRDefault="00087628" w:rsidP="00031E62">
            <w:pPr>
              <w:pStyle w:val="Standard"/>
              <w:rPr>
                <w:sz w:val="28"/>
                <w:szCs w:val="28"/>
              </w:rPr>
            </w:pPr>
            <w:r w:rsidRPr="00031E62">
              <w:rPr>
                <w:sz w:val="28"/>
                <w:szCs w:val="28"/>
              </w:rPr>
              <w:t> </w:t>
            </w:r>
          </w:p>
        </w:tc>
      </w:tr>
      <w:tr w:rsidR="00087628" w:rsidRPr="00031E62" w:rsidTr="00C76980">
        <w:tc>
          <w:tcPr>
            <w:tcW w:w="6946" w:type="dxa"/>
            <w:tcBorders>
              <w:top w:val="single" w:sz="6" w:space="0" w:color="000000"/>
            </w:tcBorders>
            <w:tcMar>
              <w:top w:w="0" w:type="dxa"/>
              <w:left w:w="108" w:type="dxa"/>
              <w:bottom w:w="0" w:type="dxa"/>
              <w:right w:w="108" w:type="dxa"/>
            </w:tcMar>
          </w:tcPr>
          <w:p w:rsidR="00087628" w:rsidRPr="00031E62" w:rsidRDefault="00087628" w:rsidP="00031E62">
            <w:pPr>
              <w:pStyle w:val="Standard"/>
              <w:widowControl/>
              <w:jc w:val="center"/>
              <w:rPr>
                <w:sz w:val="24"/>
                <w:szCs w:val="28"/>
              </w:rPr>
            </w:pPr>
            <w:r w:rsidRPr="00031E62">
              <w:rPr>
                <w:sz w:val="24"/>
                <w:szCs w:val="28"/>
              </w:rPr>
              <w:t>(должность руководителя уполномоченного исполнительного органа Ростовской области)</w:t>
            </w:r>
          </w:p>
          <w:p w:rsidR="00087628" w:rsidRPr="00031E62" w:rsidRDefault="00087628" w:rsidP="00031E62">
            <w:pPr>
              <w:pStyle w:val="Standard"/>
              <w:widowControl/>
              <w:jc w:val="both"/>
              <w:rPr>
                <w:sz w:val="24"/>
                <w:szCs w:val="28"/>
              </w:rPr>
            </w:pPr>
          </w:p>
          <w:p w:rsidR="00087628" w:rsidRPr="00031E62" w:rsidRDefault="00087628" w:rsidP="00031E62">
            <w:pPr>
              <w:pStyle w:val="Standard"/>
              <w:widowControl/>
              <w:jc w:val="both"/>
              <w:rPr>
                <w:sz w:val="24"/>
                <w:szCs w:val="28"/>
              </w:rPr>
            </w:pPr>
          </w:p>
        </w:tc>
        <w:tc>
          <w:tcPr>
            <w:tcW w:w="7655" w:type="dxa"/>
            <w:tcBorders>
              <w:top w:val="single" w:sz="6" w:space="0" w:color="000000"/>
            </w:tcBorders>
            <w:tcMar>
              <w:top w:w="0" w:type="dxa"/>
              <w:left w:w="108" w:type="dxa"/>
              <w:bottom w:w="0" w:type="dxa"/>
              <w:right w:w="108" w:type="dxa"/>
            </w:tcMar>
          </w:tcPr>
          <w:p w:rsidR="00087628" w:rsidRPr="00031E62" w:rsidRDefault="00087628" w:rsidP="00031E62">
            <w:pPr>
              <w:pStyle w:val="Standard"/>
              <w:widowControl/>
              <w:jc w:val="center"/>
              <w:rPr>
                <w:sz w:val="24"/>
                <w:szCs w:val="28"/>
              </w:rPr>
            </w:pPr>
            <w:r w:rsidRPr="00031E62">
              <w:rPr>
                <w:sz w:val="24"/>
                <w:szCs w:val="28"/>
              </w:rPr>
              <w:t>(подпись, фамилия, инициалы)</w:t>
            </w:r>
          </w:p>
          <w:p w:rsidR="00087628" w:rsidRPr="00031E62" w:rsidRDefault="00087628" w:rsidP="00031E62">
            <w:pPr>
              <w:pStyle w:val="Standard"/>
              <w:widowControl/>
              <w:jc w:val="center"/>
              <w:rPr>
                <w:sz w:val="24"/>
                <w:szCs w:val="28"/>
              </w:rPr>
            </w:pPr>
            <w:r w:rsidRPr="00031E62">
              <w:rPr>
                <w:sz w:val="24"/>
                <w:szCs w:val="28"/>
              </w:rPr>
              <w:t>М.П.</w:t>
            </w:r>
          </w:p>
        </w:tc>
      </w:tr>
      <w:tr w:rsidR="00031E62" w:rsidRPr="00031E62" w:rsidTr="00C76980">
        <w:tc>
          <w:tcPr>
            <w:tcW w:w="14601" w:type="dxa"/>
            <w:gridSpan w:val="2"/>
            <w:tcMar>
              <w:top w:w="0" w:type="dxa"/>
              <w:left w:w="108" w:type="dxa"/>
              <w:bottom w:w="0" w:type="dxa"/>
              <w:right w:w="108" w:type="dxa"/>
            </w:tcMar>
            <w:vAlign w:val="center"/>
          </w:tcPr>
          <w:p w:rsidR="00031E62" w:rsidRPr="00031E62" w:rsidRDefault="00031E62" w:rsidP="00031E62">
            <w:pPr>
              <w:ind w:firstLine="0"/>
              <w:rPr>
                <w:szCs w:val="28"/>
              </w:rPr>
            </w:pPr>
            <w:r w:rsidRPr="00031E62">
              <w:rPr>
                <w:szCs w:val="28"/>
              </w:rPr>
              <w:t>Согласовано:</w:t>
            </w:r>
          </w:p>
        </w:tc>
      </w:tr>
      <w:tr w:rsidR="00087628" w:rsidRPr="00031E62" w:rsidTr="00C76980">
        <w:tc>
          <w:tcPr>
            <w:tcW w:w="6946" w:type="dxa"/>
            <w:tcMar>
              <w:top w:w="0" w:type="dxa"/>
              <w:left w:w="108" w:type="dxa"/>
              <w:bottom w:w="0" w:type="dxa"/>
              <w:right w:w="108" w:type="dxa"/>
            </w:tcMar>
            <w:vAlign w:val="center"/>
          </w:tcPr>
          <w:p w:rsidR="00087628" w:rsidRPr="00031E62" w:rsidRDefault="00087628" w:rsidP="00031E62">
            <w:pPr>
              <w:pStyle w:val="Standard"/>
              <w:widowControl/>
              <w:jc w:val="both"/>
              <w:rPr>
                <w:sz w:val="28"/>
                <w:szCs w:val="28"/>
              </w:rPr>
            </w:pPr>
            <w:r w:rsidRPr="00031E62">
              <w:rPr>
                <w:sz w:val="28"/>
                <w:szCs w:val="28"/>
              </w:rPr>
              <w:t>Министр финансов Ростовской области</w:t>
            </w:r>
          </w:p>
        </w:tc>
        <w:tc>
          <w:tcPr>
            <w:tcW w:w="7655" w:type="dxa"/>
            <w:tcBorders>
              <w:bottom w:val="single" w:sz="4" w:space="0" w:color="000000"/>
            </w:tcBorders>
            <w:tcMar>
              <w:top w:w="0" w:type="dxa"/>
              <w:left w:w="108" w:type="dxa"/>
              <w:bottom w:w="0" w:type="dxa"/>
              <w:right w:w="108" w:type="dxa"/>
            </w:tcMar>
          </w:tcPr>
          <w:p w:rsidR="00087628" w:rsidRPr="00031E62" w:rsidRDefault="00087628" w:rsidP="00031E62">
            <w:pPr>
              <w:pStyle w:val="Standard"/>
              <w:rPr>
                <w:sz w:val="28"/>
                <w:szCs w:val="28"/>
              </w:rPr>
            </w:pPr>
            <w:r w:rsidRPr="00031E62">
              <w:rPr>
                <w:sz w:val="28"/>
                <w:szCs w:val="28"/>
              </w:rPr>
              <w:t> </w:t>
            </w:r>
          </w:p>
        </w:tc>
      </w:tr>
      <w:tr w:rsidR="00087628" w:rsidRPr="00031E62" w:rsidTr="00C76980">
        <w:tc>
          <w:tcPr>
            <w:tcW w:w="6946" w:type="dxa"/>
            <w:tcMar>
              <w:top w:w="0" w:type="dxa"/>
              <w:left w:w="108" w:type="dxa"/>
              <w:bottom w:w="0" w:type="dxa"/>
              <w:right w:w="108" w:type="dxa"/>
            </w:tcMar>
          </w:tcPr>
          <w:p w:rsidR="00087628" w:rsidRPr="00031E62" w:rsidRDefault="00087628" w:rsidP="00031E62">
            <w:pPr>
              <w:pStyle w:val="Standard"/>
              <w:widowControl/>
              <w:jc w:val="both"/>
              <w:rPr>
                <w:sz w:val="24"/>
                <w:szCs w:val="28"/>
              </w:rPr>
            </w:pPr>
          </w:p>
        </w:tc>
        <w:tc>
          <w:tcPr>
            <w:tcW w:w="7655" w:type="dxa"/>
            <w:tcBorders>
              <w:top w:val="single" w:sz="4" w:space="0" w:color="000000"/>
            </w:tcBorders>
            <w:tcMar>
              <w:top w:w="0" w:type="dxa"/>
              <w:left w:w="108" w:type="dxa"/>
              <w:bottom w:w="0" w:type="dxa"/>
              <w:right w:w="108" w:type="dxa"/>
            </w:tcMar>
          </w:tcPr>
          <w:p w:rsidR="00087628" w:rsidRPr="00031E62" w:rsidRDefault="00087628" w:rsidP="00031E62">
            <w:pPr>
              <w:pStyle w:val="Standard"/>
              <w:widowControl/>
              <w:jc w:val="center"/>
              <w:rPr>
                <w:sz w:val="24"/>
                <w:szCs w:val="28"/>
              </w:rPr>
            </w:pPr>
            <w:r w:rsidRPr="00031E62">
              <w:rPr>
                <w:sz w:val="24"/>
                <w:szCs w:val="28"/>
              </w:rPr>
              <w:t>(подпись, фамилия, инициалы)</w:t>
            </w:r>
          </w:p>
          <w:p w:rsidR="00087628" w:rsidRPr="00031E62" w:rsidRDefault="00087628" w:rsidP="00031E62">
            <w:pPr>
              <w:pStyle w:val="Standard"/>
              <w:widowControl/>
              <w:jc w:val="center"/>
              <w:rPr>
                <w:sz w:val="24"/>
                <w:szCs w:val="28"/>
              </w:rPr>
            </w:pPr>
            <w:r w:rsidRPr="00031E62">
              <w:rPr>
                <w:sz w:val="24"/>
                <w:szCs w:val="28"/>
              </w:rPr>
              <w:t>М.П.</w:t>
            </w:r>
          </w:p>
        </w:tc>
      </w:tr>
      <w:tr w:rsidR="00087628" w:rsidRPr="00031E62" w:rsidTr="00C76980">
        <w:tc>
          <w:tcPr>
            <w:tcW w:w="6946" w:type="dxa"/>
            <w:tcMar>
              <w:top w:w="0" w:type="dxa"/>
              <w:left w:w="108" w:type="dxa"/>
              <w:bottom w:w="0" w:type="dxa"/>
              <w:right w:w="108" w:type="dxa"/>
            </w:tcMar>
            <w:vAlign w:val="center"/>
          </w:tcPr>
          <w:p w:rsidR="00087628" w:rsidRPr="00031E62" w:rsidRDefault="00087628" w:rsidP="00031E62">
            <w:pPr>
              <w:pStyle w:val="Standard"/>
              <w:widowControl/>
              <w:rPr>
                <w:sz w:val="28"/>
                <w:szCs w:val="28"/>
              </w:rPr>
            </w:pPr>
            <w:r w:rsidRPr="00031E62">
              <w:rPr>
                <w:sz w:val="28"/>
                <w:szCs w:val="28"/>
              </w:rPr>
              <w:t xml:space="preserve">Начальник Главного управления МВД России </w:t>
            </w:r>
            <w:r w:rsidRPr="00031E62">
              <w:rPr>
                <w:sz w:val="28"/>
                <w:szCs w:val="28"/>
              </w:rPr>
              <w:br/>
              <w:t>по Ростовской области</w:t>
            </w:r>
          </w:p>
        </w:tc>
        <w:tc>
          <w:tcPr>
            <w:tcW w:w="7655" w:type="dxa"/>
            <w:tcBorders>
              <w:bottom w:val="single" w:sz="6" w:space="0" w:color="000000"/>
            </w:tcBorders>
            <w:tcMar>
              <w:top w:w="0" w:type="dxa"/>
              <w:left w:w="108" w:type="dxa"/>
              <w:bottom w:w="0" w:type="dxa"/>
              <w:right w:w="108" w:type="dxa"/>
            </w:tcMar>
          </w:tcPr>
          <w:p w:rsidR="00087628" w:rsidRPr="00031E62" w:rsidRDefault="00087628" w:rsidP="00031E62">
            <w:pPr>
              <w:pStyle w:val="Standard"/>
              <w:rPr>
                <w:sz w:val="28"/>
                <w:szCs w:val="28"/>
              </w:rPr>
            </w:pPr>
            <w:r w:rsidRPr="00031E62">
              <w:rPr>
                <w:sz w:val="28"/>
                <w:szCs w:val="28"/>
              </w:rPr>
              <w:t> </w:t>
            </w:r>
          </w:p>
        </w:tc>
      </w:tr>
      <w:tr w:rsidR="00087628" w:rsidRPr="00031E62" w:rsidTr="00C76980">
        <w:trPr>
          <w:trHeight w:val="406"/>
        </w:trPr>
        <w:tc>
          <w:tcPr>
            <w:tcW w:w="6946" w:type="dxa"/>
            <w:tcMar>
              <w:top w:w="0" w:type="dxa"/>
              <w:left w:w="108" w:type="dxa"/>
              <w:bottom w:w="0" w:type="dxa"/>
              <w:right w:w="108" w:type="dxa"/>
            </w:tcMar>
            <w:vAlign w:val="center"/>
          </w:tcPr>
          <w:p w:rsidR="00087628" w:rsidRPr="00031E62" w:rsidRDefault="00087628" w:rsidP="00031E62">
            <w:pPr>
              <w:pStyle w:val="Standard"/>
              <w:widowControl/>
              <w:jc w:val="both"/>
              <w:rPr>
                <w:sz w:val="24"/>
                <w:szCs w:val="28"/>
              </w:rPr>
            </w:pPr>
          </w:p>
        </w:tc>
        <w:tc>
          <w:tcPr>
            <w:tcW w:w="7655" w:type="dxa"/>
            <w:tcBorders>
              <w:top w:val="single" w:sz="6" w:space="0" w:color="000000"/>
            </w:tcBorders>
            <w:tcMar>
              <w:top w:w="0" w:type="dxa"/>
              <w:left w:w="108" w:type="dxa"/>
              <w:bottom w:w="0" w:type="dxa"/>
              <w:right w:w="108" w:type="dxa"/>
            </w:tcMar>
          </w:tcPr>
          <w:p w:rsidR="00087628" w:rsidRPr="00031E62" w:rsidRDefault="00087628" w:rsidP="00031E62">
            <w:pPr>
              <w:pStyle w:val="Standard"/>
              <w:widowControl/>
              <w:jc w:val="center"/>
              <w:rPr>
                <w:sz w:val="24"/>
                <w:szCs w:val="28"/>
              </w:rPr>
            </w:pPr>
            <w:r w:rsidRPr="00031E62">
              <w:rPr>
                <w:sz w:val="24"/>
                <w:szCs w:val="28"/>
              </w:rPr>
              <w:t>(подпись, фамилия, инициалы)</w:t>
            </w:r>
          </w:p>
          <w:p w:rsidR="00087628" w:rsidRPr="00031E62" w:rsidRDefault="00087628" w:rsidP="00031E62">
            <w:pPr>
              <w:pStyle w:val="Standard"/>
              <w:widowControl/>
              <w:jc w:val="center"/>
              <w:rPr>
                <w:sz w:val="24"/>
                <w:szCs w:val="28"/>
              </w:rPr>
            </w:pPr>
            <w:r w:rsidRPr="00031E62">
              <w:rPr>
                <w:sz w:val="24"/>
                <w:szCs w:val="28"/>
              </w:rPr>
              <w:t>М.П.</w:t>
            </w:r>
          </w:p>
        </w:tc>
      </w:tr>
      <w:tr w:rsidR="00087628" w:rsidRPr="00031E62" w:rsidTr="00C76980">
        <w:trPr>
          <w:trHeight w:val="406"/>
        </w:trPr>
        <w:tc>
          <w:tcPr>
            <w:tcW w:w="6946" w:type="dxa"/>
            <w:tcMar>
              <w:top w:w="0" w:type="dxa"/>
              <w:left w:w="108" w:type="dxa"/>
              <w:bottom w:w="0" w:type="dxa"/>
              <w:right w:w="108" w:type="dxa"/>
            </w:tcMar>
            <w:vAlign w:val="center"/>
          </w:tcPr>
          <w:p w:rsidR="00087628" w:rsidRPr="00031E62" w:rsidRDefault="00087628" w:rsidP="00031E62">
            <w:pPr>
              <w:pStyle w:val="Standard"/>
              <w:widowControl/>
              <w:rPr>
                <w:sz w:val="28"/>
                <w:szCs w:val="28"/>
              </w:rPr>
            </w:pPr>
            <w:r w:rsidRPr="00031E62">
              <w:rPr>
                <w:sz w:val="28"/>
                <w:szCs w:val="28"/>
              </w:rPr>
              <w:t xml:space="preserve">Начальник Главного управления МЧС России </w:t>
            </w:r>
            <w:r w:rsidRPr="00031E62">
              <w:rPr>
                <w:sz w:val="28"/>
                <w:szCs w:val="28"/>
              </w:rPr>
              <w:br/>
              <w:t>по Ростовской области</w:t>
            </w:r>
          </w:p>
        </w:tc>
        <w:tc>
          <w:tcPr>
            <w:tcW w:w="7655" w:type="dxa"/>
            <w:tcBorders>
              <w:bottom w:val="single" w:sz="6" w:space="0" w:color="000000"/>
            </w:tcBorders>
            <w:tcMar>
              <w:top w:w="0" w:type="dxa"/>
              <w:left w:w="108" w:type="dxa"/>
              <w:bottom w:w="0" w:type="dxa"/>
              <w:right w:w="108" w:type="dxa"/>
            </w:tcMar>
          </w:tcPr>
          <w:p w:rsidR="00087628" w:rsidRPr="00031E62" w:rsidRDefault="00087628" w:rsidP="00031E62">
            <w:pPr>
              <w:pStyle w:val="Standard"/>
              <w:rPr>
                <w:sz w:val="28"/>
                <w:szCs w:val="28"/>
              </w:rPr>
            </w:pPr>
            <w:r w:rsidRPr="00031E62">
              <w:rPr>
                <w:sz w:val="28"/>
                <w:szCs w:val="28"/>
              </w:rPr>
              <w:t> </w:t>
            </w:r>
          </w:p>
        </w:tc>
      </w:tr>
      <w:tr w:rsidR="00087628" w:rsidRPr="00031E62" w:rsidTr="00C76980">
        <w:trPr>
          <w:trHeight w:val="406"/>
        </w:trPr>
        <w:tc>
          <w:tcPr>
            <w:tcW w:w="6946" w:type="dxa"/>
            <w:tcMar>
              <w:top w:w="0" w:type="dxa"/>
              <w:left w:w="108" w:type="dxa"/>
              <w:bottom w:w="0" w:type="dxa"/>
              <w:right w:w="108" w:type="dxa"/>
            </w:tcMar>
            <w:vAlign w:val="center"/>
          </w:tcPr>
          <w:p w:rsidR="00087628" w:rsidRPr="00031E62" w:rsidRDefault="00087628" w:rsidP="00031E62">
            <w:pPr>
              <w:pStyle w:val="Standard"/>
              <w:widowControl/>
              <w:jc w:val="both"/>
              <w:rPr>
                <w:sz w:val="24"/>
                <w:szCs w:val="28"/>
              </w:rPr>
            </w:pPr>
          </w:p>
        </w:tc>
        <w:tc>
          <w:tcPr>
            <w:tcW w:w="7655" w:type="dxa"/>
            <w:tcBorders>
              <w:top w:val="single" w:sz="6" w:space="0" w:color="000000"/>
            </w:tcBorders>
            <w:tcMar>
              <w:top w:w="0" w:type="dxa"/>
              <w:left w:w="108" w:type="dxa"/>
              <w:bottom w:w="0" w:type="dxa"/>
              <w:right w:w="108" w:type="dxa"/>
            </w:tcMar>
          </w:tcPr>
          <w:p w:rsidR="00087628" w:rsidRPr="00031E62" w:rsidRDefault="00087628" w:rsidP="00031E62">
            <w:pPr>
              <w:pStyle w:val="Standard"/>
              <w:widowControl/>
              <w:jc w:val="center"/>
              <w:rPr>
                <w:sz w:val="24"/>
                <w:szCs w:val="28"/>
              </w:rPr>
            </w:pPr>
            <w:r w:rsidRPr="00031E62">
              <w:rPr>
                <w:sz w:val="24"/>
                <w:szCs w:val="28"/>
              </w:rPr>
              <w:t>(подпись, фамилия, инициалы)</w:t>
            </w:r>
          </w:p>
          <w:p w:rsidR="00087628" w:rsidRPr="00031E62" w:rsidRDefault="00087628" w:rsidP="00031E62">
            <w:pPr>
              <w:pStyle w:val="Standard"/>
              <w:widowControl/>
              <w:jc w:val="center"/>
              <w:rPr>
                <w:sz w:val="24"/>
                <w:szCs w:val="28"/>
              </w:rPr>
            </w:pPr>
            <w:r w:rsidRPr="00031E62">
              <w:rPr>
                <w:sz w:val="24"/>
                <w:szCs w:val="28"/>
              </w:rPr>
              <w:t>М.П.</w:t>
            </w:r>
          </w:p>
        </w:tc>
      </w:tr>
      <w:tr w:rsidR="00087628" w:rsidRPr="00031E62" w:rsidTr="00C76980">
        <w:trPr>
          <w:trHeight w:val="406"/>
        </w:trPr>
        <w:tc>
          <w:tcPr>
            <w:tcW w:w="6946" w:type="dxa"/>
            <w:tcMar>
              <w:top w:w="0" w:type="dxa"/>
              <w:left w:w="108" w:type="dxa"/>
              <w:bottom w:w="0" w:type="dxa"/>
              <w:right w:w="108" w:type="dxa"/>
            </w:tcMar>
            <w:vAlign w:val="center"/>
          </w:tcPr>
          <w:p w:rsidR="00087628" w:rsidRPr="00031E62" w:rsidRDefault="00087628" w:rsidP="00031E62">
            <w:pPr>
              <w:pStyle w:val="Standard"/>
              <w:widowControl/>
              <w:jc w:val="both"/>
              <w:rPr>
                <w:sz w:val="28"/>
                <w:szCs w:val="28"/>
              </w:rPr>
            </w:pPr>
            <w:r w:rsidRPr="00031E62">
              <w:rPr>
                <w:sz w:val="28"/>
                <w:szCs w:val="28"/>
              </w:rPr>
              <w:t>Начальник УФСБ России по Ростовской области</w:t>
            </w:r>
          </w:p>
        </w:tc>
        <w:tc>
          <w:tcPr>
            <w:tcW w:w="7655" w:type="dxa"/>
            <w:tcBorders>
              <w:bottom w:val="single" w:sz="6" w:space="0" w:color="000000"/>
            </w:tcBorders>
            <w:tcMar>
              <w:top w:w="0" w:type="dxa"/>
              <w:left w:w="108" w:type="dxa"/>
              <w:bottom w:w="0" w:type="dxa"/>
              <w:right w:w="108" w:type="dxa"/>
            </w:tcMar>
          </w:tcPr>
          <w:p w:rsidR="00087628" w:rsidRPr="00031E62" w:rsidRDefault="00087628" w:rsidP="00031E62">
            <w:pPr>
              <w:ind w:firstLine="0"/>
              <w:rPr>
                <w:szCs w:val="28"/>
              </w:rPr>
            </w:pPr>
          </w:p>
        </w:tc>
      </w:tr>
      <w:tr w:rsidR="00087628" w:rsidRPr="00031E62" w:rsidTr="00C76980">
        <w:trPr>
          <w:trHeight w:val="406"/>
        </w:trPr>
        <w:tc>
          <w:tcPr>
            <w:tcW w:w="6946" w:type="dxa"/>
            <w:tcMar>
              <w:top w:w="0" w:type="dxa"/>
              <w:left w:w="108" w:type="dxa"/>
              <w:bottom w:w="0" w:type="dxa"/>
              <w:right w:w="108" w:type="dxa"/>
            </w:tcMar>
            <w:vAlign w:val="center"/>
          </w:tcPr>
          <w:p w:rsidR="00087628" w:rsidRPr="00031E62" w:rsidRDefault="00087628" w:rsidP="00031E62">
            <w:pPr>
              <w:pStyle w:val="Standard"/>
              <w:widowControl/>
              <w:jc w:val="both"/>
              <w:rPr>
                <w:sz w:val="24"/>
                <w:szCs w:val="28"/>
              </w:rPr>
            </w:pPr>
          </w:p>
        </w:tc>
        <w:tc>
          <w:tcPr>
            <w:tcW w:w="7655" w:type="dxa"/>
            <w:tcBorders>
              <w:top w:val="single" w:sz="6" w:space="0" w:color="000000"/>
            </w:tcBorders>
            <w:tcMar>
              <w:top w:w="0" w:type="dxa"/>
              <w:left w:w="108" w:type="dxa"/>
              <w:bottom w:w="0" w:type="dxa"/>
              <w:right w:w="108" w:type="dxa"/>
            </w:tcMar>
          </w:tcPr>
          <w:p w:rsidR="00087628" w:rsidRPr="00031E62" w:rsidRDefault="00087628" w:rsidP="00031E62">
            <w:pPr>
              <w:pStyle w:val="Standard"/>
              <w:widowControl/>
              <w:jc w:val="center"/>
              <w:rPr>
                <w:sz w:val="24"/>
                <w:szCs w:val="28"/>
              </w:rPr>
            </w:pPr>
            <w:r w:rsidRPr="00031E62">
              <w:rPr>
                <w:sz w:val="24"/>
                <w:szCs w:val="28"/>
              </w:rPr>
              <w:t>(подпись, фамилия, инициалы)</w:t>
            </w:r>
          </w:p>
          <w:p w:rsidR="00087628" w:rsidRPr="00031E62" w:rsidRDefault="00087628" w:rsidP="00031E62">
            <w:pPr>
              <w:pStyle w:val="Standard"/>
              <w:widowControl/>
              <w:jc w:val="center"/>
              <w:rPr>
                <w:sz w:val="24"/>
                <w:szCs w:val="28"/>
              </w:rPr>
            </w:pPr>
            <w:r w:rsidRPr="00031E62">
              <w:rPr>
                <w:sz w:val="24"/>
                <w:szCs w:val="28"/>
              </w:rPr>
              <w:t>М.П.</w:t>
            </w:r>
          </w:p>
        </w:tc>
      </w:tr>
    </w:tbl>
    <w:p w:rsidR="00031E62" w:rsidRDefault="00031E62" w:rsidP="00031E62">
      <w:pPr>
        <w:pStyle w:val="Standard"/>
        <w:widowControl/>
        <w:ind w:left="7371"/>
        <w:jc w:val="center"/>
        <w:rPr>
          <w:sz w:val="28"/>
          <w:szCs w:val="28"/>
        </w:rPr>
      </w:pPr>
    </w:p>
    <w:p w:rsidR="00087628" w:rsidRPr="00031E62" w:rsidRDefault="00031E62" w:rsidP="00031E62">
      <w:pPr>
        <w:pStyle w:val="Standard"/>
        <w:widowControl/>
        <w:ind w:left="7371"/>
        <w:jc w:val="center"/>
        <w:rPr>
          <w:sz w:val="28"/>
          <w:szCs w:val="28"/>
        </w:rPr>
      </w:pPr>
      <w:r>
        <w:rPr>
          <w:sz w:val="28"/>
          <w:szCs w:val="28"/>
        </w:rPr>
        <w:br w:type="page"/>
      </w:r>
      <w:r w:rsidR="00087628" w:rsidRPr="00031E62">
        <w:rPr>
          <w:sz w:val="28"/>
          <w:szCs w:val="28"/>
        </w:rPr>
        <w:lastRenderedPageBreak/>
        <w:t>Приложение № 7</w:t>
      </w:r>
    </w:p>
    <w:p w:rsidR="00031E62" w:rsidRDefault="00087628" w:rsidP="00031E62">
      <w:pPr>
        <w:pStyle w:val="Standard"/>
        <w:widowControl/>
        <w:tabs>
          <w:tab w:val="left" w:pos="8364"/>
        </w:tabs>
        <w:ind w:left="7371"/>
        <w:jc w:val="center"/>
        <w:rPr>
          <w:sz w:val="28"/>
          <w:szCs w:val="28"/>
        </w:rPr>
      </w:pPr>
      <w:r w:rsidRPr="00031E62">
        <w:rPr>
          <w:sz w:val="28"/>
          <w:szCs w:val="28"/>
        </w:rPr>
        <w:t xml:space="preserve">к Порядку предоставления компенсационных </w:t>
      </w:r>
    </w:p>
    <w:p w:rsidR="00087628" w:rsidRPr="00031E62" w:rsidRDefault="00087628" w:rsidP="00031E62">
      <w:pPr>
        <w:pStyle w:val="Standard"/>
        <w:widowControl/>
        <w:tabs>
          <w:tab w:val="left" w:pos="8364"/>
        </w:tabs>
        <w:ind w:left="7371"/>
        <w:jc w:val="center"/>
        <w:rPr>
          <w:sz w:val="28"/>
          <w:szCs w:val="28"/>
        </w:rPr>
      </w:pPr>
      <w:r w:rsidRPr="00031E62">
        <w:rPr>
          <w:sz w:val="28"/>
          <w:szCs w:val="28"/>
        </w:rPr>
        <w:t>выплат гражданам, физическим и юридическим лицам и гражданам, осуществляющим предпринимательскую деятельность без образования юридического лица и зарегистрированных, в установленном порядке,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w:t>
      </w:r>
    </w:p>
    <w:p w:rsidR="00087628" w:rsidRPr="00031E62" w:rsidRDefault="00087628" w:rsidP="00031E62">
      <w:pPr>
        <w:pStyle w:val="Standard"/>
        <w:widowControl/>
        <w:jc w:val="right"/>
        <w:rPr>
          <w:sz w:val="28"/>
          <w:szCs w:val="28"/>
        </w:rPr>
      </w:pPr>
    </w:p>
    <w:tbl>
      <w:tblPr>
        <w:tblW w:w="6804" w:type="dxa"/>
        <w:tblInd w:w="7905" w:type="dxa"/>
        <w:tblLayout w:type="fixed"/>
        <w:tblCellMar>
          <w:left w:w="10" w:type="dxa"/>
          <w:right w:w="10" w:type="dxa"/>
        </w:tblCellMar>
        <w:tblLook w:val="04A0" w:firstRow="1" w:lastRow="0" w:firstColumn="1" w:lastColumn="0" w:noHBand="0" w:noVBand="1"/>
      </w:tblPr>
      <w:tblGrid>
        <w:gridCol w:w="6804"/>
      </w:tblGrid>
      <w:tr w:rsidR="00C76980" w:rsidRPr="00835955" w:rsidTr="00C76980">
        <w:trPr>
          <w:trHeight w:val="20"/>
        </w:trPr>
        <w:tc>
          <w:tcPr>
            <w:tcW w:w="6804" w:type="dxa"/>
            <w:tcMar>
              <w:top w:w="0" w:type="dxa"/>
              <w:left w:w="108" w:type="dxa"/>
              <w:bottom w:w="0" w:type="dxa"/>
              <w:right w:w="108" w:type="dxa"/>
            </w:tcMar>
          </w:tcPr>
          <w:p w:rsidR="00C76980" w:rsidRPr="00835955" w:rsidRDefault="00C76980" w:rsidP="009D1473">
            <w:pPr>
              <w:pStyle w:val="Standard"/>
              <w:widowControl/>
              <w:jc w:val="center"/>
              <w:rPr>
                <w:sz w:val="28"/>
                <w:szCs w:val="28"/>
              </w:rPr>
            </w:pPr>
            <w:r w:rsidRPr="00835955">
              <w:rPr>
                <w:sz w:val="28"/>
                <w:szCs w:val="28"/>
              </w:rPr>
              <w:t>УТВЕРЖДАЮ</w:t>
            </w:r>
          </w:p>
        </w:tc>
      </w:tr>
      <w:tr w:rsidR="00C76980" w:rsidRPr="00835955" w:rsidTr="00C76980">
        <w:trPr>
          <w:trHeight w:val="20"/>
        </w:trPr>
        <w:tc>
          <w:tcPr>
            <w:tcW w:w="6804" w:type="dxa"/>
            <w:tcMar>
              <w:top w:w="0" w:type="dxa"/>
              <w:left w:w="108" w:type="dxa"/>
              <w:bottom w:w="0" w:type="dxa"/>
              <w:right w:w="108" w:type="dxa"/>
            </w:tcMar>
          </w:tcPr>
          <w:p w:rsidR="00C76980" w:rsidRPr="00835955" w:rsidRDefault="00C76980" w:rsidP="009D1473">
            <w:pPr>
              <w:pStyle w:val="Standard"/>
              <w:widowControl/>
              <w:jc w:val="center"/>
              <w:rPr>
                <w:sz w:val="28"/>
                <w:szCs w:val="28"/>
              </w:rPr>
            </w:pPr>
            <w:r w:rsidRPr="00835955">
              <w:rPr>
                <w:sz w:val="28"/>
                <w:szCs w:val="28"/>
              </w:rPr>
              <w:t>Губернатор Ростовской области</w:t>
            </w:r>
          </w:p>
        </w:tc>
      </w:tr>
      <w:tr w:rsidR="00C76980" w:rsidRPr="00835955" w:rsidTr="00C76980">
        <w:trPr>
          <w:trHeight w:val="20"/>
        </w:trPr>
        <w:tc>
          <w:tcPr>
            <w:tcW w:w="6804" w:type="dxa"/>
            <w:tcMar>
              <w:top w:w="0" w:type="dxa"/>
              <w:left w:w="108" w:type="dxa"/>
              <w:bottom w:w="0" w:type="dxa"/>
              <w:right w:w="108" w:type="dxa"/>
            </w:tcMar>
          </w:tcPr>
          <w:p w:rsidR="00C76980" w:rsidRPr="00835955" w:rsidRDefault="00C76980" w:rsidP="009D1473">
            <w:pPr>
              <w:pStyle w:val="Standard"/>
              <w:widowControl/>
              <w:jc w:val="center"/>
              <w:rPr>
                <w:sz w:val="28"/>
                <w:szCs w:val="28"/>
              </w:rPr>
            </w:pPr>
            <w:r w:rsidRPr="00835955">
              <w:rPr>
                <w:sz w:val="28"/>
                <w:szCs w:val="28"/>
              </w:rPr>
              <w:t>_______________________________________________</w:t>
            </w:r>
          </w:p>
        </w:tc>
      </w:tr>
      <w:tr w:rsidR="00C76980" w:rsidRPr="00CD1AC0" w:rsidTr="00C76980">
        <w:trPr>
          <w:trHeight w:val="20"/>
        </w:trPr>
        <w:tc>
          <w:tcPr>
            <w:tcW w:w="6804" w:type="dxa"/>
            <w:tcMar>
              <w:top w:w="0" w:type="dxa"/>
              <w:left w:w="108" w:type="dxa"/>
              <w:bottom w:w="0" w:type="dxa"/>
              <w:right w:w="108" w:type="dxa"/>
            </w:tcMar>
          </w:tcPr>
          <w:p w:rsidR="00C76980" w:rsidRPr="00CD1AC0" w:rsidRDefault="00C76980" w:rsidP="009D1473">
            <w:pPr>
              <w:pStyle w:val="Standard"/>
              <w:widowControl/>
              <w:jc w:val="center"/>
              <w:rPr>
                <w:sz w:val="24"/>
                <w:szCs w:val="28"/>
              </w:rPr>
            </w:pPr>
            <w:r w:rsidRPr="00CD1AC0">
              <w:rPr>
                <w:sz w:val="24"/>
                <w:szCs w:val="28"/>
              </w:rPr>
              <w:t>(подпись, фамилия, инициалы)</w:t>
            </w:r>
          </w:p>
        </w:tc>
      </w:tr>
      <w:tr w:rsidR="00C76980" w:rsidRPr="00835955" w:rsidTr="00C76980">
        <w:trPr>
          <w:trHeight w:val="20"/>
        </w:trPr>
        <w:tc>
          <w:tcPr>
            <w:tcW w:w="6804" w:type="dxa"/>
            <w:tcMar>
              <w:top w:w="0" w:type="dxa"/>
              <w:left w:w="108" w:type="dxa"/>
              <w:bottom w:w="0" w:type="dxa"/>
              <w:right w:w="108" w:type="dxa"/>
            </w:tcMar>
          </w:tcPr>
          <w:p w:rsidR="00C76980" w:rsidRPr="00835955" w:rsidRDefault="00C76980" w:rsidP="009D1473">
            <w:pPr>
              <w:pStyle w:val="Standard"/>
              <w:widowControl/>
              <w:jc w:val="center"/>
              <w:rPr>
                <w:sz w:val="28"/>
                <w:szCs w:val="28"/>
              </w:rPr>
            </w:pPr>
            <w:r w:rsidRPr="00835955">
              <w:rPr>
                <w:sz w:val="28"/>
                <w:szCs w:val="28"/>
              </w:rPr>
              <w:t>«_____» __________________ 20____г.</w:t>
            </w:r>
          </w:p>
        </w:tc>
      </w:tr>
      <w:tr w:rsidR="00C76980" w:rsidRPr="00CD1AC0" w:rsidTr="00C76980">
        <w:trPr>
          <w:trHeight w:val="20"/>
        </w:trPr>
        <w:tc>
          <w:tcPr>
            <w:tcW w:w="6804" w:type="dxa"/>
            <w:tcMar>
              <w:top w:w="0" w:type="dxa"/>
              <w:left w:w="108" w:type="dxa"/>
              <w:bottom w:w="0" w:type="dxa"/>
              <w:right w:w="108" w:type="dxa"/>
            </w:tcMar>
          </w:tcPr>
          <w:p w:rsidR="00C76980" w:rsidRPr="00CD1AC0" w:rsidRDefault="00C76980" w:rsidP="009D1473">
            <w:pPr>
              <w:pStyle w:val="Standard"/>
              <w:widowControl/>
              <w:jc w:val="center"/>
              <w:rPr>
                <w:sz w:val="24"/>
                <w:szCs w:val="28"/>
              </w:rPr>
            </w:pPr>
            <w:r w:rsidRPr="00CD1AC0">
              <w:rPr>
                <w:sz w:val="24"/>
                <w:szCs w:val="28"/>
              </w:rPr>
              <w:t>М.П.</w:t>
            </w:r>
          </w:p>
        </w:tc>
      </w:tr>
    </w:tbl>
    <w:p w:rsidR="00C76980" w:rsidRDefault="00C76980" w:rsidP="00031E62">
      <w:pPr>
        <w:pStyle w:val="Standard"/>
        <w:widowControl/>
        <w:jc w:val="center"/>
        <w:rPr>
          <w:sz w:val="28"/>
          <w:szCs w:val="28"/>
        </w:rPr>
      </w:pPr>
    </w:p>
    <w:p w:rsidR="00087628" w:rsidRPr="00031E62" w:rsidRDefault="00087628" w:rsidP="00031E62">
      <w:pPr>
        <w:pStyle w:val="Standard"/>
        <w:widowControl/>
        <w:jc w:val="center"/>
        <w:rPr>
          <w:sz w:val="28"/>
          <w:szCs w:val="28"/>
        </w:rPr>
      </w:pPr>
      <w:r w:rsidRPr="00031E62">
        <w:rPr>
          <w:sz w:val="28"/>
          <w:szCs w:val="28"/>
        </w:rPr>
        <w:t>СПИСОК</w:t>
      </w:r>
    </w:p>
    <w:p w:rsidR="00087628" w:rsidRPr="00031E62" w:rsidRDefault="00087628" w:rsidP="00031E62">
      <w:pPr>
        <w:pStyle w:val="Standard"/>
        <w:widowControl/>
        <w:jc w:val="center"/>
        <w:rPr>
          <w:sz w:val="28"/>
          <w:szCs w:val="28"/>
        </w:rPr>
      </w:pPr>
      <w:r w:rsidRPr="00031E62">
        <w:rPr>
          <w:sz w:val="28"/>
          <w:szCs w:val="28"/>
        </w:rPr>
        <w:t>граждан, нуждающихся в получении финансовой помощи в связи</w:t>
      </w:r>
    </w:p>
    <w:p w:rsidR="00087628" w:rsidRPr="00031E62" w:rsidRDefault="00087628" w:rsidP="00031E62">
      <w:pPr>
        <w:pStyle w:val="Standard"/>
        <w:widowControl/>
        <w:jc w:val="center"/>
        <w:rPr>
          <w:sz w:val="28"/>
          <w:szCs w:val="28"/>
        </w:rPr>
      </w:pPr>
      <w:r w:rsidRPr="00031E62">
        <w:rPr>
          <w:sz w:val="28"/>
          <w:szCs w:val="28"/>
        </w:rPr>
        <w:t>с полной или частичной утратой ими имущества первой необходимости в результате</w:t>
      </w:r>
    </w:p>
    <w:p w:rsidR="00087628" w:rsidRPr="00031E62" w:rsidRDefault="00087628" w:rsidP="00031E62">
      <w:pPr>
        <w:pStyle w:val="Standard"/>
        <w:widowControl/>
        <w:jc w:val="center"/>
        <w:rPr>
          <w:sz w:val="28"/>
          <w:szCs w:val="28"/>
        </w:rPr>
      </w:pPr>
    </w:p>
    <w:p w:rsidR="00087628" w:rsidRPr="00031E62" w:rsidRDefault="00087628" w:rsidP="00031E62">
      <w:pPr>
        <w:pStyle w:val="Standard"/>
        <w:widowControl/>
        <w:jc w:val="center"/>
        <w:rPr>
          <w:sz w:val="28"/>
          <w:szCs w:val="28"/>
        </w:rPr>
      </w:pPr>
      <w:r w:rsidRPr="00031E62">
        <w:rPr>
          <w:sz w:val="28"/>
          <w:szCs w:val="28"/>
        </w:rPr>
        <w:t>________________________________________________________________________________________________________</w:t>
      </w:r>
    </w:p>
    <w:p w:rsidR="00087628" w:rsidRPr="00C76980" w:rsidRDefault="00087628" w:rsidP="00031E62">
      <w:pPr>
        <w:pStyle w:val="Standard"/>
        <w:widowControl/>
        <w:jc w:val="center"/>
        <w:rPr>
          <w:sz w:val="24"/>
          <w:szCs w:val="28"/>
        </w:rPr>
      </w:pPr>
      <w:r w:rsidRPr="00C76980">
        <w:rPr>
          <w:sz w:val="24"/>
          <w:szCs w:val="28"/>
        </w:rPr>
        <w:t>(наименование террористического акта и (или) мероприятий по пресечению террористического акта правомерными действиями)</w:t>
      </w:r>
    </w:p>
    <w:p w:rsidR="00087628" w:rsidRPr="00031E62" w:rsidRDefault="00087628" w:rsidP="00031E62">
      <w:pPr>
        <w:pStyle w:val="Standard"/>
        <w:widowControl/>
        <w:jc w:val="center"/>
        <w:rPr>
          <w:sz w:val="28"/>
          <w:szCs w:val="28"/>
        </w:rPr>
      </w:pPr>
    </w:p>
    <w:tbl>
      <w:tblPr>
        <w:tblW w:w="0" w:type="auto"/>
        <w:jc w:val="center"/>
        <w:tblInd w:w="-40" w:type="dxa"/>
        <w:tblLayout w:type="fixed"/>
        <w:tblCellMar>
          <w:left w:w="10" w:type="dxa"/>
          <w:right w:w="10" w:type="dxa"/>
        </w:tblCellMar>
        <w:tblLook w:val="04A0" w:firstRow="1" w:lastRow="0" w:firstColumn="1" w:lastColumn="0" w:noHBand="0" w:noVBand="1"/>
      </w:tblPr>
      <w:tblGrid>
        <w:gridCol w:w="550"/>
        <w:gridCol w:w="3897"/>
        <w:gridCol w:w="1400"/>
        <w:gridCol w:w="2033"/>
        <w:gridCol w:w="1117"/>
        <w:gridCol w:w="1124"/>
        <w:gridCol w:w="1809"/>
        <w:gridCol w:w="2609"/>
      </w:tblGrid>
      <w:tr w:rsidR="00087628" w:rsidRPr="00C76980" w:rsidTr="00C76980">
        <w:trPr>
          <w:jc w:val="center"/>
        </w:trPr>
        <w:tc>
          <w:tcPr>
            <w:tcW w:w="550"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C76980" w:rsidRDefault="00087628" w:rsidP="00031E62">
            <w:pPr>
              <w:pStyle w:val="Standard"/>
              <w:widowControl/>
              <w:jc w:val="center"/>
              <w:rPr>
                <w:sz w:val="24"/>
                <w:szCs w:val="24"/>
              </w:rPr>
            </w:pPr>
            <w:r w:rsidRPr="00C76980">
              <w:rPr>
                <w:sz w:val="24"/>
                <w:szCs w:val="24"/>
              </w:rPr>
              <w:t>№</w:t>
            </w:r>
          </w:p>
          <w:p w:rsidR="00087628" w:rsidRPr="00C76980" w:rsidRDefault="00087628" w:rsidP="00031E62">
            <w:pPr>
              <w:pStyle w:val="Standard"/>
              <w:widowControl/>
              <w:jc w:val="center"/>
              <w:rPr>
                <w:sz w:val="24"/>
                <w:szCs w:val="24"/>
              </w:rPr>
            </w:pPr>
            <w:r w:rsidRPr="00C76980">
              <w:rPr>
                <w:sz w:val="24"/>
                <w:szCs w:val="24"/>
              </w:rPr>
              <w:t>п/п</w:t>
            </w:r>
          </w:p>
        </w:tc>
        <w:tc>
          <w:tcPr>
            <w:tcW w:w="3897"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C76980" w:rsidRDefault="00087628" w:rsidP="00031E62">
            <w:pPr>
              <w:pStyle w:val="Standard"/>
              <w:widowControl/>
              <w:jc w:val="center"/>
              <w:rPr>
                <w:sz w:val="24"/>
                <w:szCs w:val="24"/>
              </w:rPr>
            </w:pPr>
            <w:r w:rsidRPr="00C76980">
              <w:rPr>
                <w:sz w:val="24"/>
                <w:szCs w:val="24"/>
              </w:rPr>
              <w:t>Фамилия, имя, отчество</w:t>
            </w:r>
          </w:p>
          <w:p w:rsidR="00087628" w:rsidRPr="00C76980" w:rsidRDefault="00087628" w:rsidP="00031E62">
            <w:pPr>
              <w:pStyle w:val="Standard"/>
              <w:widowControl/>
              <w:jc w:val="center"/>
              <w:rPr>
                <w:sz w:val="24"/>
                <w:szCs w:val="24"/>
              </w:rPr>
            </w:pPr>
            <w:r w:rsidRPr="00C76980">
              <w:rPr>
                <w:sz w:val="24"/>
                <w:szCs w:val="24"/>
              </w:rPr>
              <w:t>(при наличии) гражданина</w:t>
            </w:r>
          </w:p>
        </w:tc>
        <w:tc>
          <w:tcPr>
            <w:tcW w:w="1400"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C76980" w:rsidRDefault="00087628" w:rsidP="00031E62">
            <w:pPr>
              <w:pStyle w:val="Standard"/>
              <w:widowControl/>
              <w:jc w:val="center"/>
              <w:rPr>
                <w:sz w:val="24"/>
                <w:szCs w:val="24"/>
              </w:rPr>
            </w:pPr>
            <w:r w:rsidRPr="00C76980">
              <w:rPr>
                <w:sz w:val="24"/>
                <w:szCs w:val="24"/>
              </w:rPr>
              <w:t>Дата рождения</w:t>
            </w:r>
          </w:p>
        </w:tc>
        <w:tc>
          <w:tcPr>
            <w:tcW w:w="2033"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C76980" w:rsidRDefault="00087628" w:rsidP="00031E62">
            <w:pPr>
              <w:pStyle w:val="Standard"/>
              <w:widowControl/>
              <w:jc w:val="center"/>
              <w:rPr>
                <w:sz w:val="24"/>
                <w:szCs w:val="24"/>
              </w:rPr>
            </w:pPr>
            <w:r w:rsidRPr="00C76980">
              <w:rPr>
                <w:sz w:val="24"/>
                <w:szCs w:val="24"/>
              </w:rPr>
              <w:t>Адрес проживания</w:t>
            </w:r>
          </w:p>
        </w:tc>
        <w:tc>
          <w:tcPr>
            <w:tcW w:w="4050"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C76980" w:rsidRDefault="00087628" w:rsidP="00031E62">
            <w:pPr>
              <w:pStyle w:val="Standard"/>
              <w:widowControl/>
              <w:jc w:val="center"/>
              <w:rPr>
                <w:sz w:val="24"/>
                <w:szCs w:val="24"/>
              </w:rPr>
            </w:pPr>
            <w:r w:rsidRPr="00C76980">
              <w:rPr>
                <w:sz w:val="24"/>
                <w:szCs w:val="24"/>
              </w:rPr>
              <w:t>Документ, удостоверяющий личность</w:t>
            </w:r>
          </w:p>
        </w:tc>
        <w:tc>
          <w:tcPr>
            <w:tcW w:w="2609"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C76980" w:rsidRDefault="00087628" w:rsidP="00031E62">
            <w:pPr>
              <w:pStyle w:val="Standard"/>
              <w:widowControl/>
              <w:jc w:val="center"/>
              <w:rPr>
                <w:sz w:val="24"/>
                <w:szCs w:val="24"/>
              </w:rPr>
            </w:pPr>
            <w:r w:rsidRPr="00C76980">
              <w:rPr>
                <w:sz w:val="24"/>
                <w:szCs w:val="24"/>
              </w:rPr>
              <w:t>Размер финансовой помощи</w:t>
            </w:r>
          </w:p>
          <w:p w:rsidR="00087628" w:rsidRPr="00C76980" w:rsidRDefault="00087628" w:rsidP="00031E62">
            <w:pPr>
              <w:pStyle w:val="Standard"/>
              <w:widowControl/>
              <w:jc w:val="center"/>
              <w:rPr>
                <w:sz w:val="24"/>
                <w:szCs w:val="24"/>
              </w:rPr>
            </w:pPr>
            <w:r w:rsidRPr="00C76980">
              <w:rPr>
                <w:sz w:val="24"/>
                <w:szCs w:val="24"/>
              </w:rPr>
              <w:t>(тысяч рублей)</w:t>
            </w:r>
          </w:p>
        </w:tc>
      </w:tr>
      <w:tr w:rsidR="00087628" w:rsidRPr="00C76980" w:rsidTr="00C76980">
        <w:trPr>
          <w:trHeight w:val="892"/>
          <w:jc w:val="center"/>
        </w:trPr>
        <w:tc>
          <w:tcPr>
            <w:tcW w:w="55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C76980" w:rsidRDefault="00087628" w:rsidP="00031E62">
            <w:pPr>
              <w:rPr>
                <w:sz w:val="24"/>
                <w:szCs w:val="24"/>
              </w:rPr>
            </w:pPr>
          </w:p>
        </w:tc>
        <w:tc>
          <w:tcPr>
            <w:tcW w:w="3897"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C76980" w:rsidRDefault="00087628" w:rsidP="00031E62">
            <w:pPr>
              <w:rPr>
                <w:sz w:val="24"/>
                <w:szCs w:val="24"/>
              </w:rPr>
            </w:pPr>
          </w:p>
        </w:tc>
        <w:tc>
          <w:tcPr>
            <w:tcW w:w="14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C76980" w:rsidRDefault="00087628" w:rsidP="00031E62">
            <w:pPr>
              <w:rPr>
                <w:sz w:val="24"/>
                <w:szCs w:val="24"/>
              </w:rPr>
            </w:pPr>
          </w:p>
        </w:tc>
        <w:tc>
          <w:tcPr>
            <w:tcW w:w="2033"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C76980" w:rsidRDefault="00087628" w:rsidP="00031E62">
            <w:pPr>
              <w:rPr>
                <w:sz w:val="24"/>
                <w:szCs w:val="24"/>
              </w:rPr>
            </w:pPr>
          </w:p>
        </w:tc>
        <w:tc>
          <w:tcPr>
            <w:tcW w:w="11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C76980" w:rsidRDefault="00087628" w:rsidP="00031E62">
            <w:pPr>
              <w:pStyle w:val="Standard"/>
              <w:widowControl/>
              <w:jc w:val="center"/>
              <w:rPr>
                <w:sz w:val="24"/>
                <w:szCs w:val="24"/>
              </w:rPr>
            </w:pPr>
            <w:r w:rsidRPr="00C76980">
              <w:rPr>
                <w:sz w:val="24"/>
                <w:szCs w:val="24"/>
              </w:rPr>
              <w:t>вид документа</w:t>
            </w:r>
          </w:p>
        </w:tc>
        <w:tc>
          <w:tcPr>
            <w:tcW w:w="11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C76980" w:rsidRDefault="00087628" w:rsidP="00031E62">
            <w:pPr>
              <w:pStyle w:val="Standard"/>
              <w:widowControl/>
              <w:jc w:val="center"/>
              <w:rPr>
                <w:sz w:val="24"/>
                <w:szCs w:val="24"/>
              </w:rPr>
            </w:pPr>
            <w:r w:rsidRPr="00C76980">
              <w:rPr>
                <w:sz w:val="24"/>
                <w:szCs w:val="24"/>
              </w:rPr>
              <w:t>серия</w:t>
            </w:r>
          </w:p>
          <w:p w:rsidR="00087628" w:rsidRPr="00C76980" w:rsidRDefault="00087628" w:rsidP="00031E62">
            <w:pPr>
              <w:pStyle w:val="Standard"/>
              <w:widowControl/>
              <w:jc w:val="center"/>
              <w:rPr>
                <w:sz w:val="24"/>
                <w:szCs w:val="24"/>
              </w:rPr>
            </w:pPr>
            <w:r w:rsidRPr="00C76980">
              <w:rPr>
                <w:sz w:val="24"/>
                <w:szCs w:val="24"/>
              </w:rPr>
              <w:t>и номер</w:t>
            </w:r>
          </w:p>
        </w:tc>
        <w:tc>
          <w:tcPr>
            <w:tcW w:w="18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C76980" w:rsidRDefault="00087628" w:rsidP="00031E62">
            <w:pPr>
              <w:pStyle w:val="Standard"/>
              <w:widowControl/>
              <w:jc w:val="center"/>
              <w:rPr>
                <w:sz w:val="24"/>
                <w:szCs w:val="24"/>
              </w:rPr>
            </w:pPr>
            <w:r w:rsidRPr="00C76980">
              <w:rPr>
                <w:sz w:val="24"/>
                <w:szCs w:val="24"/>
              </w:rPr>
              <w:t>кем выдан</w:t>
            </w:r>
          </w:p>
          <w:p w:rsidR="00087628" w:rsidRPr="00C76980" w:rsidRDefault="00087628" w:rsidP="00031E62">
            <w:pPr>
              <w:pStyle w:val="Standard"/>
              <w:widowControl/>
              <w:jc w:val="center"/>
              <w:rPr>
                <w:sz w:val="24"/>
                <w:szCs w:val="24"/>
              </w:rPr>
            </w:pPr>
            <w:r w:rsidRPr="00C76980">
              <w:rPr>
                <w:sz w:val="24"/>
                <w:szCs w:val="24"/>
              </w:rPr>
              <w:t>и когда</w:t>
            </w:r>
          </w:p>
        </w:tc>
        <w:tc>
          <w:tcPr>
            <w:tcW w:w="2609"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C76980" w:rsidRDefault="00087628" w:rsidP="00031E62">
            <w:pPr>
              <w:rPr>
                <w:sz w:val="24"/>
                <w:szCs w:val="24"/>
              </w:rPr>
            </w:pPr>
          </w:p>
        </w:tc>
      </w:tr>
    </w:tbl>
    <w:p w:rsidR="00C76980" w:rsidRPr="00C76980" w:rsidRDefault="00C76980">
      <w:pPr>
        <w:rPr>
          <w:sz w:val="2"/>
          <w:szCs w:val="2"/>
        </w:rPr>
      </w:pPr>
    </w:p>
    <w:tbl>
      <w:tblPr>
        <w:tblW w:w="0" w:type="auto"/>
        <w:jc w:val="center"/>
        <w:tblInd w:w="-40" w:type="dxa"/>
        <w:tblLayout w:type="fixed"/>
        <w:tblCellMar>
          <w:left w:w="10" w:type="dxa"/>
          <w:right w:w="10" w:type="dxa"/>
        </w:tblCellMar>
        <w:tblLook w:val="04A0" w:firstRow="1" w:lastRow="0" w:firstColumn="1" w:lastColumn="0" w:noHBand="0" w:noVBand="1"/>
      </w:tblPr>
      <w:tblGrid>
        <w:gridCol w:w="550"/>
        <w:gridCol w:w="3897"/>
        <w:gridCol w:w="1400"/>
        <w:gridCol w:w="2033"/>
        <w:gridCol w:w="1117"/>
        <w:gridCol w:w="1124"/>
        <w:gridCol w:w="1809"/>
        <w:gridCol w:w="2609"/>
      </w:tblGrid>
      <w:tr w:rsidR="00087628" w:rsidRPr="00C76980" w:rsidTr="00C76980">
        <w:trPr>
          <w:tblHeader/>
          <w:jc w:val="center"/>
        </w:trPr>
        <w:tc>
          <w:tcPr>
            <w:tcW w:w="5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C76980" w:rsidRDefault="00087628" w:rsidP="00031E62">
            <w:pPr>
              <w:pStyle w:val="Standard"/>
              <w:widowControl/>
              <w:jc w:val="center"/>
              <w:rPr>
                <w:sz w:val="24"/>
                <w:szCs w:val="24"/>
              </w:rPr>
            </w:pPr>
            <w:r w:rsidRPr="00C76980">
              <w:rPr>
                <w:sz w:val="24"/>
                <w:szCs w:val="24"/>
              </w:rPr>
              <w:t>1</w:t>
            </w:r>
          </w:p>
        </w:tc>
        <w:tc>
          <w:tcPr>
            <w:tcW w:w="38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C76980" w:rsidRDefault="00087628" w:rsidP="00031E62">
            <w:pPr>
              <w:pStyle w:val="Standard"/>
              <w:widowControl/>
              <w:jc w:val="center"/>
              <w:rPr>
                <w:sz w:val="24"/>
                <w:szCs w:val="24"/>
              </w:rPr>
            </w:pPr>
            <w:r w:rsidRPr="00C76980">
              <w:rPr>
                <w:sz w:val="24"/>
                <w:szCs w:val="24"/>
              </w:rPr>
              <w:t>2</w:t>
            </w: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C76980" w:rsidRDefault="00087628" w:rsidP="00031E62">
            <w:pPr>
              <w:pStyle w:val="Standard"/>
              <w:widowControl/>
              <w:jc w:val="center"/>
              <w:rPr>
                <w:sz w:val="24"/>
                <w:szCs w:val="24"/>
              </w:rPr>
            </w:pPr>
            <w:r w:rsidRPr="00C76980">
              <w:rPr>
                <w:sz w:val="24"/>
                <w:szCs w:val="24"/>
              </w:rPr>
              <w:t>3</w:t>
            </w:r>
          </w:p>
        </w:tc>
        <w:tc>
          <w:tcPr>
            <w:tcW w:w="20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C76980" w:rsidRDefault="00087628" w:rsidP="00031E62">
            <w:pPr>
              <w:pStyle w:val="Standard"/>
              <w:widowControl/>
              <w:jc w:val="center"/>
              <w:rPr>
                <w:sz w:val="24"/>
                <w:szCs w:val="24"/>
              </w:rPr>
            </w:pPr>
            <w:r w:rsidRPr="00C76980">
              <w:rPr>
                <w:sz w:val="24"/>
                <w:szCs w:val="24"/>
              </w:rPr>
              <w:t>4</w:t>
            </w:r>
          </w:p>
        </w:tc>
        <w:tc>
          <w:tcPr>
            <w:tcW w:w="11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C76980" w:rsidRDefault="00087628" w:rsidP="00031E62">
            <w:pPr>
              <w:pStyle w:val="Standard"/>
              <w:widowControl/>
              <w:jc w:val="center"/>
              <w:rPr>
                <w:sz w:val="24"/>
                <w:szCs w:val="24"/>
              </w:rPr>
            </w:pPr>
            <w:r w:rsidRPr="00C76980">
              <w:rPr>
                <w:sz w:val="24"/>
                <w:szCs w:val="24"/>
              </w:rPr>
              <w:t>5</w:t>
            </w:r>
          </w:p>
        </w:tc>
        <w:tc>
          <w:tcPr>
            <w:tcW w:w="11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C76980" w:rsidRDefault="00087628" w:rsidP="00031E62">
            <w:pPr>
              <w:pStyle w:val="Standard"/>
              <w:widowControl/>
              <w:jc w:val="center"/>
              <w:rPr>
                <w:sz w:val="24"/>
                <w:szCs w:val="24"/>
              </w:rPr>
            </w:pPr>
            <w:r w:rsidRPr="00C76980">
              <w:rPr>
                <w:sz w:val="24"/>
                <w:szCs w:val="24"/>
              </w:rPr>
              <w:t>6</w:t>
            </w:r>
          </w:p>
        </w:tc>
        <w:tc>
          <w:tcPr>
            <w:tcW w:w="18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C76980" w:rsidRDefault="00087628" w:rsidP="00031E62">
            <w:pPr>
              <w:pStyle w:val="Standard"/>
              <w:widowControl/>
              <w:jc w:val="center"/>
              <w:rPr>
                <w:sz w:val="24"/>
                <w:szCs w:val="24"/>
              </w:rPr>
            </w:pPr>
            <w:r w:rsidRPr="00C76980">
              <w:rPr>
                <w:sz w:val="24"/>
                <w:szCs w:val="24"/>
              </w:rPr>
              <w:t>7</w:t>
            </w:r>
          </w:p>
        </w:tc>
        <w:tc>
          <w:tcPr>
            <w:tcW w:w="26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C76980" w:rsidRDefault="00087628" w:rsidP="00031E62">
            <w:pPr>
              <w:pStyle w:val="Standard"/>
              <w:widowControl/>
              <w:jc w:val="center"/>
              <w:rPr>
                <w:sz w:val="24"/>
                <w:szCs w:val="24"/>
              </w:rPr>
            </w:pPr>
            <w:r w:rsidRPr="00C76980">
              <w:rPr>
                <w:sz w:val="24"/>
                <w:szCs w:val="24"/>
              </w:rPr>
              <w:t>8</w:t>
            </w:r>
          </w:p>
        </w:tc>
      </w:tr>
      <w:tr w:rsidR="00087628" w:rsidRPr="00C76980" w:rsidTr="00C76980">
        <w:trPr>
          <w:jc w:val="center"/>
        </w:trPr>
        <w:tc>
          <w:tcPr>
            <w:tcW w:w="5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C76980" w:rsidRDefault="00087628" w:rsidP="00031E62">
            <w:pPr>
              <w:pStyle w:val="Standard"/>
              <w:widowControl/>
              <w:jc w:val="center"/>
              <w:rPr>
                <w:sz w:val="24"/>
                <w:szCs w:val="24"/>
              </w:rPr>
            </w:pPr>
          </w:p>
        </w:tc>
        <w:tc>
          <w:tcPr>
            <w:tcW w:w="38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C76980" w:rsidRDefault="00087628" w:rsidP="00031E62">
            <w:pPr>
              <w:pStyle w:val="Standard"/>
              <w:widowControl/>
              <w:jc w:val="center"/>
              <w:rPr>
                <w:sz w:val="24"/>
                <w:szCs w:val="24"/>
              </w:rP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C76980" w:rsidRDefault="00087628" w:rsidP="00031E62">
            <w:pPr>
              <w:pStyle w:val="Standard"/>
              <w:widowControl/>
              <w:jc w:val="center"/>
              <w:rPr>
                <w:sz w:val="24"/>
                <w:szCs w:val="24"/>
              </w:rPr>
            </w:pPr>
          </w:p>
        </w:tc>
        <w:tc>
          <w:tcPr>
            <w:tcW w:w="20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C76980" w:rsidRDefault="00087628" w:rsidP="00031E62">
            <w:pPr>
              <w:pStyle w:val="Standard"/>
              <w:widowControl/>
              <w:jc w:val="center"/>
              <w:rPr>
                <w:sz w:val="24"/>
                <w:szCs w:val="24"/>
              </w:rPr>
            </w:pPr>
          </w:p>
        </w:tc>
        <w:tc>
          <w:tcPr>
            <w:tcW w:w="11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C76980" w:rsidRDefault="00087628" w:rsidP="00031E62">
            <w:pPr>
              <w:pStyle w:val="Standard"/>
              <w:widowControl/>
              <w:jc w:val="center"/>
              <w:rPr>
                <w:sz w:val="24"/>
                <w:szCs w:val="24"/>
              </w:rPr>
            </w:pPr>
          </w:p>
        </w:tc>
        <w:tc>
          <w:tcPr>
            <w:tcW w:w="11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C76980" w:rsidRDefault="00087628" w:rsidP="00031E62">
            <w:pPr>
              <w:pStyle w:val="Standard"/>
              <w:widowControl/>
              <w:jc w:val="center"/>
              <w:rPr>
                <w:sz w:val="24"/>
                <w:szCs w:val="24"/>
              </w:rPr>
            </w:pPr>
          </w:p>
        </w:tc>
        <w:tc>
          <w:tcPr>
            <w:tcW w:w="18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C76980" w:rsidRDefault="00087628" w:rsidP="00031E62">
            <w:pPr>
              <w:pStyle w:val="Standard"/>
              <w:widowControl/>
              <w:jc w:val="center"/>
              <w:rPr>
                <w:sz w:val="24"/>
                <w:szCs w:val="24"/>
              </w:rPr>
            </w:pPr>
          </w:p>
        </w:tc>
        <w:tc>
          <w:tcPr>
            <w:tcW w:w="26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C76980" w:rsidRDefault="00087628" w:rsidP="00031E62">
            <w:pPr>
              <w:pStyle w:val="Standard"/>
              <w:widowControl/>
              <w:jc w:val="center"/>
              <w:rPr>
                <w:sz w:val="24"/>
                <w:szCs w:val="24"/>
              </w:rPr>
            </w:pPr>
          </w:p>
        </w:tc>
      </w:tr>
      <w:tr w:rsidR="00C76980" w:rsidRPr="00C76980" w:rsidTr="00C76980">
        <w:trPr>
          <w:jc w:val="center"/>
        </w:trPr>
        <w:tc>
          <w:tcPr>
            <w:tcW w:w="55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76980" w:rsidRPr="00C76980" w:rsidRDefault="00C76980" w:rsidP="00031E62">
            <w:pPr>
              <w:pStyle w:val="Standard"/>
              <w:widowControl/>
              <w:jc w:val="center"/>
              <w:rPr>
                <w:sz w:val="24"/>
                <w:szCs w:val="24"/>
              </w:rPr>
            </w:pPr>
          </w:p>
        </w:tc>
        <w:tc>
          <w:tcPr>
            <w:tcW w:w="389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76980" w:rsidRPr="00C76980" w:rsidRDefault="00C76980" w:rsidP="00031E62">
            <w:pPr>
              <w:pStyle w:val="Standard"/>
              <w:widowControl/>
              <w:jc w:val="center"/>
              <w:rPr>
                <w:sz w:val="24"/>
                <w:szCs w:val="24"/>
              </w:rPr>
            </w:pPr>
          </w:p>
        </w:tc>
        <w:tc>
          <w:tcPr>
            <w:tcW w:w="14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76980" w:rsidRPr="00C76980" w:rsidRDefault="00C76980" w:rsidP="00031E62">
            <w:pPr>
              <w:pStyle w:val="Standard"/>
              <w:widowControl/>
              <w:jc w:val="center"/>
              <w:rPr>
                <w:sz w:val="24"/>
                <w:szCs w:val="24"/>
              </w:rPr>
            </w:pPr>
          </w:p>
        </w:tc>
        <w:tc>
          <w:tcPr>
            <w:tcW w:w="20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76980" w:rsidRPr="00C76980" w:rsidRDefault="00C76980" w:rsidP="00031E62">
            <w:pPr>
              <w:pStyle w:val="Standard"/>
              <w:widowControl/>
              <w:jc w:val="center"/>
              <w:rPr>
                <w:sz w:val="24"/>
                <w:szCs w:val="24"/>
              </w:rPr>
            </w:pPr>
          </w:p>
        </w:tc>
        <w:tc>
          <w:tcPr>
            <w:tcW w:w="11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76980" w:rsidRPr="00C76980" w:rsidRDefault="00C76980" w:rsidP="00031E62">
            <w:pPr>
              <w:pStyle w:val="Standard"/>
              <w:widowControl/>
              <w:jc w:val="center"/>
              <w:rPr>
                <w:sz w:val="24"/>
                <w:szCs w:val="24"/>
              </w:rPr>
            </w:pPr>
          </w:p>
        </w:tc>
        <w:tc>
          <w:tcPr>
            <w:tcW w:w="11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76980" w:rsidRPr="00C76980" w:rsidRDefault="00C76980" w:rsidP="00031E62">
            <w:pPr>
              <w:pStyle w:val="Standard"/>
              <w:widowControl/>
              <w:jc w:val="center"/>
              <w:rPr>
                <w:sz w:val="24"/>
                <w:szCs w:val="24"/>
              </w:rPr>
            </w:pPr>
          </w:p>
        </w:tc>
        <w:tc>
          <w:tcPr>
            <w:tcW w:w="18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76980" w:rsidRPr="00C76980" w:rsidRDefault="00C76980" w:rsidP="00031E62">
            <w:pPr>
              <w:pStyle w:val="Standard"/>
              <w:widowControl/>
              <w:jc w:val="center"/>
              <w:rPr>
                <w:sz w:val="24"/>
                <w:szCs w:val="24"/>
              </w:rPr>
            </w:pPr>
          </w:p>
        </w:tc>
        <w:tc>
          <w:tcPr>
            <w:tcW w:w="26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C76980" w:rsidRPr="00C76980" w:rsidRDefault="00C76980" w:rsidP="00031E62">
            <w:pPr>
              <w:pStyle w:val="Standard"/>
              <w:widowControl/>
              <w:jc w:val="center"/>
              <w:rPr>
                <w:sz w:val="24"/>
                <w:szCs w:val="24"/>
              </w:rPr>
            </w:pPr>
          </w:p>
        </w:tc>
      </w:tr>
      <w:tr w:rsidR="00087628" w:rsidRPr="00C76980" w:rsidTr="00C76980">
        <w:trPr>
          <w:jc w:val="center"/>
        </w:trPr>
        <w:tc>
          <w:tcPr>
            <w:tcW w:w="10121"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C76980" w:rsidRDefault="00087628" w:rsidP="00C76980">
            <w:pPr>
              <w:pStyle w:val="Standard"/>
              <w:ind w:firstLine="122"/>
              <w:rPr>
                <w:sz w:val="24"/>
                <w:szCs w:val="24"/>
              </w:rPr>
            </w:pPr>
            <w:r w:rsidRPr="00C76980">
              <w:rPr>
                <w:sz w:val="24"/>
                <w:szCs w:val="24"/>
              </w:rPr>
              <w:t>Итого необходимо бюджетных ассигнований</w:t>
            </w:r>
          </w:p>
        </w:tc>
        <w:tc>
          <w:tcPr>
            <w:tcW w:w="18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C76980" w:rsidRDefault="00087628" w:rsidP="00031E62">
            <w:pPr>
              <w:pStyle w:val="Standard"/>
              <w:widowControl/>
              <w:jc w:val="center"/>
              <w:rPr>
                <w:sz w:val="24"/>
                <w:szCs w:val="24"/>
              </w:rPr>
            </w:pPr>
          </w:p>
        </w:tc>
        <w:tc>
          <w:tcPr>
            <w:tcW w:w="26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087628" w:rsidRPr="00C76980" w:rsidRDefault="00087628" w:rsidP="00031E62">
            <w:pPr>
              <w:pStyle w:val="Standard"/>
              <w:widowControl/>
              <w:jc w:val="center"/>
              <w:rPr>
                <w:sz w:val="24"/>
                <w:szCs w:val="24"/>
              </w:rPr>
            </w:pPr>
          </w:p>
        </w:tc>
      </w:tr>
    </w:tbl>
    <w:p w:rsidR="00087628" w:rsidRPr="00031E62" w:rsidRDefault="00087628" w:rsidP="00031E62">
      <w:pPr>
        <w:pStyle w:val="Standard"/>
        <w:widowControl/>
        <w:ind w:firstLine="540"/>
        <w:jc w:val="both"/>
        <w:rPr>
          <w:sz w:val="28"/>
          <w:szCs w:val="28"/>
        </w:rPr>
      </w:pPr>
    </w:p>
    <w:tbl>
      <w:tblPr>
        <w:tblW w:w="0" w:type="auto"/>
        <w:jc w:val="center"/>
        <w:tblLayout w:type="fixed"/>
        <w:tblCellMar>
          <w:left w:w="10" w:type="dxa"/>
          <w:right w:w="10" w:type="dxa"/>
        </w:tblCellMar>
        <w:tblLook w:val="04A0" w:firstRow="1" w:lastRow="0" w:firstColumn="1" w:lastColumn="0" w:noHBand="0" w:noVBand="1"/>
      </w:tblPr>
      <w:tblGrid>
        <w:gridCol w:w="6776"/>
        <w:gridCol w:w="7748"/>
      </w:tblGrid>
      <w:tr w:rsidR="00087628" w:rsidRPr="00031E62" w:rsidTr="00C76980">
        <w:trPr>
          <w:trHeight w:val="200"/>
          <w:jc w:val="center"/>
        </w:trPr>
        <w:tc>
          <w:tcPr>
            <w:tcW w:w="6776" w:type="dxa"/>
            <w:tcMar>
              <w:top w:w="0" w:type="dxa"/>
              <w:left w:w="108" w:type="dxa"/>
              <w:bottom w:w="0" w:type="dxa"/>
              <w:right w:w="108" w:type="dxa"/>
            </w:tcMar>
            <w:vAlign w:val="center"/>
          </w:tcPr>
          <w:p w:rsidR="00C76980" w:rsidRDefault="00C76980" w:rsidP="00031E62">
            <w:pPr>
              <w:pStyle w:val="Standard"/>
              <w:widowControl/>
              <w:jc w:val="both"/>
              <w:rPr>
                <w:sz w:val="28"/>
                <w:szCs w:val="28"/>
              </w:rPr>
            </w:pPr>
          </w:p>
          <w:p w:rsidR="00087628" w:rsidRPr="00031E62" w:rsidRDefault="00087628" w:rsidP="00031E62">
            <w:pPr>
              <w:pStyle w:val="Standard"/>
              <w:widowControl/>
              <w:jc w:val="both"/>
              <w:rPr>
                <w:sz w:val="28"/>
                <w:szCs w:val="28"/>
              </w:rPr>
            </w:pPr>
            <w:r w:rsidRPr="00031E62">
              <w:rPr>
                <w:sz w:val="28"/>
                <w:szCs w:val="28"/>
              </w:rPr>
              <w:t xml:space="preserve">Глава </w:t>
            </w:r>
            <w:r w:rsidR="00B10027" w:rsidRPr="00031E62">
              <w:rPr>
                <w:sz w:val="28"/>
                <w:szCs w:val="28"/>
              </w:rPr>
              <w:t xml:space="preserve">Красносулинского </w:t>
            </w:r>
            <w:r w:rsidRPr="00031E62">
              <w:rPr>
                <w:sz w:val="28"/>
                <w:szCs w:val="28"/>
              </w:rPr>
              <w:t>района Ростовской области</w:t>
            </w:r>
          </w:p>
        </w:tc>
        <w:tc>
          <w:tcPr>
            <w:tcW w:w="7748" w:type="dxa"/>
            <w:tcBorders>
              <w:bottom w:val="single" w:sz="6" w:space="0" w:color="000000"/>
            </w:tcBorders>
            <w:tcMar>
              <w:top w:w="0" w:type="dxa"/>
              <w:left w:w="108" w:type="dxa"/>
              <w:bottom w:w="0" w:type="dxa"/>
              <w:right w:w="108" w:type="dxa"/>
            </w:tcMar>
          </w:tcPr>
          <w:p w:rsidR="00087628" w:rsidRPr="00031E62" w:rsidRDefault="00087628" w:rsidP="00031E62">
            <w:pPr>
              <w:pStyle w:val="Standard"/>
              <w:widowControl/>
              <w:rPr>
                <w:sz w:val="28"/>
                <w:szCs w:val="28"/>
              </w:rPr>
            </w:pPr>
            <w:r w:rsidRPr="00031E62">
              <w:rPr>
                <w:sz w:val="28"/>
                <w:szCs w:val="28"/>
              </w:rPr>
              <w:t> </w:t>
            </w:r>
          </w:p>
        </w:tc>
      </w:tr>
      <w:tr w:rsidR="00087628" w:rsidRPr="00C76980" w:rsidTr="00C76980">
        <w:trPr>
          <w:jc w:val="center"/>
        </w:trPr>
        <w:tc>
          <w:tcPr>
            <w:tcW w:w="6776" w:type="dxa"/>
            <w:tcMar>
              <w:top w:w="0" w:type="dxa"/>
              <w:left w:w="108" w:type="dxa"/>
              <w:bottom w:w="0" w:type="dxa"/>
              <w:right w:w="108" w:type="dxa"/>
            </w:tcMar>
          </w:tcPr>
          <w:p w:rsidR="00087628" w:rsidRPr="00C76980" w:rsidRDefault="00087628" w:rsidP="00031E62">
            <w:pPr>
              <w:pStyle w:val="af1"/>
              <w:rPr>
                <w:rFonts w:ascii="Times New Roman" w:hAnsi="Times New Roman"/>
                <w:sz w:val="24"/>
                <w:szCs w:val="28"/>
              </w:rPr>
            </w:pPr>
          </w:p>
        </w:tc>
        <w:tc>
          <w:tcPr>
            <w:tcW w:w="7748" w:type="dxa"/>
            <w:tcBorders>
              <w:top w:val="single" w:sz="6" w:space="0" w:color="000000"/>
            </w:tcBorders>
            <w:tcMar>
              <w:top w:w="0" w:type="dxa"/>
              <w:left w:w="108" w:type="dxa"/>
              <w:bottom w:w="0" w:type="dxa"/>
              <w:right w:w="108" w:type="dxa"/>
            </w:tcMar>
          </w:tcPr>
          <w:p w:rsidR="00087628" w:rsidRPr="00C76980" w:rsidRDefault="00087628" w:rsidP="00031E62">
            <w:pPr>
              <w:pStyle w:val="Standard"/>
              <w:widowControl/>
              <w:jc w:val="center"/>
              <w:rPr>
                <w:sz w:val="24"/>
                <w:szCs w:val="28"/>
              </w:rPr>
            </w:pPr>
            <w:r w:rsidRPr="00C76980">
              <w:rPr>
                <w:sz w:val="24"/>
                <w:szCs w:val="28"/>
              </w:rPr>
              <w:t>(подпись, фамилия, инициалы)</w:t>
            </w:r>
          </w:p>
          <w:p w:rsidR="00087628" w:rsidRPr="00C76980" w:rsidRDefault="00087628" w:rsidP="00031E62">
            <w:pPr>
              <w:pStyle w:val="Standard"/>
              <w:widowControl/>
              <w:jc w:val="center"/>
              <w:rPr>
                <w:sz w:val="24"/>
                <w:szCs w:val="28"/>
              </w:rPr>
            </w:pPr>
            <w:r w:rsidRPr="00C76980">
              <w:rPr>
                <w:sz w:val="24"/>
                <w:szCs w:val="28"/>
              </w:rPr>
              <w:t>М.П.</w:t>
            </w:r>
          </w:p>
        </w:tc>
      </w:tr>
      <w:tr w:rsidR="00087628" w:rsidRPr="00031E62" w:rsidTr="00C76980">
        <w:trPr>
          <w:jc w:val="center"/>
        </w:trPr>
        <w:tc>
          <w:tcPr>
            <w:tcW w:w="6776" w:type="dxa"/>
            <w:tcBorders>
              <w:bottom w:val="single" w:sz="6" w:space="0" w:color="000000"/>
            </w:tcBorders>
            <w:tcMar>
              <w:top w:w="0" w:type="dxa"/>
              <w:left w:w="108" w:type="dxa"/>
              <w:bottom w:w="0" w:type="dxa"/>
              <w:right w:w="108" w:type="dxa"/>
            </w:tcMar>
            <w:vAlign w:val="center"/>
          </w:tcPr>
          <w:p w:rsidR="00087628" w:rsidRPr="00031E62" w:rsidRDefault="00087628" w:rsidP="00031E62">
            <w:pPr>
              <w:pStyle w:val="Standard"/>
              <w:widowControl/>
              <w:jc w:val="both"/>
              <w:rPr>
                <w:sz w:val="28"/>
                <w:szCs w:val="28"/>
              </w:rPr>
            </w:pPr>
          </w:p>
        </w:tc>
        <w:tc>
          <w:tcPr>
            <w:tcW w:w="7748" w:type="dxa"/>
            <w:tcBorders>
              <w:bottom w:val="single" w:sz="6" w:space="0" w:color="000000"/>
            </w:tcBorders>
            <w:tcMar>
              <w:top w:w="0" w:type="dxa"/>
              <w:left w:w="108" w:type="dxa"/>
              <w:bottom w:w="0" w:type="dxa"/>
              <w:right w:w="108" w:type="dxa"/>
            </w:tcMar>
          </w:tcPr>
          <w:p w:rsidR="00087628" w:rsidRPr="00031E62" w:rsidRDefault="00087628" w:rsidP="00031E62">
            <w:pPr>
              <w:pStyle w:val="Standard"/>
              <w:widowControl/>
              <w:rPr>
                <w:sz w:val="28"/>
                <w:szCs w:val="28"/>
              </w:rPr>
            </w:pPr>
            <w:r w:rsidRPr="00031E62">
              <w:rPr>
                <w:sz w:val="28"/>
                <w:szCs w:val="28"/>
              </w:rPr>
              <w:t> </w:t>
            </w:r>
          </w:p>
        </w:tc>
      </w:tr>
      <w:tr w:rsidR="00087628" w:rsidRPr="00C76980" w:rsidTr="00C76980">
        <w:trPr>
          <w:trHeight w:val="443"/>
          <w:jc w:val="center"/>
        </w:trPr>
        <w:tc>
          <w:tcPr>
            <w:tcW w:w="6776" w:type="dxa"/>
            <w:tcBorders>
              <w:top w:val="single" w:sz="6" w:space="0" w:color="000000"/>
            </w:tcBorders>
            <w:tcMar>
              <w:top w:w="0" w:type="dxa"/>
              <w:left w:w="108" w:type="dxa"/>
              <w:bottom w:w="0" w:type="dxa"/>
              <w:right w:w="108" w:type="dxa"/>
            </w:tcMar>
          </w:tcPr>
          <w:p w:rsidR="00087628" w:rsidRPr="00C76980" w:rsidRDefault="00087628" w:rsidP="00031E62">
            <w:pPr>
              <w:pStyle w:val="Standard"/>
              <w:widowControl/>
              <w:jc w:val="center"/>
              <w:rPr>
                <w:sz w:val="24"/>
                <w:szCs w:val="28"/>
              </w:rPr>
            </w:pPr>
            <w:r w:rsidRPr="00C76980">
              <w:rPr>
                <w:sz w:val="24"/>
                <w:szCs w:val="28"/>
              </w:rPr>
              <w:t>(должность руководителя уполномоченного исполнительного органа Ростовской области)</w:t>
            </w:r>
          </w:p>
        </w:tc>
        <w:tc>
          <w:tcPr>
            <w:tcW w:w="7748" w:type="dxa"/>
            <w:tcBorders>
              <w:top w:val="single" w:sz="6" w:space="0" w:color="000000"/>
            </w:tcBorders>
            <w:tcMar>
              <w:top w:w="0" w:type="dxa"/>
              <w:left w:w="108" w:type="dxa"/>
              <w:bottom w:w="0" w:type="dxa"/>
              <w:right w:w="108" w:type="dxa"/>
            </w:tcMar>
          </w:tcPr>
          <w:p w:rsidR="00087628" w:rsidRPr="00C76980" w:rsidRDefault="00087628" w:rsidP="00031E62">
            <w:pPr>
              <w:pStyle w:val="Standard"/>
              <w:widowControl/>
              <w:jc w:val="center"/>
              <w:rPr>
                <w:sz w:val="24"/>
                <w:szCs w:val="28"/>
              </w:rPr>
            </w:pPr>
            <w:r w:rsidRPr="00C76980">
              <w:rPr>
                <w:sz w:val="24"/>
                <w:szCs w:val="28"/>
              </w:rPr>
              <w:t>(подпись, фамилия, инициалы)</w:t>
            </w:r>
          </w:p>
          <w:p w:rsidR="00087628" w:rsidRPr="00C76980" w:rsidRDefault="00087628" w:rsidP="00031E62">
            <w:pPr>
              <w:pStyle w:val="Standard"/>
              <w:widowControl/>
              <w:jc w:val="center"/>
              <w:rPr>
                <w:sz w:val="24"/>
                <w:szCs w:val="28"/>
              </w:rPr>
            </w:pPr>
            <w:r w:rsidRPr="00C76980">
              <w:rPr>
                <w:sz w:val="24"/>
                <w:szCs w:val="28"/>
              </w:rPr>
              <w:t>М.П.</w:t>
            </w:r>
          </w:p>
        </w:tc>
      </w:tr>
      <w:tr w:rsidR="00087628" w:rsidRPr="00031E62" w:rsidTr="00C76980">
        <w:trPr>
          <w:jc w:val="center"/>
        </w:trPr>
        <w:tc>
          <w:tcPr>
            <w:tcW w:w="6776" w:type="dxa"/>
            <w:tcMar>
              <w:top w:w="0" w:type="dxa"/>
              <w:left w:w="108" w:type="dxa"/>
              <w:bottom w:w="0" w:type="dxa"/>
              <w:right w:w="108" w:type="dxa"/>
            </w:tcMar>
            <w:vAlign w:val="center"/>
          </w:tcPr>
          <w:p w:rsidR="00087628" w:rsidRPr="00031E62" w:rsidRDefault="00087628" w:rsidP="00031E62">
            <w:pPr>
              <w:pStyle w:val="Standard"/>
              <w:widowControl/>
              <w:jc w:val="both"/>
              <w:rPr>
                <w:sz w:val="28"/>
                <w:szCs w:val="28"/>
              </w:rPr>
            </w:pPr>
            <w:r w:rsidRPr="00031E62">
              <w:rPr>
                <w:sz w:val="28"/>
                <w:szCs w:val="28"/>
              </w:rPr>
              <w:t>Согласовано:</w:t>
            </w:r>
          </w:p>
        </w:tc>
        <w:tc>
          <w:tcPr>
            <w:tcW w:w="7748" w:type="dxa"/>
            <w:tcMar>
              <w:top w:w="0" w:type="dxa"/>
              <w:left w:w="108" w:type="dxa"/>
              <w:bottom w:w="0" w:type="dxa"/>
              <w:right w:w="108" w:type="dxa"/>
            </w:tcMar>
          </w:tcPr>
          <w:p w:rsidR="00087628" w:rsidRPr="00031E62" w:rsidRDefault="00087628" w:rsidP="00031E62">
            <w:pPr>
              <w:pStyle w:val="Standard"/>
              <w:widowControl/>
              <w:rPr>
                <w:sz w:val="28"/>
                <w:szCs w:val="28"/>
              </w:rPr>
            </w:pPr>
            <w:r w:rsidRPr="00031E62">
              <w:rPr>
                <w:sz w:val="28"/>
                <w:szCs w:val="28"/>
              </w:rPr>
              <w:t> </w:t>
            </w:r>
          </w:p>
        </w:tc>
      </w:tr>
      <w:tr w:rsidR="00087628" w:rsidRPr="00031E62" w:rsidTr="00C76980">
        <w:trPr>
          <w:jc w:val="center"/>
        </w:trPr>
        <w:tc>
          <w:tcPr>
            <w:tcW w:w="6776" w:type="dxa"/>
            <w:tcMar>
              <w:top w:w="0" w:type="dxa"/>
              <w:left w:w="108" w:type="dxa"/>
              <w:bottom w:w="0" w:type="dxa"/>
              <w:right w:w="108" w:type="dxa"/>
            </w:tcMar>
          </w:tcPr>
          <w:p w:rsidR="00087628" w:rsidRPr="00031E62" w:rsidRDefault="00087628" w:rsidP="00031E62">
            <w:pPr>
              <w:rPr>
                <w:szCs w:val="28"/>
              </w:rPr>
            </w:pPr>
          </w:p>
        </w:tc>
        <w:tc>
          <w:tcPr>
            <w:tcW w:w="7748" w:type="dxa"/>
            <w:tcMar>
              <w:top w:w="0" w:type="dxa"/>
              <w:left w:w="108" w:type="dxa"/>
              <w:bottom w:w="0" w:type="dxa"/>
              <w:right w:w="108" w:type="dxa"/>
            </w:tcMar>
          </w:tcPr>
          <w:p w:rsidR="00087628" w:rsidRPr="00031E62" w:rsidRDefault="00087628" w:rsidP="00031E62">
            <w:pPr>
              <w:pStyle w:val="Standard"/>
              <w:widowControl/>
              <w:spacing w:before="105" w:after="105"/>
              <w:ind w:left="60" w:right="60"/>
              <w:rPr>
                <w:sz w:val="28"/>
                <w:szCs w:val="28"/>
              </w:rPr>
            </w:pPr>
          </w:p>
        </w:tc>
      </w:tr>
      <w:tr w:rsidR="00087628" w:rsidRPr="00031E62" w:rsidTr="00C76980">
        <w:trPr>
          <w:jc w:val="center"/>
        </w:trPr>
        <w:tc>
          <w:tcPr>
            <w:tcW w:w="6776" w:type="dxa"/>
            <w:tcMar>
              <w:top w:w="0" w:type="dxa"/>
              <w:left w:w="108" w:type="dxa"/>
              <w:bottom w:w="0" w:type="dxa"/>
              <w:right w:w="108" w:type="dxa"/>
            </w:tcMar>
            <w:vAlign w:val="center"/>
          </w:tcPr>
          <w:p w:rsidR="00087628" w:rsidRPr="00031E62" w:rsidRDefault="00087628" w:rsidP="00031E62">
            <w:pPr>
              <w:pStyle w:val="Standard"/>
              <w:widowControl/>
              <w:rPr>
                <w:sz w:val="28"/>
                <w:szCs w:val="28"/>
              </w:rPr>
            </w:pPr>
            <w:r w:rsidRPr="00031E62">
              <w:rPr>
                <w:sz w:val="28"/>
                <w:szCs w:val="28"/>
              </w:rPr>
              <w:t xml:space="preserve">Начальник Главного управления МВД России </w:t>
            </w:r>
            <w:r w:rsidRPr="00031E62">
              <w:rPr>
                <w:sz w:val="28"/>
                <w:szCs w:val="28"/>
              </w:rPr>
              <w:br/>
              <w:t>по Ростовской области</w:t>
            </w:r>
          </w:p>
        </w:tc>
        <w:tc>
          <w:tcPr>
            <w:tcW w:w="7748" w:type="dxa"/>
            <w:tcBorders>
              <w:bottom w:val="single" w:sz="6" w:space="0" w:color="000000"/>
            </w:tcBorders>
            <w:tcMar>
              <w:top w:w="0" w:type="dxa"/>
              <w:left w:w="108" w:type="dxa"/>
              <w:bottom w:w="0" w:type="dxa"/>
              <w:right w:w="108" w:type="dxa"/>
            </w:tcMar>
          </w:tcPr>
          <w:p w:rsidR="00087628" w:rsidRPr="00031E62" w:rsidRDefault="00087628" w:rsidP="00031E62">
            <w:pPr>
              <w:pStyle w:val="Standard"/>
              <w:widowControl/>
              <w:rPr>
                <w:sz w:val="28"/>
                <w:szCs w:val="28"/>
              </w:rPr>
            </w:pPr>
            <w:r w:rsidRPr="00031E62">
              <w:rPr>
                <w:sz w:val="28"/>
                <w:szCs w:val="28"/>
              </w:rPr>
              <w:t> </w:t>
            </w:r>
          </w:p>
        </w:tc>
      </w:tr>
      <w:tr w:rsidR="00087628" w:rsidRPr="00C76980" w:rsidTr="00C76980">
        <w:trPr>
          <w:trHeight w:val="406"/>
          <w:jc w:val="center"/>
        </w:trPr>
        <w:tc>
          <w:tcPr>
            <w:tcW w:w="6776" w:type="dxa"/>
            <w:tcMar>
              <w:top w:w="0" w:type="dxa"/>
              <w:left w:w="108" w:type="dxa"/>
              <w:bottom w:w="0" w:type="dxa"/>
              <w:right w:w="108" w:type="dxa"/>
            </w:tcMar>
            <w:vAlign w:val="center"/>
          </w:tcPr>
          <w:p w:rsidR="00087628" w:rsidRPr="00C76980" w:rsidRDefault="00087628" w:rsidP="00031E62">
            <w:pPr>
              <w:pStyle w:val="Standard"/>
              <w:widowControl/>
              <w:jc w:val="both"/>
              <w:rPr>
                <w:sz w:val="24"/>
                <w:szCs w:val="28"/>
              </w:rPr>
            </w:pPr>
          </w:p>
        </w:tc>
        <w:tc>
          <w:tcPr>
            <w:tcW w:w="7748" w:type="dxa"/>
            <w:tcBorders>
              <w:top w:val="single" w:sz="6" w:space="0" w:color="000000"/>
            </w:tcBorders>
            <w:tcMar>
              <w:top w:w="0" w:type="dxa"/>
              <w:left w:w="108" w:type="dxa"/>
              <w:bottom w:w="0" w:type="dxa"/>
              <w:right w:w="108" w:type="dxa"/>
            </w:tcMar>
          </w:tcPr>
          <w:p w:rsidR="00087628" w:rsidRPr="00C76980" w:rsidRDefault="00087628" w:rsidP="00031E62">
            <w:pPr>
              <w:pStyle w:val="Standard"/>
              <w:widowControl/>
              <w:jc w:val="center"/>
              <w:rPr>
                <w:sz w:val="24"/>
                <w:szCs w:val="28"/>
              </w:rPr>
            </w:pPr>
            <w:r w:rsidRPr="00C76980">
              <w:rPr>
                <w:sz w:val="24"/>
                <w:szCs w:val="28"/>
              </w:rPr>
              <w:t>(подпись, фамилия, инициалы)</w:t>
            </w:r>
          </w:p>
          <w:p w:rsidR="00087628" w:rsidRPr="00C76980" w:rsidRDefault="00087628" w:rsidP="00031E62">
            <w:pPr>
              <w:pStyle w:val="Standard"/>
              <w:widowControl/>
              <w:jc w:val="center"/>
              <w:rPr>
                <w:sz w:val="24"/>
                <w:szCs w:val="28"/>
              </w:rPr>
            </w:pPr>
            <w:r w:rsidRPr="00C76980">
              <w:rPr>
                <w:sz w:val="24"/>
                <w:szCs w:val="28"/>
              </w:rPr>
              <w:t>М.П.</w:t>
            </w:r>
          </w:p>
        </w:tc>
      </w:tr>
      <w:tr w:rsidR="00087628" w:rsidRPr="00031E62" w:rsidTr="00C76980">
        <w:trPr>
          <w:trHeight w:val="406"/>
          <w:jc w:val="center"/>
        </w:trPr>
        <w:tc>
          <w:tcPr>
            <w:tcW w:w="6776" w:type="dxa"/>
            <w:tcMar>
              <w:top w:w="0" w:type="dxa"/>
              <w:left w:w="108" w:type="dxa"/>
              <w:bottom w:w="0" w:type="dxa"/>
              <w:right w:w="108" w:type="dxa"/>
            </w:tcMar>
            <w:vAlign w:val="center"/>
          </w:tcPr>
          <w:p w:rsidR="00087628" w:rsidRPr="00031E62" w:rsidRDefault="00087628" w:rsidP="00031E62">
            <w:pPr>
              <w:pStyle w:val="Standard"/>
              <w:widowControl/>
              <w:rPr>
                <w:sz w:val="28"/>
                <w:szCs w:val="28"/>
              </w:rPr>
            </w:pPr>
            <w:r w:rsidRPr="00031E62">
              <w:rPr>
                <w:sz w:val="28"/>
                <w:szCs w:val="28"/>
              </w:rPr>
              <w:t xml:space="preserve">Начальник Главного управления МЧС России </w:t>
            </w:r>
            <w:r w:rsidRPr="00031E62">
              <w:rPr>
                <w:sz w:val="28"/>
                <w:szCs w:val="28"/>
              </w:rPr>
              <w:br/>
              <w:t>по Ростовской области</w:t>
            </w:r>
          </w:p>
        </w:tc>
        <w:tc>
          <w:tcPr>
            <w:tcW w:w="7748" w:type="dxa"/>
            <w:tcBorders>
              <w:bottom w:val="single" w:sz="6" w:space="0" w:color="000000"/>
            </w:tcBorders>
            <w:tcMar>
              <w:top w:w="0" w:type="dxa"/>
              <w:left w:w="108" w:type="dxa"/>
              <w:bottom w:w="0" w:type="dxa"/>
              <w:right w:w="108" w:type="dxa"/>
            </w:tcMar>
          </w:tcPr>
          <w:p w:rsidR="00087628" w:rsidRPr="00031E62" w:rsidRDefault="00087628" w:rsidP="00031E62">
            <w:pPr>
              <w:pStyle w:val="Standard"/>
              <w:widowControl/>
              <w:rPr>
                <w:sz w:val="28"/>
                <w:szCs w:val="28"/>
              </w:rPr>
            </w:pPr>
            <w:r w:rsidRPr="00031E62">
              <w:rPr>
                <w:sz w:val="28"/>
                <w:szCs w:val="28"/>
              </w:rPr>
              <w:t> </w:t>
            </w:r>
          </w:p>
        </w:tc>
      </w:tr>
      <w:tr w:rsidR="00087628" w:rsidRPr="00C76980" w:rsidTr="00C76980">
        <w:trPr>
          <w:trHeight w:val="406"/>
          <w:jc w:val="center"/>
        </w:trPr>
        <w:tc>
          <w:tcPr>
            <w:tcW w:w="6776" w:type="dxa"/>
            <w:tcMar>
              <w:top w:w="0" w:type="dxa"/>
              <w:left w:w="108" w:type="dxa"/>
              <w:bottom w:w="0" w:type="dxa"/>
              <w:right w:w="108" w:type="dxa"/>
            </w:tcMar>
            <w:vAlign w:val="center"/>
          </w:tcPr>
          <w:p w:rsidR="00087628" w:rsidRPr="00C76980" w:rsidRDefault="00087628" w:rsidP="00031E62">
            <w:pPr>
              <w:pStyle w:val="Standard"/>
              <w:widowControl/>
              <w:jc w:val="both"/>
              <w:rPr>
                <w:sz w:val="24"/>
                <w:szCs w:val="28"/>
              </w:rPr>
            </w:pPr>
          </w:p>
        </w:tc>
        <w:tc>
          <w:tcPr>
            <w:tcW w:w="7748" w:type="dxa"/>
            <w:tcBorders>
              <w:top w:val="single" w:sz="6" w:space="0" w:color="000000"/>
            </w:tcBorders>
            <w:tcMar>
              <w:top w:w="0" w:type="dxa"/>
              <w:left w:w="108" w:type="dxa"/>
              <w:bottom w:w="0" w:type="dxa"/>
              <w:right w:w="108" w:type="dxa"/>
            </w:tcMar>
          </w:tcPr>
          <w:p w:rsidR="00087628" w:rsidRPr="00C76980" w:rsidRDefault="00087628" w:rsidP="00031E62">
            <w:pPr>
              <w:pStyle w:val="Standard"/>
              <w:widowControl/>
              <w:jc w:val="center"/>
              <w:rPr>
                <w:sz w:val="24"/>
                <w:szCs w:val="28"/>
              </w:rPr>
            </w:pPr>
            <w:r w:rsidRPr="00C76980">
              <w:rPr>
                <w:sz w:val="24"/>
                <w:szCs w:val="28"/>
              </w:rPr>
              <w:t>(подпись, фамилия, инициалы)</w:t>
            </w:r>
          </w:p>
          <w:p w:rsidR="00087628" w:rsidRPr="00C76980" w:rsidRDefault="00087628" w:rsidP="00031E62">
            <w:pPr>
              <w:pStyle w:val="Standard"/>
              <w:widowControl/>
              <w:jc w:val="center"/>
              <w:rPr>
                <w:sz w:val="24"/>
                <w:szCs w:val="28"/>
              </w:rPr>
            </w:pPr>
            <w:r w:rsidRPr="00C76980">
              <w:rPr>
                <w:sz w:val="24"/>
                <w:szCs w:val="28"/>
              </w:rPr>
              <w:t>М.П.</w:t>
            </w:r>
          </w:p>
        </w:tc>
      </w:tr>
      <w:tr w:rsidR="00087628" w:rsidRPr="00031E62" w:rsidTr="00C76980">
        <w:trPr>
          <w:trHeight w:val="406"/>
          <w:jc w:val="center"/>
        </w:trPr>
        <w:tc>
          <w:tcPr>
            <w:tcW w:w="6776" w:type="dxa"/>
            <w:tcMar>
              <w:top w:w="0" w:type="dxa"/>
              <w:left w:w="108" w:type="dxa"/>
              <w:bottom w:w="0" w:type="dxa"/>
              <w:right w:w="108" w:type="dxa"/>
            </w:tcMar>
            <w:vAlign w:val="center"/>
          </w:tcPr>
          <w:p w:rsidR="00087628" w:rsidRPr="00031E62" w:rsidRDefault="00087628" w:rsidP="00031E62">
            <w:pPr>
              <w:pStyle w:val="Standard"/>
              <w:widowControl/>
              <w:jc w:val="both"/>
              <w:rPr>
                <w:sz w:val="28"/>
                <w:szCs w:val="28"/>
              </w:rPr>
            </w:pPr>
            <w:r w:rsidRPr="00031E62">
              <w:rPr>
                <w:sz w:val="28"/>
                <w:szCs w:val="28"/>
              </w:rPr>
              <w:t>Начальник УФСБ России по Ростовской области</w:t>
            </w:r>
          </w:p>
        </w:tc>
        <w:tc>
          <w:tcPr>
            <w:tcW w:w="7748" w:type="dxa"/>
            <w:tcBorders>
              <w:bottom w:val="single" w:sz="6" w:space="0" w:color="000000"/>
            </w:tcBorders>
            <w:tcMar>
              <w:top w:w="0" w:type="dxa"/>
              <w:left w:w="108" w:type="dxa"/>
              <w:bottom w:w="0" w:type="dxa"/>
              <w:right w:w="108" w:type="dxa"/>
            </w:tcMar>
          </w:tcPr>
          <w:p w:rsidR="00087628" w:rsidRPr="00031E62" w:rsidRDefault="00087628" w:rsidP="00031E62">
            <w:pPr>
              <w:pStyle w:val="Standard"/>
              <w:widowControl/>
              <w:rPr>
                <w:sz w:val="28"/>
                <w:szCs w:val="28"/>
              </w:rPr>
            </w:pPr>
            <w:r w:rsidRPr="00031E62">
              <w:rPr>
                <w:sz w:val="28"/>
                <w:szCs w:val="28"/>
              </w:rPr>
              <w:t> </w:t>
            </w:r>
          </w:p>
        </w:tc>
      </w:tr>
      <w:tr w:rsidR="00087628" w:rsidRPr="00C76980" w:rsidTr="00C76980">
        <w:trPr>
          <w:trHeight w:val="406"/>
          <w:jc w:val="center"/>
        </w:trPr>
        <w:tc>
          <w:tcPr>
            <w:tcW w:w="6776" w:type="dxa"/>
            <w:tcMar>
              <w:top w:w="0" w:type="dxa"/>
              <w:left w:w="108" w:type="dxa"/>
              <w:bottom w:w="0" w:type="dxa"/>
              <w:right w:w="108" w:type="dxa"/>
            </w:tcMar>
            <w:vAlign w:val="center"/>
          </w:tcPr>
          <w:p w:rsidR="00087628" w:rsidRPr="00C76980" w:rsidRDefault="00087628" w:rsidP="00031E62">
            <w:pPr>
              <w:pStyle w:val="Standard"/>
              <w:widowControl/>
              <w:jc w:val="both"/>
              <w:rPr>
                <w:sz w:val="24"/>
                <w:szCs w:val="28"/>
              </w:rPr>
            </w:pPr>
          </w:p>
        </w:tc>
        <w:tc>
          <w:tcPr>
            <w:tcW w:w="7748" w:type="dxa"/>
            <w:tcBorders>
              <w:top w:val="single" w:sz="6" w:space="0" w:color="000000"/>
            </w:tcBorders>
            <w:tcMar>
              <w:top w:w="0" w:type="dxa"/>
              <w:left w:w="108" w:type="dxa"/>
              <w:bottom w:w="0" w:type="dxa"/>
              <w:right w:w="108" w:type="dxa"/>
            </w:tcMar>
          </w:tcPr>
          <w:p w:rsidR="00087628" w:rsidRPr="00C76980" w:rsidRDefault="00087628" w:rsidP="00031E62">
            <w:pPr>
              <w:pStyle w:val="Standard"/>
              <w:widowControl/>
              <w:jc w:val="center"/>
              <w:rPr>
                <w:sz w:val="24"/>
                <w:szCs w:val="28"/>
              </w:rPr>
            </w:pPr>
            <w:r w:rsidRPr="00C76980">
              <w:rPr>
                <w:sz w:val="24"/>
                <w:szCs w:val="28"/>
              </w:rPr>
              <w:t>(подпись, фамилия, инициалы)</w:t>
            </w:r>
          </w:p>
          <w:p w:rsidR="00087628" w:rsidRPr="00C76980" w:rsidRDefault="00087628" w:rsidP="00031E62">
            <w:pPr>
              <w:pStyle w:val="Standard"/>
              <w:widowControl/>
              <w:jc w:val="center"/>
              <w:rPr>
                <w:sz w:val="24"/>
                <w:szCs w:val="28"/>
              </w:rPr>
            </w:pPr>
            <w:r w:rsidRPr="00C76980">
              <w:rPr>
                <w:sz w:val="24"/>
                <w:szCs w:val="28"/>
              </w:rPr>
              <w:t>М.П.</w:t>
            </w:r>
          </w:p>
        </w:tc>
      </w:tr>
    </w:tbl>
    <w:p w:rsidR="00087628" w:rsidRPr="00031E62" w:rsidRDefault="00087628" w:rsidP="00031E62">
      <w:pPr>
        <w:pStyle w:val="Standard"/>
        <w:widowControl/>
        <w:jc w:val="both"/>
        <w:rPr>
          <w:sz w:val="28"/>
          <w:szCs w:val="28"/>
        </w:rPr>
      </w:pPr>
    </w:p>
    <w:p w:rsidR="00087628" w:rsidRDefault="00087628" w:rsidP="00087628">
      <w:pPr>
        <w:pStyle w:val="Standard"/>
        <w:widowControl/>
        <w:spacing w:line="276" w:lineRule="auto"/>
        <w:ind w:left="4111"/>
        <w:jc w:val="right"/>
        <w:outlineLvl w:val="1"/>
        <w:rPr>
          <w:sz w:val="28"/>
        </w:rPr>
      </w:pPr>
    </w:p>
    <w:p w:rsidR="00087628" w:rsidRDefault="00087628" w:rsidP="00087628">
      <w:pPr>
        <w:pStyle w:val="Standard"/>
        <w:widowControl/>
        <w:spacing w:line="276" w:lineRule="auto"/>
        <w:ind w:left="4111"/>
        <w:outlineLvl w:val="1"/>
        <w:rPr>
          <w:sz w:val="28"/>
        </w:rPr>
        <w:sectPr w:rsidR="00087628" w:rsidSect="00835955">
          <w:pgSz w:w="16848" w:h="11908" w:orient="landscape"/>
          <w:pgMar w:top="1701" w:right="1134" w:bottom="567" w:left="1134" w:header="1587" w:footer="0" w:gutter="0"/>
          <w:cols w:space="720"/>
          <w:docGrid w:linePitch="381"/>
        </w:sectPr>
      </w:pPr>
    </w:p>
    <w:p w:rsidR="00087628" w:rsidRDefault="00087628" w:rsidP="009E5E87">
      <w:pPr>
        <w:pStyle w:val="Standard"/>
        <w:widowControl/>
        <w:ind w:left="3969"/>
        <w:jc w:val="center"/>
      </w:pPr>
      <w:r>
        <w:rPr>
          <w:sz w:val="28"/>
        </w:rPr>
        <w:lastRenderedPageBreak/>
        <w:t>Приложение № 8</w:t>
      </w:r>
    </w:p>
    <w:p w:rsidR="009E5E87" w:rsidRDefault="00087628" w:rsidP="009E5E87">
      <w:pPr>
        <w:pStyle w:val="Standard"/>
        <w:widowControl/>
        <w:tabs>
          <w:tab w:val="left" w:pos="8364"/>
        </w:tabs>
        <w:ind w:left="3969"/>
        <w:jc w:val="center"/>
        <w:rPr>
          <w:sz w:val="28"/>
        </w:rPr>
      </w:pPr>
      <w:r>
        <w:rPr>
          <w:sz w:val="28"/>
        </w:rPr>
        <w:t xml:space="preserve">к Порядку предоставления </w:t>
      </w:r>
    </w:p>
    <w:p w:rsidR="00087628" w:rsidRDefault="00087628" w:rsidP="009E5E87">
      <w:pPr>
        <w:pStyle w:val="Standard"/>
        <w:widowControl/>
        <w:tabs>
          <w:tab w:val="left" w:pos="8364"/>
        </w:tabs>
        <w:ind w:left="3969"/>
        <w:jc w:val="center"/>
        <w:rPr>
          <w:sz w:val="28"/>
        </w:rPr>
      </w:pPr>
      <w:r>
        <w:rPr>
          <w:sz w:val="28"/>
        </w:rPr>
        <w:t>компенсационных выплат гражданам, физическим и юридическим лицам и гражданам, осуществляющим предпринимательскую деятельность без образования юридического лица и зарегистрированных, в установленном порядке,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w:t>
      </w:r>
    </w:p>
    <w:p w:rsidR="00C76980" w:rsidRPr="009E5E87" w:rsidRDefault="00C76980" w:rsidP="009E5E87">
      <w:pPr>
        <w:pStyle w:val="Standard"/>
        <w:widowControl/>
        <w:tabs>
          <w:tab w:val="left" w:pos="8364"/>
        </w:tabs>
        <w:ind w:left="4536"/>
        <w:jc w:val="center"/>
        <w:rPr>
          <w:sz w:val="28"/>
          <w:szCs w:val="28"/>
        </w:rPr>
      </w:pPr>
    </w:p>
    <w:tbl>
      <w:tblPr>
        <w:tblW w:w="0" w:type="auto"/>
        <w:jc w:val="right"/>
        <w:tblInd w:w="-1526" w:type="dxa"/>
        <w:tblLayout w:type="fixed"/>
        <w:tblCellMar>
          <w:left w:w="10" w:type="dxa"/>
          <w:right w:w="10" w:type="dxa"/>
        </w:tblCellMar>
        <w:tblLook w:val="04A0" w:firstRow="1" w:lastRow="0" w:firstColumn="1" w:lastColumn="0" w:noHBand="0" w:noVBand="1"/>
      </w:tblPr>
      <w:tblGrid>
        <w:gridCol w:w="5670"/>
      </w:tblGrid>
      <w:tr w:rsidR="00087628" w:rsidRPr="009E5E87" w:rsidTr="009E5E87">
        <w:trPr>
          <w:jc w:val="right"/>
        </w:trPr>
        <w:tc>
          <w:tcPr>
            <w:tcW w:w="5670" w:type="dxa"/>
            <w:tcMar>
              <w:top w:w="0" w:type="dxa"/>
              <w:left w:w="108" w:type="dxa"/>
              <w:bottom w:w="0" w:type="dxa"/>
              <w:right w:w="108" w:type="dxa"/>
            </w:tcMar>
          </w:tcPr>
          <w:p w:rsidR="00087628" w:rsidRPr="009E5E87" w:rsidRDefault="00087628" w:rsidP="009E5E87">
            <w:pPr>
              <w:pStyle w:val="Standard"/>
              <w:widowControl/>
              <w:tabs>
                <w:tab w:val="left" w:pos="994"/>
              </w:tabs>
              <w:jc w:val="center"/>
              <w:rPr>
                <w:sz w:val="28"/>
                <w:szCs w:val="28"/>
              </w:rPr>
            </w:pPr>
            <w:r w:rsidRPr="009E5E87">
              <w:rPr>
                <w:sz w:val="28"/>
                <w:szCs w:val="28"/>
              </w:rPr>
              <w:t>Главе</w:t>
            </w:r>
            <w:r w:rsidR="00551D5E" w:rsidRPr="009E5E87">
              <w:rPr>
                <w:sz w:val="28"/>
                <w:szCs w:val="28"/>
              </w:rPr>
              <w:t xml:space="preserve"> </w:t>
            </w:r>
            <w:r w:rsidR="00B10027" w:rsidRPr="009E5E87">
              <w:rPr>
                <w:sz w:val="28"/>
                <w:szCs w:val="28"/>
              </w:rPr>
              <w:t xml:space="preserve">Красносулинского </w:t>
            </w:r>
            <w:r w:rsidRPr="009E5E87">
              <w:rPr>
                <w:sz w:val="28"/>
                <w:szCs w:val="28"/>
              </w:rPr>
              <w:t>района</w:t>
            </w:r>
          </w:p>
          <w:p w:rsidR="00087628" w:rsidRPr="009E5E87" w:rsidRDefault="00087628" w:rsidP="009E5E87">
            <w:pPr>
              <w:pStyle w:val="Standard"/>
              <w:widowControl/>
              <w:tabs>
                <w:tab w:val="left" w:pos="994"/>
              </w:tabs>
              <w:jc w:val="center"/>
              <w:rPr>
                <w:sz w:val="28"/>
                <w:szCs w:val="28"/>
              </w:rPr>
            </w:pPr>
            <w:r w:rsidRPr="009E5E87">
              <w:rPr>
                <w:sz w:val="28"/>
                <w:szCs w:val="28"/>
              </w:rPr>
              <w:t>Ростовской области ______________________</w:t>
            </w:r>
            <w:r w:rsidR="009E5E87">
              <w:rPr>
                <w:sz w:val="28"/>
                <w:szCs w:val="28"/>
              </w:rPr>
              <w:t>_____________</w:t>
            </w:r>
            <w:r w:rsidRPr="009E5E87">
              <w:rPr>
                <w:sz w:val="28"/>
                <w:szCs w:val="28"/>
              </w:rPr>
              <w:t>___</w:t>
            </w:r>
          </w:p>
        </w:tc>
      </w:tr>
      <w:tr w:rsidR="00087628" w:rsidRPr="00FF4764" w:rsidTr="009E5E87">
        <w:trPr>
          <w:jc w:val="right"/>
        </w:trPr>
        <w:tc>
          <w:tcPr>
            <w:tcW w:w="5670" w:type="dxa"/>
            <w:tcMar>
              <w:top w:w="0" w:type="dxa"/>
              <w:left w:w="108" w:type="dxa"/>
              <w:bottom w:w="0" w:type="dxa"/>
              <w:right w:w="108" w:type="dxa"/>
            </w:tcMar>
          </w:tcPr>
          <w:p w:rsidR="00087628" w:rsidRPr="00FF4764" w:rsidRDefault="00087628" w:rsidP="009E5E87">
            <w:pPr>
              <w:pStyle w:val="Standard"/>
              <w:widowControl/>
              <w:ind w:left="-75" w:firstLine="75"/>
              <w:jc w:val="center"/>
              <w:rPr>
                <w:sz w:val="24"/>
                <w:szCs w:val="28"/>
              </w:rPr>
            </w:pPr>
            <w:r w:rsidRPr="00FF4764">
              <w:rPr>
                <w:sz w:val="24"/>
                <w:szCs w:val="28"/>
              </w:rPr>
              <w:t>(фамилия, инициалы гражданина)</w:t>
            </w:r>
          </w:p>
        </w:tc>
      </w:tr>
      <w:tr w:rsidR="00087628" w:rsidRPr="009E5E87" w:rsidTr="009E5E87">
        <w:trPr>
          <w:jc w:val="right"/>
        </w:trPr>
        <w:tc>
          <w:tcPr>
            <w:tcW w:w="5670" w:type="dxa"/>
            <w:tcMar>
              <w:top w:w="0" w:type="dxa"/>
              <w:left w:w="108" w:type="dxa"/>
              <w:bottom w:w="0" w:type="dxa"/>
              <w:right w:w="108" w:type="dxa"/>
            </w:tcMar>
          </w:tcPr>
          <w:p w:rsidR="00087628" w:rsidRPr="009E5E87" w:rsidRDefault="00087628" w:rsidP="009E5E87">
            <w:pPr>
              <w:pStyle w:val="Standard"/>
              <w:rPr>
                <w:sz w:val="28"/>
                <w:szCs w:val="28"/>
              </w:rPr>
            </w:pPr>
          </w:p>
        </w:tc>
      </w:tr>
      <w:tr w:rsidR="009E5E87" w:rsidRPr="009E5E87" w:rsidTr="009D1473">
        <w:trPr>
          <w:trHeight w:val="966"/>
          <w:jc w:val="right"/>
        </w:trPr>
        <w:tc>
          <w:tcPr>
            <w:tcW w:w="5670" w:type="dxa"/>
            <w:tcMar>
              <w:top w:w="0" w:type="dxa"/>
              <w:left w:w="108" w:type="dxa"/>
              <w:bottom w:w="0" w:type="dxa"/>
              <w:right w:w="108" w:type="dxa"/>
            </w:tcMar>
          </w:tcPr>
          <w:p w:rsidR="009E5E87" w:rsidRPr="009E5E87" w:rsidRDefault="009E5E87" w:rsidP="009E5E87">
            <w:pPr>
              <w:pStyle w:val="Standard"/>
              <w:rPr>
                <w:sz w:val="28"/>
                <w:szCs w:val="28"/>
              </w:rPr>
            </w:pPr>
            <w:r w:rsidRPr="009E5E87">
              <w:rPr>
                <w:sz w:val="28"/>
                <w:szCs w:val="28"/>
              </w:rPr>
              <w:t>___________________________________________________________________</w:t>
            </w:r>
            <w:r>
              <w:rPr>
                <w:sz w:val="28"/>
                <w:szCs w:val="28"/>
              </w:rPr>
              <w:t>_________________________________</w:t>
            </w:r>
            <w:r w:rsidRPr="009E5E87">
              <w:rPr>
                <w:sz w:val="28"/>
                <w:szCs w:val="28"/>
              </w:rPr>
              <w:t>______________,</w:t>
            </w:r>
          </w:p>
        </w:tc>
      </w:tr>
      <w:tr w:rsidR="00087628" w:rsidRPr="009E5E87" w:rsidTr="009E5E87">
        <w:trPr>
          <w:jc w:val="right"/>
        </w:trPr>
        <w:tc>
          <w:tcPr>
            <w:tcW w:w="5670" w:type="dxa"/>
            <w:tcMar>
              <w:top w:w="0" w:type="dxa"/>
              <w:left w:w="108" w:type="dxa"/>
              <w:bottom w:w="0" w:type="dxa"/>
              <w:right w:w="108" w:type="dxa"/>
            </w:tcMar>
          </w:tcPr>
          <w:p w:rsidR="00087628" w:rsidRPr="009E5E87" w:rsidRDefault="00087628" w:rsidP="009E5E87">
            <w:pPr>
              <w:pStyle w:val="Standard"/>
              <w:rPr>
                <w:sz w:val="28"/>
                <w:szCs w:val="28"/>
              </w:rPr>
            </w:pPr>
            <w:r w:rsidRPr="009E5E87">
              <w:rPr>
                <w:sz w:val="28"/>
                <w:szCs w:val="28"/>
              </w:rPr>
              <w:t>проживающего(ей) по адресу:</w:t>
            </w:r>
          </w:p>
        </w:tc>
      </w:tr>
      <w:tr w:rsidR="00087628" w:rsidRPr="009E5E87" w:rsidTr="009E5E87">
        <w:trPr>
          <w:jc w:val="right"/>
        </w:trPr>
        <w:tc>
          <w:tcPr>
            <w:tcW w:w="5670" w:type="dxa"/>
            <w:tcMar>
              <w:top w:w="0" w:type="dxa"/>
              <w:left w:w="108" w:type="dxa"/>
              <w:bottom w:w="0" w:type="dxa"/>
              <w:right w:w="108" w:type="dxa"/>
            </w:tcMar>
          </w:tcPr>
          <w:p w:rsidR="00087628" w:rsidRPr="009E5E87" w:rsidRDefault="00087628" w:rsidP="009E5E87">
            <w:pPr>
              <w:pStyle w:val="Standard"/>
              <w:rPr>
                <w:sz w:val="28"/>
                <w:szCs w:val="28"/>
              </w:rPr>
            </w:pPr>
            <w:r w:rsidRPr="009E5E87">
              <w:rPr>
                <w:sz w:val="28"/>
                <w:szCs w:val="28"/>
              </w:rPr>
              <w:t>_________________________________________________________________________________</w:t>
            </w:r>
            <w:r w:rsidR="009E5E87">
              <w:rPr>
                <w:sz w:val="28"/>
                <w:szCs w:val="28"/>
              </w:rPr>
              <w:t>_________________________________</w:t>
            </w:r>
          </w:p>
        </w:tc>
      </w:tr>
      <w:tr w:rsidR="00087628" w:rsidRPr="009E5E87" w:rsidTr="009E5E87">
        <w:trPr>
          <w:jc w:val="right"/>
        </w:trPr>
        <w:tc>
          <w:tcPr>
            <w:tcW w:w="5670" w:type="dxa"/>
            <w:tcMar>
              <w:top w:w="0" w:type="dxa"/>
              <w:left w:w="108" w:type="dxa"/>
              <w:bottom w:w="0" w:type="dxa"/>
              <w:right w:w="108" w:type="dxa"/>
            </w:tcMar>
          </w:tcPr>
          <w:p w:rsidR="00087628" w:rsidRPr="009E5E87" w:rsidRDefault="00087628" w:rsidP="009E5E87">
            <w:pPr>
              <w:pStyle w:val="Standard"/>
              <w:rPr>
                <w:sz w:val="28"/>
                <w:szCs w:val="28"/>
              </w:rPr>
            </w:pPr>
          </w:p>
        </w:tc>
      </w:tr>
      <w:tr w:rsidR="00087628" w:rsidRPr="009E5E87" w:rsidTr="009E5E87">
        <w:trPr>
          <w:jc w:val="right"/>
        </w:trPr>
        <w:tc>
          <w:tcPr>
            <w:tcW w:w="5670" w:type="dxa"/>
            <w:tcMar>
              <w:top w:w="0" w:type="dxa"/>
              <w:left w:w="108" w:type="dxa"/>
              <w:bottom w:w="0" w:type="dxa"/>
              <w:right w:w="108" w:type="dxa"/>
            </w:tcMar>
          </w:tcPr>
          <w:p w:rsidR="00087628" w:rsidRPr="009E5E87" w:rsidRDefault="00087628" w:rsidP="009E5E87">
            <w:pPr>
              <w:pStyle w:val="Standard"/>
              <w:rPr>
                <w:sz w:val="28"/>
                <w:szCs w:val="28"/>
              </w:rPr>
            </w:pPr>
            <w:r w:rsidRPr="009E5E87">
              <w:rPr>
                <w:sz w:val="28"/>
                <w:szCs w:val="28"/>
              </w:rPr>
              <w:t>телефон</w:t>
            </w:r>
            <w:r w:rsidR="009E5E87">
              <w:rPr>
                <w:sz w:val="28"/>
                <w:szCs w:val="28"/>
              </w:rPr>
              <w:t xml:space="preserve"> </w:t>
            </w:r>
            <w:r w:rsidRPr="009E5E87">
              <w:rPr>
                <w:sz w:val="28"/>
                <w:szCs w:val="28"/>
              </w:rPr>
              <w:t>_________________</w:t>
            </w:r>
            <w:r w:rsidR="009E5E87">
              <w:rPr>
                <w:sz w:val="28"/>
                <w:szCs w:val="28"/>
              </w:rPr>
              <w:t>___________</w:t>
            </w:r>
            <w:r w:rsidRPr="009E5E87">
              <w:rPr>
                <w:sz w:val="28"/>
                <w:szCs w:val="28"/>
              </w:rPr>
              <w:t>___</w:t>
            </w:r>
          </w:p>
        </w:tc>
      </w:tr>
    </w:tbl>
    <w:p w:rsidR="00087628" w:rsidRPr="009E5E87" w:rsidRDefault="00087628" w:rsidP="009E5E87">
      <w:pPr>
        <w:pStyle w:val="Standard"/>
        <w:widowControl/>
        <w:jc w:val="right"/>
        <w:rPr>
          <w:sz w:val="28"/>
          <w:szCs w:val="28"/>
        </w:rPr>
      </w:pPr>
    </w:p>
    <w:p w:rsidR="00087628" w:rsidRPr="009E5E87" w:rsidRDefault="00087628" w:rsidP="009E5E87">
      <w:pPr>
        <w:pStyle w:val="Standard"/>
        <w:widowControl/>
        <w:jc w:val="center"/>
        <w:rPr>
          <w:sz w:val="28"/>
          <w:szCs w:val="28"/>
        </w:rPr>
      </w:pPr>
      <w:r w:rsidRPr="009E5E87">
        <w:rPr>
          <w:sz w:val="28"/>
          <w:szCs w:val="28"/>
        </w:rPr>
        <w:t>ЗАЯВЛЕНИЕ</w:t>
      </w:r>
    </w:p>
    <w:p w:rsidR="00087628" w:rsidRPr="009E5E87" w:rsidRDefault="00087628" w:rsidP="009E5E87">
      <w:pPr>
        <w:pStyle w:val="Standard"/>
        <w:rPr>
          <w:sz w:val="28"/>
          <w:szCs w:val="28"/>
        </w:rPr>
      </w:pPr>
    </w:p>
    <w:p w:rsidR="00AD65CC" w:rsidRDefault="00087628" w:rsidP="009E5E87">
      <w:pPr>
        <w:pStyle w:val="Standard"/>
        <w:widowControl/>
        <w:ind w:firstLine="709"/>
        <w:rPr>
          <w:sz w:val="28"/>
          <w:szCs w:val="28"/>
        </w:rPr>
      </w:pPr>
      <w:r w:rsidRPr="009E5E87">
        <w:rPr>
          <w:sz w:val="28"/>
          <w:szCs w:val="28"/>
        </w:rPr>
        <w:t>Прошу выплатить мне, ___________________________________________</w:t>
      </w:r>
    </w:p>
    <w:p w:rsidR="00087628" w:rsidRPr="009E5E87" w:rsidRDefault="00087628" w:rsidP="009E5E87">
      <w:pPr>
        <w:pStyle w:val="Standard"/>
        <w:widowControl/>
        <w:rPr>
          <w:sz w:val="28"/>
          <w:szCs w:val="28"/>
        </w:rPr>
      </w:pPr>
      <w:r w:rsidRPr="009E5E87">
        <w:rPr>
          <w:sz w:val="28"/>
          <w:szCs w:val="28"/>
        </w:rPr>
        <w:t>_______________________________________________________________</w:t>
      </w:r>
      <w:r w:rsidR="00AD65CC">
        <w:rPr>
          <w:sz w:val="28"/>
          <w:szCs w:val="28"/>
        </w:rPr>
        <w:t>__</w:t>
      </w:r>
      <w:r w:rsidR="00FF4764">
        <w:rPr>
          <w:sz w:val="28"/>
          <w:szCs w:val="28"/>
        </w:rPr>
        <w:t>________________________________________________________________________________________________________________________________________</w:t>
      </w:r>
      <w:r w:rsidR="00AD65CC">
        <w:rPr>
          <w:sz w:val="28"/>
          <w:szCs w:val="28"/>
        </w:rPr>
        <w:t>______________________________________________________________________</w:t>
      </w:r>
      <w:r w:rsidRPr="009E5E87">
        <w:rPr>
          <w:sz w:val="28"/>
          <w:szCs w:val="28"/>
        </w:rPr>
        <w:t>_,</w:t>
      </w:r>
    </w:p>
    <w:p w:rsidR="009E5E87" w:rsidRDefault="00087628" w:rsidP="009E5E87">
      <w:pPr>
        <w:pStyle w:val="Standard"/>
        <w:widowControl/>
        <w:jc w:val="center"/>
        <w:rPr>
          <w:sz w:val="24"/>
          <w:szCs w:val="28"/>
        </w:rPr>
      </w:pPr>
      <w:r w:rsidRPr="009E5E87">
        <w:rPr>
          <w:sz w:val="24"/>
          <w:szCs w:val="28"/>
        </w:rPr>
        <w:t xml:space="preserve">(фамилия, имя, отчество (при наличии), дата рождения, данные документа, </w:t>
      </w:r>
    </w:p>
    <w:p w:rsidR="00087628" w:rsidRPr="009E5E87" w:rsidRDefault="00087628" w:rsidP="009E5E87">
      <w:pPr>
        <w:pStyle w:val="Standard"/>
        <w:widowControl/>
        <w:jc w:val="center"/>
        <w:rPr>
          <w:sz w:val="24"/>
          <w:szCs w:val="28"/>
        </w:rPr>
      </w:pPr>
      <w:r w:rsidRPr="009E5E87">
        <w:rPr>
          <w:sz w:val="24"/>
          <w:szCs w:val="28"/>
        </w:rPr>
        <w:t>удостоверяющего личность, СНИЛС, адрес места жительства)</w:t>
      </w:r>
    </w:p>
    <w:p w:rsidR="00087628" w:rsidRPr="009E5E87" w:rsidRDefault="00087628" w:rsidP="009E5E87">
      <w:pPr>
        <w:pStyle w:val="Standard"/>
        <w:widowControl/>
        <w:jc w:val="both"/>
        <w:rPr>
          <w:sz w:val="28"/>
          <w:szCs w:val="28"/>
        </w:rPr>
      </w:pPr>
    </w:p>
    <w:p w:rsidR="00087628" w:rsidRPr="009E5E87" w:rsidRDefault="00087628" w:rsidP="009E5E87">
      <w:pPr>
        <w:pStyle w:val="Standard"/>
        <w:widowControl/>
        <w:rPr>
          <w:sz w:val="28"/>
          <w:szCs w:val="28"/>
        </w:rPr>
      </w:pPr>
      <w:r w:rsidRPr="009E5E87">
        <w:rPr>
          <w:sz w:val="28"/>
          <w:szCs w:val="28"/>
        </w:rPr>
        <w:t>выплату единовременного пособия как члену семьи _______________________</w:t>
      </w:r>
    </w:p>
    <w:p w:rsidR="00087628" w:rsidRPr="009E5E87" w:rsidRDefault="00087628" w:rsidP="009E5E87">
      <w:pPr>
        <w:pStyle w:val="Standard"/>
        <w:widowControl/>
        <w:jc w:val="center"/>
        <w:rPr>
          <w:sz w:val="24"/>
          <w:szCs w:val="28"/>
        </w:rPr>
      </w:pPr>
      <w:r w:rsidRPr="009E5E87">
        <w:rPr>
          <w:sz w:val="24"/>
          <w:szCs w:val="28"/>
        </w:rPr>
        <w:t xml:space="preserve"> (указать одно из: супруг (супруга), ребенок, родитель, лицо, находившееся на иждивении)</w:t>
      </w:r>
    </w:p>
    <w:p w:rsidR="00087628" w:rsidRPr="009E5E87" w:rsidRDefault="00087628" w:rsidP="009E5E87">
      <w:pPr>
        <w:pStyle w:val="Standard"/>
        <w:widowControl/>
        <w:rPr>
          <w:sz w:val="28"/>
          <w:szCs w:val="28"/>
        </w:rPr>
      </w:pPr>
      <w:r w:rsidRPr="009E5E87">
        <w:rPr>
          <w:sz w:val="28"/>
          <w:szCs w:val="28"/>
        </w:rPr>
        <w:t>____________________________________________________________________</w:t>
      </w:r>
    </w:p>
    <w:p w:rsidR="00087628" w:rsidRPr="009E5E87" w:rsidRDefault="00087628" w:rsidP="009E5E87">
      <w:pPr>
        <w:pStyle w:val="Standard"/>
        <w:widowControl/>
        <w:jc w:val="center"/>
        <w:rPr>
          <w:sz w:val="28"/>
          <w:szCs w:val="28"/>
        </w:rPr>
      </w:pPr>
      <w:r w:rsidRPr="009E5E87">
        <w:rPr>
          <w:sz w:val="28"/>
          <w:szCs w:val="28"/>
        </w:rPr>
        <w:t>(</w:t>
      </w:r>
      <w:r w:rsidRPr="00AD65CC">
        <w:rPr>
          <w:sz w:val="24"/>
          <w:szCs w:val="28"/>
        </w:rPr>
        <w:t>супругу (супруге) указать фамилию до заключения брака, реквизиты записи о заключении брака (номер,</w:t>
      </w:r>
      <w:r w:rsidR="00AD65CC" w:rsidRPr="00AD65CC">
        <w:rPr>
          <w:sz w:val="24"/>
          <w:szCs w:val="28"/>
        </w:rPr>
        <w:t xml:space="preserve"> </w:t>
      </w:r>
      <w:r w:rsidRPr="00AD65CC">
        <w:rPr>
          <w:sz w:val="24"/>
          <w:szCs w:val="28"/>
        </w:rPr>
        <w:t>дату записи и орган ЗАГС, где составлена запись) (при наличии)</w:t>
      </w:r>
    </w:p>
    <w:p w:rsidR="00087628" w:rsidRPr="009E5E87" w:rsidRDefault="00087628" w:rsidP="009E5E87">
      <w:pPr>
        <w:pStyle w:val="Standard"/>
        <w:widowControl/>
        <w:rPr>
          <w:sz w:val="28"/>
          <w:szCs w:val="28"/>
        </w:rPr>
      </w:pPr>
    </w:p>
    <w:p w:rsidR="00FF4764" w:rsidRDefault="00087628" w:rsidP="009E5E87">
      <w:pPr>
        <w:pStyle w:val="Standard"/>
        <w:widowControl/>
        <w:rPr>
          <w:sz w:val="28"/>
          <w:szCs w:val="28"/>
        </w:rPr>
      </w:pPr>
      <w:r w:rsidRPr="009E5E87">
        <w:rPr>
          <w:sz w:val="28"/>
          <w:szCs w:val="28"/>
        </w:rPr>
        <w:lastRenderedPageBreak/>
        <w:t>погибшего (умершего) ___________________</w:t>
      </w:r>
      <w:r w:rsidR="00FF4764">
        <w:rPr>
          <w:sz w:val="28"/>
          <w:szCs w:val="28"/>
        </w:rPr>
        <w:t>__________</w:t>
      </w:r>
      <w:r w:rsidRPr="009E5E87">
        <w:rPr>
          <w:sz w:val="28"/>
          <w:szCs w:val="28"/>
        </w:rPr>
        <w:t>___________________</w:t>
      </w:r>
    </w:p>
    <w:p w:rsidR="00087628" w:rsidRPr="009E5E87" w:rsidRDefault="00087628" w:rsidP="009E5E87">
      <w:pPr>
        <w:pStyle w:val="Standard"/>
        <w:widowControl/>
        <w:rPr>
          <w:sz w:val="28"/>
          <w:szCs w:val="28"/>
        </w:rPr>
      </w:pPr>
      <w:r w:rsidRPr="009E5E87">
        <w:rPr>
          <w:sz w:val="28"/>
          <w:szCs w:val="28"/>
        </w:rPr>
        <w:t>___________________________________________________________________________</w:t>
      </w:r>
      <w:r w:rsidR="00AD65CC">
        <w:rPr>
          <w:sz w:val="28"/>
          <w:szCs w:val="28"/>
        </w:rPr>
        <w:t>_____________________________________________________________</w:t>
      </w:r>
    </w:p>
    <w:p w:rsidR="00087628" w:rsidRPr="00AD65CC" w:rsidRDefault="00087628" w:rsidP="009E5E87">
      <w:pPr>
        <w:pStyle w:val="Standard"/>
        <w:widowControl/>
        <w:jc w:val="center"/>
        <w:rPr>
          <w:sz w:val="24"/>
          <w:szCs w:val="28"/>
        </w:rPr>
      </w:pPr>
      <w:r w:rsidRPr="00AD65CC">
        <w:rPr>
          <w:sz w:val="24"/>
          <w:szCs w:val="28"/>
        </w:rPr>
        <w:t>(фамилия, имя, отчество (при наличии) погибшего (умершего), дата рождения, реквизиты постановления следователя (дознавателя, судьи) или определения суда, подтверждающие факт гибели (смерти) гражданина</w:t>
      </w:r>
      <w:r w:rsidR="00AD65CC" w:rsidRPr="00AD65CC">
        <w:rPr>
          <w:sz w:val="24"/>
          <w:szCs w:val="28"/>
        </w:rPr>
        <w:t xml:space="preserve"> </w:t>
      </w:r>
      <w:r w:rsidRPr="00AD65CC">
        <w:rPr>
          <w:sz w:val="24"/>
          <w:szCs w:val="28"/>
        </w:rPr>
        <w:t>в результате террористического акта и (или) мероприятий по пресечению террористического акта правомерными действиями)</w:t>
      </w:r>
    </w:p>
    <w:p w:rsidR="00087628" w:rsidRPr="00AD65CC" w:rsidRDefault="00087628" w:rsidP="00AD65CC">
      <w:pPr>
        <w:pStyle w:val="Standard"/>
        <w:widowControl/>
        <w:jc w:val="center"/>
        <w:rPr>
          <w:sz w:val="24"/>
          <w:szCs w:val="24"/>
        </w:rPr>
      </w:pPr>
      <w:r w:rsidRPr="009E5E87">
        <w:rPr>
          <w:sz w:val="28"/>
          <w:szCs w:val="28"/>
        </w:rPr>
        <w:t>в результате</w:t>
      </w:r>
      <w:r w:rsidR="00AD65CC">
        <w:rPr>
          <w:sz w:val="28"/>
          <w:szCs w:val="28"/>
        </w:rPr>
        <w:t xml:space="preserve"> </w:t>
      </w:r>
      <w:r w:rsidRPr="009E5E87">
        <w:rPr>
          <w:sz w:val="28"/>
          <w:szCs w:val="28"/>
        </w:rPr>
        <w:t>_____</w:t>
      </w:r>
      <w:r w:rsidR="00AD65CC">
        <w:rPr>
          <w:sz w:val="28"/>
          <w:szCs w:val="28"/>
        </w:rPr>
        <w:t>________________________________________</w:t>
      </w:r>
      <w:r w:rsidRPr="009E5E87">
        <w:rPr>
          <w:sz w:val="28"/>
          <w:szCs w:val="28"/>
        </w:rPr>
        <w:t>____________</w:t>
      </w:r>
      <w:r w:rsidR="00AD65CC">
        <w:rPr>
          <w:sz w:val="28"/>
          <w:szCs w:val="28"/>
        </w:rPr>
        <w:t xml:space="preserve"> </w:t>
      </w:r>
      <w:r w:rsidRPr="009E5E87">
        <w:rPr>
          <w:sz w:val="28"/>
          <w:szCs w:val="28"/>
        </w:rPr>
        <w:t>__________________________________________</w:t>
      </w:r>
      <w:r w:rsidR="00AD65CC">
        <w:rPr>
          <w:sz w:val="28"/>
          <w:szCs w:val="28"/>
        </w:rPr>
        <w:t>__________________________</w:t>
      </w:r>
      <w:r w:rsidRPr="009E5E87">
        <w:rPr>
          <w:sz w:val="28"/>
          <w:szCs w:val="28"/>
        </w:rPr>
        <w:t xml:space="preserve">___________________________________________________________________, </w:t>
      </w:r>
      <w:r w:rsidRPr="009E5E87">
        <w:rPr>
          <w:sz w:val="28"/>
          <w:szCs w:val="28"/>
        </w:rPr>
        <w:br/>
      </w:r>
      <w:r w:rsidRPr="00AD65CC">
        <w:rPr>
          <w:sz w:val="24"/>
          <w:szCs w:val="24"/>
        </w:rPr>
        <w:t>(наименование террористического акта и (или) мероприятий по пре</w:t>
      </w:r>
      <w:r w:rsidR="00AD65CC" w:rsidRPr="00AD65CC">
        <w:rPr>
          <w:sz w:val="24"/>
          <w:szCs w:val="24"/>
        </w:rPr>
        <w:t xml:space="preserve">сечению террористического акта </w:t>
      </w:r>
      <w:r w:rsidRPr="00AD65CC">
        <w:rPr>
          <w:sz w:val="24"/>
          <w:szCs w:val="24"/>
        </w:rPr>
        <w:t>правомерными действиями)</w:t>
      </w:r>
    </w:p>
    <w:p w:rsidR="00087628" w:rsidRPr="009E5E87" w:rsidRDefault="00087628" w:rsidP="009E5E87">
      <w:pPr>
        <w:pStyle w:val="Standard"/>
        <w:widowControl/>
        <w:jc w:val="both"/>
        <w:rPr>
          <w:sz w:val="28"/>
          <w:szCs w:val="28"/>
        </w:rPr>
      </w:pPr>
    </w:p>
    <w:p w:rsidR="00087628" w:rsidRPr="009E5E87" w:rsidRDefault="00087628" w:rsidP="009E5E87">
      <w:pPr>
        <w:pStyle w:val="Standard"/>
        <w:widowControl/>
        <w:jc w:val="both"/>
        <w:rPr>
          <w:sz w:val="28"/>
          <w:szCs w:val="28"/>
        </w:rPr>
      </w:pPr>
      <w:r w:rsidRPr="009E5E87">
        <w:rPr>
          <w:sz w:val="28"/>
          <w:szCs w:val="28"/>
        </w:rPr>
        <w:t>через ______________________________________________________________.</w:t>
      </w:r>
    </w:p>
    <w:p w:rsidR="00087628" w:rsidRPr="00AD65CC" w:rsidRDefault="00551D5E" w:rsidP="00AD65CC">
      <w:pPr>
        <w:pStyle w:val="Standard"/>
        <w:widowControl/>
        <w:ind w:left="709" w:hanging="709"/>
        <w:jc w:val="center"/>
        <w:rPr>
          <w:sz w:val="24"/>
          <w:szCs w:val="28"/>
        </w:rPr>
      </w:pPr>
      <w:r w:rsidRPr="00AD65CC">
        <w:rPr>
          <w:sz w:val="24"/>
          <w:szCs w:val="28"/>
        </w:rPr>
        <w:t xml:space="preserve"> </w:t>
      </w:r>
      <w:r w:rsidR="00087628" w:rsidRPr="00AD65CC">
        <w:rPr>
          <w:sz w:val="24"/>
          <w:szCs w:val="28"/>
        </w:rPr>
        <w:t>(указывается способ выплаты: через кредитные организации или через организации почтовой связи)</w:t>
      </w:r>
    </w:p>
    <w:p w:rsidR="00087628" w:rsidRPr="009E5E87" w:rsidRDefault="00087628" w:rsidP="009E5E87">
      <w:pPr>
        <w:pStyle w:val="Standard"/>
        <w:widowControl/>
        <w:rPr>
          <w:sz w:val="28"/>
          <w:szCs w:val="28"/>
        </w:rPr>
      </w:pPr>
    </w:p>
    <w:p w:rsidR="00087628" w:rsidRPr="009E5E87" w:rsidRDefault="00087628" w:rsidP="009E5E87">
      <w:pPr>
        <w:pStyle w:val="Standard"/>
        <w:widowControl/>
        <w:rPr>
          <w:sz w:val="28"/>
          <w:szCs w:val="28"/>
        </w:rPr>
      </w:pPr>
      <w:r w:rsidRPr="009E5E87">
        <w:rPr>
          <w:sz w:val="28"/>
          <w:szCs w:val="28"/>
        </w:rPr>
        <w:t>Контактные данные заявителя:</w:t>
      </w:r>
    </w:p>
    <w:p w:rsidR="00087628" w:rsidRPr="009E5E87" w:rsidRDefault="00087628" w:rsidP="00AD65CC">
      <w:pPr>
        <w:pStyle w:val="Standard"/>
        <w:widowControl/>
        <w:tabs>
          <w:tab w:val="right" w:pos="6521"/>
        </w:tabs>
        <w:rPr>
          <w:sz w:val="28"/>
          <w:szCs w:val="28"/>
        </w:rPr>
      </w:pPr>
      <w:r w:rsidRPr="009E5E87">
        <w:rPr>
          <w:sz w:val="28"/>
          <w:szCs w:val="28"/>
        </w:rPr>
        <w:t>Телефон: ________</w:t>
      </w:r>
      <w:r w:rsidR="00AD65CC">
        <w:rPr>
          <w:sz w:val="28"/>
          <w:szCs w:val="28"/>
        </w:rPr>
        <w:t>______________________________</w:t>
      </w:r>
    </w:p>
    <w:p w:rsidR="00087628" w:rsidRPr="009E5E87" w:rsidRDefault="00087628" w:rsidP="009E5E87">
      <w:pPr>
        <w:pStyle w:val="Standard"/>
        <w:widowControl/>
        <w:rPr>
          <w:sz w:val="28"/>
          <w:szCs w:val="28"/>
        </w:rPr>
      </w:pPr>
      <w:r w:rsidRPr="009E5E87">
        <w:rPr>
          <w:sz w:val="28"/>
          <w:szCs w:val="28"/>
        </w:rPr>
        <w:t>Банковские реквизиты для выплаты:</w:t>
      </w:r>
    </w:p>
    <w:p w:rsidR="00AD65CC" w:rsidRDefault="00087628" w:rsidP="009E5E87">
      <w:pPr>
        <w:pStyle w:val="Standard"/>
        <w:widowControl/>
        <w:rPr>
          <w:sz w:val="28"/>
          <w:szCs w:val="28"/>
        </w:rPr>
      </w:pPr>
      <w:r w:rsidRPr="009E5E87">
        <w:rPr>
          <w:sz w:val="28"/>
          <w:szCs w:val="28"/>
        </w:rPr>
        <w:t>Лицевой счет: __________________________________</w:t>
      </w:r>
    </w:p>
    <w:p w:rsidR="00087628" w:rsidRPr="009E5E87" w:rsidRDefault="00087628" w:rsidP="009E5E87">
      <w:pPr>
        <w:pStyle w:val="Standard"/>
        <w:widowControl/>
        <w:rPr>
          <w:sz w:val="28"/>
          <w:szCs w:val="28"/>
        </w:rPr>
      </w:pPr>
      <w:r w:rsidRPr="009E5E87">
        <w:rPr>
          <w:sz w:val="28"/>
          <w:szCs w:val="28"/>
        </w:rPr>
        <w:t>Расчетный счет: ________________________________</w:t>
      </w:r>
    </w:p>
    <w:p w:rsidR="00087628" w:rsidRPr="009E5E87" w:rsidRDefault="00087628" w:rsidP="009E5E87">
      <w:pPr>
        <w:pStyle w:val="Standard"/>
        <w:widowControl/>
        <w:rPr>
          <w:sz w:val="28"/>
          <w:szCs w:val="28"/>
        </w:rPr>
      </w:pPr>
      <w:r w:rsidRPr="009E5E87">
        <w:rPr>
          <w:sz w:val="28"/>
          <w:szCs w:val="28"/>
        </w:rPr>
        <w:t>Наименование банк</w:t>
      </w:r>
      <w:r w:rsidR="00AD65CC">
        <w:rPr>
          <w:sz w:val="28"/>
          <w:szCs w:val="28"/>
        </w:rPr>
        <w:t>а: ____________________________</w:t>
      </w:r>
    </w:p>
    <w:p w:rsidR="00087628" w:rsidRPr="009E5E87" w:rsidRDefault="00087628" w:rsidP="009E5E87">
      <w:pPr>
        <w:pStyle w:val="Standard"/>
        <w:widowControl/>
        <w:rPr>
          <w:sz w:val="28"/>
          <w:szCs w:val="28"/>
        </w:rPr>
      </w:pPr>
      <w:r w:rsidRPr="009E5E87">
        <w:rPr>
          <w:sz w:val="28"/>
          <w:szCs w:val="28"/>
        </w:rPr>
        <w:t>БИК _____________</w:t>
      </w:r>
      <w:r w:rsidR="00AD65CC">
        <w:rPr>
          <w:sz w:val="28"/>
          <w:szCs w:val="28"/>
        </w:rPr>
        <w:t>_____________________________</w:t>
      </w:r>
    </w:p>
    <w:p w:rsidR="00087628" w:rsidRPr="009E5E87" w:rsidRDefault="00087628" w:rsidP="009E5E87">
      <w:pPr>
        <w:pStyle w:val="Standard"/>
        <w:widowControl/>
        <w:rPr>
          <w:sz w:val="28"/>
          <w:szCs w:val="28"/>
        </w:rPr>
      </w:pPr>
      <w:r w:rsidRPr="009E5E87">
        <w:rPr>
          <w:sz w:val="28"/>
          <w:szCs w:val="28"/>
        </w:rPr>
        <w:t>ИНН __________________________________________</w:t>
      </w:r>
    </w:p>
    <w:p w:rsidR="00087628" w:rsidRPr="009E5E87" w:rsidRDefault="00087628" w:rsidP="009E5E87">
      <w:pPr>
        <w:pStyle w:val="Standard"/>
        <w:widowControl/>
        <w:rPr>
          <w:sz w:val="28"/>
          <w:szCs w:val="28"/>
        </w:rPr>
      </w:pPr>
      <w:r w:rsidRPr="009E5E87">
        <w:rPr>
          <w:sz w:val="28"/>
          <w:szCs w:val="28"/>
        </w:rPr>
        <w:t>КПП _____________</w:t>
      </w:r>
      <w:r w:rsidR="00AD65CC">
        <w:rPr>
          <w:sz w:val="28"/>
          <w:szCs w:val="28"/>
        </w:rPr>
        <w:t>_____________________________</w:t>
      </w:r>
    </w:p>
    <w:p w:rsidR="00087628" w:rsidRPr="009E5E87" w:rsidRDefault="00087628" w:rsidP="009E5E87">
      <w:pPr>
        <w:pStyle w:val="Standard"/>
        <w:widowControl/>
        <w:rPr>
          <w:sz w:val="28"/>
          <w:szCs w:val="28"/>
        </w:rPr>
      </w:pPr>
      <w:r w:rsidRPr="009E5E87">
        <w:rPr>
          <w:sz w:val="28"/>
          <w:szCs w:val="28"/>
        </w:rPr>
        <w:t xml:space="preserve"> Номер банковской карты _________________________</w:t>
      </w:r>
    </w:p>
    <w:p w:rsidR="00087628" w:rsidRPr="009E5E87" w:rsidRDefault="00087628" w:rsidP="009E5E87">
      <w:pPr>
        <w:pStyle w:val="Standard"/>
        <w:rPr>
          <w:sz w:val="28"/>
          <w:szCs w:val="28"/>
        </w:rPr>
      </w:pPr>
    </w:p>
    <w:p w:rsidR="00087628" w:rsidRPr="009E5E87" w:rsidRDefault="00087628" w:rsidP="009E5E87">
      <w:pPr>
        <w:pStyle w:val="Standard"/>
        <w:rPr>
          <w:sz w:val="28"/>
          <w:szCs w:val="28"/>
        </w:rPr>
      </w:pPr>
      <w:r w:rsidRPr="009E5E87">
        <w:rPr>
          <w:sz w:val="28"/>
          <w:szCs w:val="28"/>
        </w:rPr>
        <w:t>«___» ______ 20___ г. ___________ _________________________________________</w:t>
      </w:r>
      <w:r w:rsidR="00AD65CC">
        <w:rPr>
          <w:sz w:val="28"/>
          <w:szCs w:val="28"/>
        </w:rPr>
        <w:t>_______</w:t>
      </w:r>
    </w:p>
    <w:p w:rsidR="00087628" w:rsidRPr="009E5E87" w:rsidRDefault="00087628" w:rsidP="009E5E87">
      <w:pPr>
        <w:pStyle w:val="Standard"/>
        <w:widowControl/>
        <w:jc w:val="center"/>
        <w:rPr>
          <w:sz w:val="28"/>
          <w:szCs w:val="28"/>
        </w:rPr>
      </w:pPr>
    </w:p>
    <w:p w:rsidR="00087628" w:rsidRPr="009E5E87" w:rsidRDefault="00087628" w:rsidP="00AD65CC">
      <w:pPr>
        <w:pStyle w:val="Standard"/>
        <w:pageBreakBefore/>
        <w:widowControl/>
        <w:ind w:left="5103"/>
        <w:jc w:val="center"/>
        <w:rPr>
          <w:sz w:val="28"/>
          <w:szCs w:val="28"/>
        </w:rPr>
      </w:pPr>
      <w:r w:rsidRPr="009E5E87">
        <w:rPr>
          <w:sz w:val="28"/>
          <w:szCs w:val="28"/>
        </w:rPr>
        <w:lastRenderedPageBreak/>
        <w:t>Приложение № 9</w:t>
      </w:r>
    </w:p>
    <w:p w:rsidR="00087628" w:rsidRPr="009E5E87" w:rsidRDefault="00087628" w:rsidP="00AD65CC">
      <w:pPr>
        <w:pStyle w:val="Standard"/>
        <w:widowControl/>
        <w:ind w:left="5103"/>
        <w:jc w:val="center"/>
        <w:rPr>
          <w:sz w:val="28"/>
          <w:szCs w:val="28"/>
        </w:rPr>
      </w:pPr>
      <w:r w:rsidRPr="009E5E87">
        <w:rPr>
          <w:sz w:val="28"/>
          <w:szCs w:val="28"/>
        </w:rPr>
        <w:t>к Правилам предоставления компенсационных 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w:t>
      </w:r>
    </w:p>
    <w:p w:rsidR="00087628" w:rsidRPr="009E5E87" w:rsidRDefault="00087628" w:rsidP="009E5E87">
      <w:pPr>
        <w:pStyle w:val="Standard"/>
        <w:widowControl/>
        <w:ind w:left="3685"/>
        <w:jc w:val="center"/>
        <w:rPr>
          <w:sz w:val="28"/>
          <w:szCs w:val="28"/>
        </w:rPr>
      </w:pPr>
    </w:p>
    <w:tbl>
      <w:tblPr>
        <w:tblW w:w="0" w:type="auto"/>
        <w:jc w:val="right"/>
        <w:tblInd w:w="-1526" w:type="dxa"/>
        <w:tblLayout w:type="fixed"/>
        <w:tblCellMar>
          <w:left w:w="10" w:type="dxa"/>
          <w:right w:w="10" w:type="dxa"/>
        </w:tblCellMar>
        <w:tblLook w:val="04A0" w:firstRow="1" w:lastRow="0" w:firstColumn="1" w:lastColumn="0" w:noHBand="0" w:noVBand="1"/>
      </w:tblPr>
      <w:tblGrid>
        <w:gridCol w:w="5670"/>
      </w:tblGrid>
      <w:tr w:rsidR="00AD65CC" w:rsidRPr="009E5E87" w:rsidTr="009D1473">
        <w:trPr>
          <w:jc w:val="right"/>
        </w:trPr>
        <w:tc>
          <w:tcPr>
            <w:tcW w:w="5670" w:type="dxa"/>
            <w:tcMar>
              <w:top w:w="0" w:type="dxa"/>
              <w:left w:w="108" w:type="dxa"/>
              <w:bottom w:w="0" w:type="dxa"/>
              <w:right w:w="108" w:type="dxa"/>
            </w:tcMar>
          </w:tcPr>
          <w:p w:rsidR="00AD65CC" w:rsidRPr="009E5E87" w:rsidRDefault="00AD65CC" w:rsidP="009D1473">
            <w:pPr>
              <w:pStyle w:val="Standard"/>
              <w:widowControl/>
              <w:tabs>
                <w:tab w:val="left" w:pos="994"/>
              </w:tabs>
              <w:jc w:val="center"/>
              <w:rPr>
                <w:sz w:val="28"/>
                <w:szCs w:val="28"/>
              </w:rPr>
            </w:pPr>
            <w:r w:rsidRPr="009E5E87">
              <w:rPr>
                <w:sz w:val="28"/>
                <w:szCs w:val="28"/>
              </w:rPr>
              <w:t>Главе Красносулинского района</w:t>
            </w:r>
          </w:p>
          <w:p w:rsidR="00AD65CC" w:rsidRPr="009E5E87" w:rsidRDefault="00AD65CC" w:rsidP="009D1473">
            <w:pPr>
              <w:pStyle w:val="Standard"/>
              <w:widowControl/>
              <w:tabs>
                <w:tab w:val="left" w:pos="994"/>
              </w:tabs>
              <w:jc w:val="center"/>
              <w:rPr>
                <w:sz w:val="28"/>
                <w:szCs w:val="28"/>
              </w:rPr>
            </w:pPr>
            <w:r w:rsidRPr="009E5E87">
              <w:rPr>
                <w:sz w:val="28"/>
                <w:szCs w:val="28"/>
              </w:rPr>
              <w:t>Ростовской области ______________________</w:t>
            </w:r>
            <w:r>
              <w:rPr>
                <w:sz w:val="28"/>
                <w:szCs w:val="28"/>
              </w:rPr>
              <w:t>_____________</w:t>
            </w:r>
            <w:r w:rsidRPr="009E5E87">
              <w:rPr>
                <w:sz w:val="28"/>
                <w:szCs w:val="28"/>
              </w:rPr>
              <w:t>___</w:t>
            </w:r>
          </w:p>
        </w:tc>
      </w:tr>
      <w:tr w:rsidR="00AD65CC" w:rsidRPr="00FF4764" w:rsidTr="009D1473">
        <w:trPr>
          <w:jc w:val="right"/>
        </w:trPr>
        <w:tc>
          <w:tcPr>
            <w:tcW w:w="5670" w:type="dxa"/>
            <w:tcMar>
              <w:top w:w="0" w:type="dxa"/>
              <w:left w:w="108" w:type="dxa"/>
              <w:bottom w:w="0" w:type="dxa"/>
              <w:right w:w="108" w:type="dxa"/>
            </w:tcMar>
          </w:tcPr>
          <w:p w:rsidR="00AD65CC" w:rsidRPr="00FF4764" w:rsidRDefault="00AD65CC" w:rsidP="009D1473">
            <w:pPr>
              <w:pStyle w:val="Standard"/>
              <w:widowControl/>
              <w:ind w:left="-75" w:firstLine="75"/>
              <w:jc w:val="center"/>
              <w:rPr>
                <w:sz w:val="24"/>
                <w:szCs w:val="28"/>
              </w:rPr>
            </w:pPr>
            <w:r w:rsidRPr="00FF4764">
              <w:rPr>
                <w:sz w:val="24"/>
                <w:szCs w:val="28"/>
              </w:rPr>
              <w:t>(фамилия, инициалы гражданина)</w:t>
            </w:r>
          </w:p>
        </w:tc>
      </w:tr>
      <w:tr w:rsidR="00AD65CC" w:rsidRPr="009E5E87" w:rsidTr="009D1473">
        <w:trPr>
          <w:jc w:val="right"/>
        </w:trPr>
        <w:tc>
          <w:tcPr>
            <w:tcW w:w="5670" w:type="dxa"/>
            <w:tcMar>
              <w:top w:w="0" w:type="dxa"/>
              <w:left w:w="108" w:type="dxa"/>
              <w:bottom w:w="0" w:type="dxa"/>
              <w:right w:w="108" w:type="dxa"/>
            </w:tcMar>
          </w:tcPr>
          <w:p w:rsidR="00AD65CC" w:rsidRPr="009E5E87" w:rsidRDefault="00AD65CC" w:rsidP="009D1473">
            <w:pPr>
              <w:pStyle w:val="Standard"/>
              <w:rPr>
                <w:sz w:val="28"/>
                <w:szCs w:val="28"/>
              </w:rPr>
            </w:pPr>
          </w:p>
        </w:tc>
      </w:tr>
      <w:tr w:rsidR="00AD65CC" w:rsidRPr="009E5E87" w:rsidTr="009D1473">
        <w:trPr>
          <w:trHeight w:val="966"/>
          <w:jc w:val="right"/>
        </w:trPr>
        <w:tc>
          <w:tcPr>
            <w:tcW w:w="5670" w:type="dxa"/>
            <w:tcMar>
              <w:top w:w="0" w:type="dxa"/>
              <w:left w:w="108" w:type="dxa"/>
              <w:bottom w:w="0" w:type="dxa"/>
              <w:right w:w="108" w:type="dxa"/>
            </w:tcMar>
          </w:tcPr>
          <w:p w:rsidR="00AD65CC" w:rsidRPr="009E5E87" w:rsidRDefault="00AD65CC" w:rsidP="009D1473">
            <w:pPr>
              <w:pStyle w:val="Standard"/>
              <w:rPr>
                <w:sz w:val="28"/>
                <w:szCs w:val="28"/>
              </w:rPr>
            </w:pPr>
            <w:r w:rsidRPr="009E5E87">
              <w:rPr>
                <w:sz w:val="28"/>
                <w:szCs w:val="28"/>
              </w:rPr>
              <w:t>___________________________________________________________________</w:t>
            </w:r>
            <w:r>
              <w:rPr>
                <w:sz w:val="28"/>
                <w:szCs w:val="28"/>
              </w:rPr>
              <w:t>_________________________________</w:t>
            </w:r>
            <w:r w:rsidRPr="009E5E87">
              <w:rPr>
                <w:sz w:val="28"/>
                <w:szCs w:val="28"/>
              </w:rPr>
              <w:t>______________,</w:t>
            </w:r>
          </w:p>
        </w:tc>
      </w:tr>
      <w:tr w:rsidR="00AD65CC" w:rsidRPr="009E5E87" w:rsidTr="009D1473">
        <w:trPr>
          <w:jc w:val="right"/>
        </w:trPr>
        <w:tc>
          <w:tcPr>
            <w:tcW w:w="5670" w:type="dxa"/>
            <w:tcMar>
              <w:top w:w="0" w:type="dxa"/>
              <w:left w:w="108" w:type="dxa"/>
              <w:bottom w:w="0" w:type="dxa"/>
              <w:right w:w="108" w:type="dxa"/>
            </w:tcMar>
          </w:tcPr>
          <w:p w:rsidR="00AD65CC" w:rsidRPr="009E5E87" w:rsidRDefault="00AD65CC" w:rsidP="009D1473">
            <w:pPr>
              <w:pStyle w:val="Standard"/>
              <w:rPr>
                <w:sz w:val="28"/>
                <w:szCs w:val="28"/>
              </w:rPr>
            </w:pPr>
            <w:r w:rsidRPr="009E5E87">
              <w:rPr>
                <w:sz w:val="28"/>
                <w:szCs w:val="28"/>
              </w:rPr>
              <w:t>проживающего(ей) по адресу:</w:t>
            </w:r>
          </w:p>
        </w:tc>
      </w:tr>
      <w:tr w:rsidR="00AD65CC" w:rsidRPr="009E5E87" w:rsidTr="009D1473">
        <w:trPr>
          <w:jc w:val="right"/>
        </w:trPr>
        <w:tc>
          <w:tcPr>
            <w:tcW w:w="5670" w:type="dxa"/>
            <w:tcMar>
              <w:top w:w="0" w:type="dxa"/>
              <w:left w:w="108" w:type="dxa"/>
              <w:bottom w:w="0" w:type="dxa"/>
              <w:right w:w="108" w:type="dxa"/>
            </w:tcMar>
          </w:tcPr>
          <w:p w:rsidR="00AD65CC" w:rsidRPr="009E5E87" w:rsidRDefault="00AD65CC" w:rsidP="009D1473">
            <w:pPr>
              <w:pStyle w:val="Standard"/>
              <w:rPr>
                <w:sz w:val="28"/>
                <w:szCs w:val="28"/>
              </w:rPr>
            </w:pPr>
            <w:r w:rsidRPr="009E5E87">
              <w:rPr>
                <w:sz w:val="28"/>
                <w:szCs w:val="28"/>
              </w:rPr>
              <w:t>_________________________________________________________________________________</w:t>
            </w:r>
            <w:r>
              <w:rPr>
                <w:sz w:val="28"/>
                <w:szCs w:val="28"/>
              </w:rPr>
              <w:t>_________________________________</w:t>
            </w:r>
          </w:p>
        </w:tc>
      </w:tr>
      <w:tr w:rsidR="00AD65CC" w:rsidRPr="009E5E87" w:rsidTr="009D1473">
        <w:trPr>
          <w:jc w:val="right"/>
        </w:trPr>
        <w:tc>
          <w:tcPr>
            <w:tcW w:w="5670" w:type="dxa"/>
            <w:tcMar>
              <w:top w:w="0" w:type="dxa"/>
              <w:left w:w="108" w:type="dxa"/>
              <w:bottom w:w="0" w:type="dxa"/>
              <w:right w:w="108" w:type="dxa"/>
            </w:tcMar>
          </w:tcPr>
          <w:p w:rsidR="00AD65CC" w:rsidRPr="009E5E87" w:rsidRDefault="00AD65CC" w:rsidP="009D1473">
            <w:pPr>
              <w:pStyle w:val="Standard"/>
              <w:rPr>
                <w:sz w:val="28"/>
                <w:szCs w:val="28"/>
              </w:rPr>
            </w:pPr>
          </w:p>
        </w:tc>
      </w:tr>
      <w:tr w:rsidR="00AD65CC" w:rsidRPr="009E5E87" w:rsidTr="009D1473">
        <w:trPr>
          <w:jc w:val="right"/>
        </w:trPr>
        <w:tc>
          <w:tcPr>
            <w:tcW w:w="5670" w:type="dxa"/>
            <w:tcMar>
              <w:top w:w="0" w:type="dxa"/>
              <w:left w:w="108" w:type="dxa"/>
              <w:bottom w:w="0" w:type="dxa"/>
              <w:right w:w="108" w:type="dxa"/>
            </w:tcMar>
          </w:tcPr>
          <w:p w:rsidR="00AD65CC" w:rsidRPr="009E5E87" w:rsidRDefault="00AD65CC" w:rsidP="009D1473">
            <w:pPr>
              <w:pStyle w:val="Standard"/>
              <w:rPr>
                <w:sz w:val="28"/>
                <w:szCs w:val="28"/>
              </w:rPr>
            </w:pPr>
            <w:r w:rsidRPr="009E5E87">
              <w:rPr>
                <w:sz w:val="28"/>
                <w:szCs w:val="28"/>
              </w:rPr>
              <w:t>телефон</w:t>
            </w:r>
            <w:r>
              <w:rPr>
                <w:sz w:val="28"/>
                <w:szCs w:val="28"/>
              </w:rPr>
              <w:t xml:space="preserve"> </w:t>
            </w:r>
            <w:r w:rsidRPr="009E5E87">
              <w:rPr>
                <w:sz w:val="28"/>
                <w:szCs w:val="28"/>
              </w:rPr>
              <w:t>_________________</w:t>
            </w:r>
            <w:r>
              <w:rPr>
                <w:sz w:val="28"/>
                <w:szCs w:val="28"/>
              </w:rPr>
              <w:t>___________</w:t>
            </w:r>
            <w:r w:rsidRPr="009E5E87">
              <w:rPr>
                <w:sz w:val="28"/>
                <w:szCs w:val="28"/>
              </w:rPr>
              <w:t>___</w:t>
            </w:r>
          </w:p>
        </w:tc>
      </w:tr>
    </w:tbl>
    <w:p w:rsidR="00087628" w:rsidRPr="009E5E87" w:rsidRDefault="00087628" w:rsidP="009E5E87">
      <w:pPr>
        <w:pStyle w:val="Standard"/>
        <w:widowControl/>
        <w:ind w:left="4111"/>
        <w:jc w:val="right"/>
        <w:rPr>
          <w:sz w:val="28"/>
          <w:szCs w:val="28"/>
        </w:rPr>
      </w:pPr>
    </w:p>
    <w:p w:rsidR="00087628" w:rsidRPr="009E5E87" w:rsidRDefault="00087628" w:rsidP="009E5E87">
      <w:pPr>
        <w:pStyle w:val="Standard"/>
        <w:widowControl/>
        <w:jc w:val="center"/>
        <w:rPr>
          <w:sz w:val="28"/>
          <w:szCs w:val="28"/>
        </w:rPr>
      </w:pPr>
      <w:r w:rsidRPr="009E5E87">
        <w:rPr>
          <w:sz w:val="28"/>
          <w:szCs w:val="28"/>
        </w:rPr>
        <w:t>ЗАЯВЛЕНИЕ</w:t>
      </w:r>
    </w:p>
    <w:p w:rsidR="00087628" w:rsidRPr="009E5E87" w:rsidRDefault="00087628" w:rsidP="009E5E87">
      <w:pPr>
        <w:pStyle w:val="Standard"/>
        <w:widowControl/>
        <w:jc w:val="center"/>
        <w:rPr>
          <w:sz w:val="28"/>
          <w:szCs w:val="28"/>
        </w:rPr>
      </w:pPr>
    </w:p>
    <w:p w:rsidR="00087628" w:rsidRPr="009E5E87" w:rsidRDefault="00087628" w:rsidP="009E5E87">
      <w:pPr>
        <w:pStyle w:val="Standard"/>
        <w:widowControl/>
        <w:ind w:firstLine="709"/>
        <w:jc w:val="both"/>
        <w:rPr>
          <w:sz w:val="28"/>
          <w:szCs w:val="28"/>
        </w:rPr>
      </w:pPr>
      <w:r w:rsidRPr="009E5E87">
        <w:rPr>
          <w:sz w:val="28"/>
          <w:szCs w:val="28"/>
        </w:rPr>
        <w:t>Прошу выплатить мне, представителю и (или) законному представителю</w:t>
      </w:r>
    </w:p>
    <w:p w:rsidR="00087628" w:rsidRPr="009E5E87" w:rsidRDefault="00087628" w:rsidP="009E5E87">
      <w:pPr>
        <w:pStyle w:val="Standard"/>
        <w:widowControl/>
        <w:jc w:val="both"/>
        <w:rPr>
          <w:sz w:val="28"/>
          <w:szCs w:val="28"/>
        </w:rPr>
      </w:pPr>
      <w:r w:rsidRPr="009E5E87">
        <w:rPr>
          <w:sz w:val="28"/>
          <w:szCs w:val="28"/>
        </w:rPr>
        <w:t>несовершеннолетнего или недееспособного лица, ________________________</w:t>
      </w:r>
    </w:p>
    <w:p w:rsidR="00087628" w:rsidRPr="009E5E87" w:rsidRDefault="00087628" w:rsidP="009E5E87">
      <w:pPr>
        <w:pStyle w:val="Standard"/>
        <w:widowControl/>
        <w:jc w:val="both"/>
        <w:rPr>
          <w:sz w:val="28"/>
          <w:szCs w:val="28"/>
        </w:rPr>
      </w:pPr>
      <w:r w:rsidRPr="009E5E87">
        <w:rPr>
          <w:sz w:val="28"/>
          <w:szCs w:val="28"/>
        </w:rPr>
        <w:t>____________________________________________________________________</w:t>
      </w:r>
    </w:p>
    <w:p w:rsidR="00087628" w:rsidRPr="009E5E87" w:rsidRDefault="00087628" w:rsidP="009E5E87">
      <w:pPr>
        <w:pStyle w:val="Standard"/>
        <w:widowControl/>
        <w:jc w:val="both"/>
        <w:rPr>
          <w:sz w:val="28"/>
          <w:szCs w:val="28"/>
        </w:rPr>
      </w:pPr>
      <w:r w:rsidRPr="009E5E87">
        <w:rPr>
          <w:sz w:val="28"/>
          <w:szCs w:val="28"/>
        </w:rPr>
        <w:t>____________________________________________________________________,</w:t>
      </w:r>
    </w:p>
    <w:p w:rsidR="00AD65CC" w:rsidRDefault="00087628" w:rsidP="009E5E87">
      <w:pPr>
        <w:pStyle w:val="Standard"/>
        <w:widowControl/>
        <w:jc w:val="center"/>
        <w:rPr>
          <w:sz w:val="24"/>
          <w:szCs w:val="28"/>
        </w:rPr>
      </w:pPr>
      <w:r w:rsidRPr="00AD65CC">
        <w:rPr>
          <w:sz w:val="24"/>
          <w:szCs w:val="28"/>
        </w:rPr>
        <w:t xml:space="preserve">(фамилия, имя, отчество (при наличии), дата рождения, данные документа, </w:t>
      </w:r>
    </w:p>
    <w:p w:rsidR="00AD65CC" w:rsidRDefault="00087628" w:rsidP="009E5E87">
      <w:pPr>
        <w:pStyle w:val="Standard"/>
        <w:widowControl/>
        <w:jc w:val="center"/>
        <w:rPr>
          <w:sz w:val="24"/>
          <w:szCs w:val="28"/>
        </w:rPr>
      </w:pPr>
      <w:r w:rsidRPr="00AD65CC">
        <w:rPr>
          <w:sz w:val="24"/>
          <w:szCs w:val="28"/>
        </w:rPr>
        <w:t>удостоверяющего личность,</w:t>
      </w:r>
      <w:r w:rsidR="00AD65CC" w:rsidRPr="00AD65CC">
        <w:rPr>
          <w:sz w:val="24"/>
          <w:szCs w:val="28"/>
        </w:rPr>
        <w:t xml:space="preserve"> </w:t>
      </w:r>
      <w:r w:rsidRPr="00AD65CC">
        <w:rPr>
          <w:sz w:val="24"/>
          <w:szCs w:val="28"/>
        </w:rPr>
        <w:t xml:space="preserve">адрес места жительства, данные документа, </w:t>
      </w:r>
    </w:p>
    <w:p w:rsidR="00087628" w:rsidRPr="00AD65CC" w:rsidRDefault="00087628" w:rsidP="009E5E87">
      <w:pPr>
        <w:pStyle w:val="Standard"/>
        <w:widowControl/>
        <w:jc w:val="center"/>
        <w:rPr>
          <w:sz w:val="24"/>
          <w:szCs w:val="28"/>
        </w:rPr>
      </w:pPr>
      <w:r w:rsidRPr="00AD65CC">
        <w:rPr>
          <w:sz w:val="24"/>
          <w:szCs w:val="28"/>
        </w:rPr>
        <w:t>подтверждающего полномочия представителя)</w:t>
      </w:r>
    </w:p>
    <w:p w:rsidR="00087628" w:rsidRPr="009E5E87" w:rsidRDefault="00087628" w:rsidP="009E5E87">
      <w:pPr>
        <w:pStyle w:val="Standard"/>
        <w:widowControl/>
        <w:jc w:val="both"/>
        <w:rPr>
          <w:sz w:val="28"/>
          <w:szCs w:val="28"/>
        </w:rPr>
      </w:pPr>
    </w:p>
    <w:p w:rsidR="00AD65CC" w:rsidRDefault="00087628" w:rsidP="009E5E87">
      <w:pPr>
        <w:pStyle w:val="Standard"/>
        <w:widowControl/>
        <w:jc w:val="both"/>
        <w:rPr>
          <w:sz w:val="28"/>
          <w:szCs w:val="28"/>
        </w:rPr>
      </w:pPr>
      <w:r w:rsidRPr="009E5E87">
        <w:rPr>
          <w:sz w:val="28"/>
          <w:szCs w:val="28"/>
        </w:rPr>
        <w:t>выплату единовременного пособия члену(-ам) с</w:t>
      </w:r>
      <w:r w:rsidR="00AD65CC">
        <w:rPr>
          <w:sz w:val="28"/>
          <w:szCs w:val="28"/>
        </w:rPr>
        <w:t>емьи ______________________</w:t>
      </w:r>
    </w:p>
    <w:p w:rsidR="00087628" w:rsidRDefault="00087628" w:rsidP="009E5E87">
      <w:pPr>
        <w:pStyle w:val="Standard"/>
        <w:widowControl/>
        <w:jc w:val="both"/>
        <w:rPr>
          <w:sz w:val="28"/>
          <w:szCs w:val="28"/>
        </w:rPr>
      </w:pPr>
      <w:r w:rsidRPr="009E5E87">
        <w:rPr>
          <w:sz w:val="28"/>
          <w:szCs w:val="28"/>
        </w:rPr>
        <w:t>______________________________________</w:t>
      </w:r>
      <w:r w:rsidR="00AD65CC">
        <w:rPr>
          <w:sz w:val="28"/>
          <w:szCs w:val="28"/>
        </w:rPr>
        <w:t>______________________</w:t>
      </w:r>
      <w:r w:rsidRPr="009E5E87">
        <w:rPr>
          <w:sz w:val="28"/>
          <w:szCs w:val="28"/>
        </w:rPr>
        <w:t>____</w:t>
      </w:r>
    </w:p>
    <w:p w:rsidR="00087628" w:rsidRPr="00AD65CC" w:rsidRDefault="00AD65CC" w:rsidP="009E5E87">
      <w:pPr>
        <w:pStyle w:val="Standard"/>
        <w:widowControl/>
        <w:jc w:val="center"/>
        <w:rPr>
          <w:sz w:val="24"/>
          <w:szCs w:val="28"/>
        </w:rPr>
      </w:pPr>
      <w:r w:rsidRPr="00AD65CC">
        <w:rPr>
          <w:sz w:val="24"/>
          <w:szCs w:val="28"/>
        </w:rPr>
        <w:t xml:space="preserve"> </w:t>
      </w:r>
      <w:r w:rsidR="00087628" w:rsidRPr="00AD65CC">
        <w:rPr>
          <w:sz w:val="24"/>
          <w:szCs w:val="28"/>
        </w:rPr>
        <w:t>(указать одно из: супруг (супруга), ребенок,</w:t>
      </w:r>
      <w:r w:rsidR="00551D5E" w:rsidRPr="00AD65CC">
        <w:rPr>
          <w:sz w:val="24"/>
          <w:szCs w:val="28"/>
        </w:rPr>
        <w:t xml:space="preserve"> </w:t>
      </w:r>
      <w:r w:rsidR="00087628" w:rsidRPr="00AD65CC">
        <w:rPr>
          <w:sz w:val="24"/>
          <w:szCs w:val="28"/>
        </w:rPr>
        <w:t>родитель, лицо, находившееся на иждивении)</w:t>
      </w:r>
    </w:p>
    <w:p w:rsidR="00AD65CC" w:rsidRDefault="00087628" w:rsidP="009E5E87">
      <w:pPr>
        <w:pStyle w:val="Standard"/>
        <w:widowControl/>
        <w:jc w:val="both"/>
        <w:rPr>
          <w:sz w:val="28"/>
          <w:szCs w:val="28"/>
        </w:rPr>
      </w:pPr>
      <w:r w:rsidRPr="009E5E87">
        <w:rPr>
          <w:sz w:val="28"/>
          <w:szCs w:val="28"/>
        </w:rPr>
        <w:t>погибшего (умершего)</w:t>
      </w:r>
      <w:r w:rsidR="00AD65CC">
        <w:rPr>
          <w:sz w:val="28"/>
          <w:szCs w:val="28"/>
        </w:rPr>
        <w:t xml:space="preserve"> </w:t>
      </w:r>
      <w:r w:rsidRPr="009E5E87">
        <w:rPr>
          <w:sz w:val="28"/>
          <w:szCs w:val="28"/>
        </w:rPr>
        <w:t>____________</w:t>
      </w:r>
      <w:r w:rsidR="00AD65CC">
        <w:rPr>
          <w:sz w:val="28"/>
          <w:szCs w:val="28"/>
        </w:rPr>
        <w:t>______________________________</w:t>
      </w:r>
      <w:r w:rsidRPr="009E5E87">
        <w:rPr>
          <w:sz w:val="28"/>
          <w:szCs w:val="28"/>
        </w:rPr>
        <w:t>______</w:t>
      </w:r>
    </w:p>
    <w:p w:rsidR="00087628" w:rsidRPr="009E5E87" w:rsidRDefault="00087628" w:rsidP="009E5E87">
      <w:pPr>
        <w:pStyle w:val="Standard"/>
        <w:widowControl/>
        <w:jc w:val="both"/>
        <w:rPr>
          <w:sz w:val="28"/>
          <w:szCs w:val="28"/>
        </w:rPr>
      </w:pPr>
      <w:r w:rsidRPr="009E5E87">
        <w:rPr>
          <w:sz w:val="28"/>
          <w:szCs w:val="28"/>
        </w:rPr>
        <w:t>________________________________</w:t>
      </w:r>
      <w:r w:rsidR="00AD65CC">
        <w:rPr>
          <w:sz w:val="28"/>
          <w:szCs w:val="28"/>
        </w:rPr>
        <w:t>_________________________________</w:t>
      </w:r>
    </w:p>
    <w:p w:rsidR="00087628" w:rsidRPr="00AD65CC" w:rsidRDefault="00AD65CC" w:rsidP="009E5E87">
      <w:pPr>
        <w:pStyle w:val="Standard"/>
        <w:widowControl/>
        <w:jc w:val="center"/>
        <w:rPr>
          <w:sz w:val="24"/>
          <w:szCs w:val="28"/>
        </w:rPr>
      </w:pPr>
      <w:r w:rsidRPr="00AD65CC">
        <w:rPr>
          <w:sz w:val="24"/>
          <w:szCs w:val="28"/>
        </w:rPr>
        <w:t xml:space="preserve"> </w:t>
      </w:r>
      <w:r w:rsidR="00087628" w:rsidRPr="00AD65CC">
        <w:rPr>
          <w:sz w:val="24"/>
          <w:szCs w:val="28"/>
        </w:rPr>
        <w:t>(фамилия, имя, отчество (при наличии) погибшего (умершего), дата рождения, реквизиты постановления следователя (дознавателя, судьи) или определения суда, подтверждающие факт гибели (смерти) гражданина</w:t>
      </w:r>
      <w:r>
        <w:rPr>
          <w:sz w:val="24"/>
          <w:szCs w:val="28"/>
        </w:rPr>
        <w:t xml:space="preserve"> </w:t>
      </w:r>
      <w:r w:rsidR="00087628" w:rsidRPr="00AD65CC">
        <w:rPr>
          <w:sz w:val="24"/>
          <w:szCs w:val="28"/>
        </w:rPr>
        <w:t>в результате террористического акта и (или) мероприятий по пресечению террористического акта правомерными действиями)</w:t>
      </w:r>
    </w:p>
    <w:p w:rsidR="00087628" w:rsidRPr="00AD65CC" w:rsidRDefault="00087628" w:rsidP="00AD65CC">
      <w:pPr>
        <w:pStyle w:val="Standard"/>
        <w:widowControl/>
        <w:jc w:val="center"/>
        <w:rPr>
          <w:sz w:val="24"/>
          <w:szCs w:val="28"/>
        </w:rPr>
      </w:pPr>
      <w:r w:rsidRPr="009E5E87">
        <w:rPr>
          <w:sz w:val="28"/>
          <w:szCs w:val="28"/>
        </w:rPr>
        <w:lastRenderedPageBreak/>
        <w:t>в результате</w:t>
      </w:r>
      <w:r w:rsidR="00AD65CC">
        <w:rPr>
          <w:sz w:val="28"/>
          <w:szCs w:val="28"/>
        </w:rPr>
        <w:t xml:space="preserve"> </w:t>
      </w:r>
      <w:r w:rsidRPr="009E5E87">
        <w:rPr>
          <w:sz w:val="28"/>
          <w:szCs w:val="28"/>
        </w:rPr>
        <w:t>____</w:t>
      </w:r>
      <w:r w:rsidR="00AD65CC">
        <w:rPr>
          <w:sz w:val="28"/>
          <w:szCs w:val="28"/>
        </w:rPr>
        <w:t>__________________________________________</w:t>
      </w:r>
      <w:r w:rsidRPr="009E5E87">
        <w:rPr>
          <w:sz w:val="28"/>
          <w:szCs w:val="28"/>
        </w:rPr>
        <w:t>___________</w:t>
      </w:r>
      <w:r w:rsidR="00AD65CC">
        <w:rPr>
          <w:sz w:val="28"/>
          <w:szCs w:val="28"/>
        </w:rPr>
        <w:t xml:space="preserve"> ______________</w:t>
      </w:r>
      <w:r w:rsidRPr="009E5E87">
        <w:rPr>
          <w:sz w:val="28"/>
          <w:szCs w:val="28"/>
        </w:rPr>
        <w:t xml:space="preserve">_____________________________________________________, </w:t>
      </w:r>
      <w:r w:rsidRPr="009E5E87">
        <w:rPr>
          <w:sz w:val="28"/>
          <w:szCs w:val="28"/>
        </w:rPr>
        <w:br/>
      </w:r>
      <w:r w:rsidRPr="00AD65CC">
        <w:rPr>
          <w:sz w:val="24"/>
          <w:szCs w:val="28"/>
        </w:rPr>
        <w:t>(наименование террористического акта и (или) мероприятий по пресечению террористического акта правомерными действиями)</w:t>
      </w:r>
    </w:p>
    <w:p w:rsidR="00087628" w:rsidRPr="009E5E87" w:rsidRDefault="00087628" w:rsidP="009E5E87">
      <w:pPr>
        <w:pStyle w:val="Standard"/>
        <w:widowControl/>
        <w:jc w:val="both"/>
        <w:rPr>
          <w:sz w:val="28"/>
          <w:szCs w:val="28"/>
        </w:rPr>
      </w:pPr>
    </w:p>
    <w:p w:rsidR="00087628" w:rsidRPr="009E5E87" w:rsidRDefault="00087628" w:rsidP="009E5E87">
      <w:pPr>
        <w:pStyle w:val="Standard"/>
        <w:widowControl/>
        <w:jc w:val="both"/>
        <w:rPr>
          <w:sz w:val="28"/>
          <w:szCs w:val="28"/>
        </w:rPr>
      </w:pPr>
      <w:r w:rsidRPr="009E5E87">
        <w:rPr>
          <w:sz w:val="28"/>
          <w:szCs w:val="28"/>
        </w:rPr>
        <w:t>моим несовершеннолетним детям:</w:t>
      </w:r>
    </w:p>
    <w:p w:rsidR="00087628" w:rsidRPr="009E5E87" w:rsidRDefault="00087628" w:rsidP="009E5E87">
      <w:pPr>
        <w:pStyle w:val="Standard"/>
        <w:widowControl/>
        <w:jc w:val="both"/>
        <w:rPr>
          <w:sz w:val="28"/>
          <w:szCs w:val="28"/>
        </w:rPr>
      </w:pPr>
      <w:r w:rsidRPr="009E5E87">
        <w:rPr>
          <w:sz w:val="28"/>
          <w:szCs w:val="28"/>
        </w:rPr>
        <w:t>1.</w:t>
      </w:r>
      <w:r w:rsidR="009D1473">
        <w:rPr>
          <w:sz w:val="28"/>
          <w:szCs w:val="28"/>
        </w:rPr>
        <w:t xml:space="preserve"> </w:t>
      </w:r>
      <w:r w:rsidRPr="009E5E87">
        <w:rPr>
          <w:sz w:val="28"/>
          <w:szCs w:val="28"/>
        </w:rPr>
        <w:t>__________________________________________________________________</w:t>
      </w:r>
    </w:p>
    <w:p w:rsidR="00087628" w:rsidRPr="009D1473" w:rsidRDefault="00087628" w:rsidP="009E5E87">
      <w:pPr>
        <w:pStyle w:val="Standard"/>
        <w:widowControl/>
        <w:jc w:val="center"/>
        <w:rPr>
          <w:sz w:val="24"/>
          <w:szCs w:val="28"/>
        </w:rPr>
      </w:pPr>
      <w:r w:rsidRPr="009D1473">
        <w:rPr>
          <w:sz w:val="24"/>
          <w:szCs w:val="28"/>
        </w:rPr>
        <w:t>(фамилия, имя, отчество (при наличии), дата рождения, СНИЛС, свидетельство о рождении (серия, номер, дата), дата и номер записи акта о рождении или реквизиты документа о рождении, выданного компетентным органом иностранного государства)</w:t>
      </w:r>
    </w:p>
    <w:p w:rsidR="00087628" w:rsidRPr="009E5E87" w:rsidRDefault="00087628" w:rsidP="009E5E87">
      <w:pPr>
        <w:pStyle w:val="Standard"/>
        <w:widowControl/>
        <w:jc w:val="both"/>
        <w:rPr>
          <w:sz w:val="28"/>
          <w:szCs w:val="28"/>
        </w:rPr>
      </w:pPr>
      <w:r w:rsidRPr="009E5E87">
        <w:rPr>
          <w:sz w:val="28"/>
          <w:szCs w:val="28"/>
        </w:rPr>
        <w:t>2.</w:t>
      </w:r>
      <w:r w:rsidR="009D1473">
        <w:rPr>
          <w:sz w:val="28"/>
          <w:szCs w:val="28"/>
        </w:rPr>
        <w:t xml:space="preserve"> </w:t>
      </w:r>
      <w:r w:rsidRPr="009E5E87">
        <w:rPr>
          <w:sz w:val="28"/>
          <w:szCs w:val="28"/>
        </w:rPr>
        <w:t>__________________________________________________________________,</w:t>
      </w:r>
    </w:p>
    <w:p w:rsidR="00087628" w:rsidRPr="009D1473" w:rsidRDefault="00087628" w:rsidP="009E5E87">
      <w:pPr>
        <w:pStyle w:val="Standard"/>
        <w:widowControl/>
        <w:jc w:val="center"/>
        <w:rPr>
          <w:sz w:val="24"/>
          <w:szCs w:val="28"/>
        </w:rPr>
      </w:pPr>
      <w:r w:rsidRPr="009D1473">
        <w:rPr>
          <w:sz w:val="24"/>
          <w:szCs w:val="28"/>
        </w:rPr>
        <w:t>(фамилия, имя, отчество (при наличии), дата рождения, СНИЛС, свидетельство о рождении (серия, номер, дата), дата и номер записи акта о рождении или реквизиты документа о рождении, выданного компетентным органом иностранного государства)</w:t>
      </w:r>
    </w:p>
    <w:p w:rsidR="00087628" w:rsidRPr="009E5E87" w:rsidRDefault="00087628" w:rsidP="009E5E87">
      <w:pPr>
        <w:pStyle w:val="Standard"/>
        <w:widowControl/>
        <w:jc w:val="center"/>
        <w:rPr>
          <w:sz w:val="28"/>
          <w:szCs w:val="28"/>
        </w:rPr>
      </w:pPr>
    </w:p>
    <w:p w:rsidR="00087628" w:rsidRPr="009E5E87" w:rsidRDefault="00087628" w:rsidP="009E5E87">
      <w:pPr>
        <w:pStyle w:val="Standard"/>
        <w:widowControl/>
        <w:jc w:val="both"/>
        <w:rPr>
          <w:sz w:val="28"/>
          <w:szCs w:val="28"/>
        </w:rPr>
      </w:pPr>
      <w:r w:rsidRPr="009E5E87">
        <w:rPr>
          <w:sz w:val="28"/>
          <w:szCs w:val="28"/>
        </w:rPr>
        <w:t>иным лицам, представителем и (или) законным представителем которых я являюсь:</w:t>
      </w:r>
    </w:p>
    <w:p w:rsidR="00087628" w:rsidRPr="009E5E87" w:rsidRDefault="00087628" w:rsidP="009E5E87">
      <w:pPr>
        <w:pStyle w:val="Standard"/>
        <w:widowControl/>
        <w:jc w:val="both"/>
        <w:rPr>
          <w:sz w:val="28"/>
          <w:szCs w:val="28"/>
        </w:rPr>
      </w:pPr>
      <w:r w:rsidRPr="009E5E87">
        <w:rPr>
          <w:sz w:val="28"/>
          <w:szCs w:val="28"/>
        </w:rPr>
        <w:t>1. __________________________________________________________________</w:t>
      </w:r>
    </w:p>
    <w:p w:rsidR="00087628" w:rsidRPr="009D1473" w:rsidRDefault="00087628" w:rsidP="009E5E87">
      <w:pPr>
        <w:pStyle w:val="Standard"/>
        <w:widowControl/>
        <w:jc w:val="center"/>
        <w:rPr>
          <w:sz w:val="24"/>
          <w:szCs w:val="28"/>
        </w:rPr>
      </w:pPr>
      <w:r w:rsidRPr="009D1473">
        <w:rPr>
          <w:sz w:val="24"/>
          <w:szCs w:val="28"/>
        </w:rPr>
        <w:t>(фамилия, имя, отчество (при наличии), дата рождения, данные документа, удостоверяющего личность, СНИЛС)</w:t>
      </w:r>
    </w:p>
    <w:p w:rsidR="00087628" w:rsidRPr="009E5E87" w:rsidRDefault="00087628" w:rsidP="009E5E87">
      <w:pPr>
        <w:pStyle w:val="Standard"/>
        <w:widowControl/>
        <w:jc w:val="both"/>
        <w:rPr>
          <w:sz w:val="28"/>
          <w:szCs w:val="28"/>
        </w:rPr>
      </w:pPr>
      <w:r w:rsidRPr="009E5E87">
        <w:rPr>
          <w:sz w:val="28"/>
          <w:szCs w:val="28"/>
        </w:rPr>
        <w:t>2. __________________________________________________________________,</w:t>
      </w:r>
    </w:p>
    <w:p w:rsidR="00087628" w:rsidRPr="009D1473" w:rsidRDefault="00087628" w:rsidP="009E5E87">
      <w:pPr>
        <w:pStyle w:val="Standard"/>
        <w:widowControl/>
        <w:jc w:val="center"/>
        <w:rPr>
          <w:sz w:val="24"/>
          <w:szCs w:val="28"/>
        </w:rPr>
      </w:pPr>
      <w:r w:rsidRPr="009D1473">
        <w:rPr>
          <w:sz w:val="24"/>
          <w:szCs w:val="28"/>
        </w:rPr>
        <w:t>(фамилия, имя, отчество (при наличии), дата рождения, данные документа, удостоверяющего личность, СНИЛС)</w:t>
      </w:r>
    </w:p>
    <w:p w:rsidR="00087628" w:rsidRPr="009E5E87" w:rsidRDefault="00087628" w:rsidP="009E5E87">
      <w:pPr>
        <w:pStyle w:val="Standard"/>
        <w:widowControl/>
        <w:jc w:val="both"/>
        <w:rPr>
          <w:sz w:val="28"/>
          <w:szCs w:val="28"/>
        </w:rPr>
      </w:pPr>
      <w:r w:rsidRPr="009E5E87">
        <w:rPr>
          <w:sz w:val="28"/>
          <w:szCs w:val="28"/>
        </w:rPr>
        <w:t>_____________________________________</w:t>
      </w:r>
      <w:r w:rsidR="009D1473">
        <w:rPr>
          <w:sz w:val="28"/>
          <w:szCs w:val="28"/>
        </w:rPr>
        <w:t>_______________________________</w:t>
      </w:r>
      <w:r w:rsidRPr="009E5E87">
        <w:rPr>
          <w:sz w:val="28"/>
          <w:szCs w:val="28"/>
        </w:rPr>
        <w:t>.</w:t>
      </w:r>
    </w:p>
    <w:p w:rsidR="00087628" w:rsidRPr="009D1473" w:rsidRDefault="00087628" w:rsidP="009E5E87">
      <w:pPr>
        <w:pStyle w:val="Standard"/>
        <w:widowControl/>
        <w:jc w:val="center"/>
        <w:rPr>
          <w:sz w:val="24"/>
          <w:szCs w:val="28"/>
        </w:rPr>
      </w:pPr>
      <w:r w:rsidRPr="009D1473">
        <w:rPr>
          <w:sz w:val="24"/>
          <w:szCs w:val="28"/>
        </w:rPr>
        <w:t xml:space="preserve"> (указывается способ выплаты: через кредитные организации или через организации почтовой связи)</w:t>
      </w:r>
    </w:p>
    <w:p w:rsidR="00087628" w:rsidRPr="009D1473" w:rsidRDefault="00087628" w:rsidP="009E5E87">
      <w:pPr>
        <w:pStyle w:val="Standard"/>
        <w:widowControl/>
        <w:jc w:val="both"/>
        <w:rPr>
          <w:sz w:val="28"/>
          <w:szCs w:val="28"/>
        </w:rPr>
      </w:pPr>
    </w:p>
    <w:p w:rsidR="00087628" w:rsidRPr="009E5E87" w:rsidRDefault="00087628" w:rsidP="009E5E87">
      <w:pPr>
        <w:pStyle w:val="Standard"/>
        <w:widowControl/>
        <w:jc w:val="both"/>
        <w:rPr>
          <w:sz w:val="28"/>
          <w:szCs w:val="28"/>
        </w:rPr>
      </w:pPr>
      <w:r w:rsidRPr="009E5E87">
        <w:rPr>
          <w:sz w:val="28"/>
          <w:szCs w:val="28"/>
        </w:rPr>
        <w:t>Контактные данные заявителя:</w:t>
      </w:r>
    </w:p>
    <w:p w:rsidR="00087628" w:rsidRPr="009E5E87" w:rsidRDefault="00087628" w:rsidP="009E5E87">
      <w:pPr>
        <w:pStyle w:val="Standard"/>
        <w:rPr>
          <w:sz w:val="28"/>
          <w:szCs w:val="28"/>
        </w:rPr>
      </w:pPr>
      <w:r w:rsidRPr="009E5E87">
        <w:rPr>
          <w:sz w:val="28"/>
          <w:szCs w:val="28"/>
        </w:rPr>
        <w:t>Телефон: ________________________________________</w:t>
      </w:r>
    </w:p>
    <w:p w:rsidR="00087628" w:rsidRPr="009E5E87" w:rsidRDefault="00087628" w:rsidP="009E5E87">
      <w:pPr>
        <w:pStyle w:val="Standard"/>
        <w:rPr>
          <w:sz w:val="28"/>
          <w:szCs w:val="28"/>
        </w:rPr>
      </w:pPr>
      <w:r w:rsidRPr="009E5E87">
        <w:rPr>
          <w:sz w:val="28"/>
          <w:szCs w:val="28"/>
        </w:rPr>
        <w:t>Банковские реквизиты для выплаты:</w:t>
      </w:r>
    </w:p>
    <w:p w:rsidR="00087628" w:rsidRPr="009E5E87" w:rsidRDefault="00087628" w:rsidP="009E5E87">
      <w:pPr>
        <w:pStyle w:val="Standard"/>
        <w:rPr>
          <w:sz w:val="28"/>
          <w:szCs w:val="28"/>
        </w:rPr>
      </w:pPr>
      <w:r w:rsidRPr="009E5E87">
        <w:rPr>
          <w:sz w:val="28"/>
          <w:szCs w:val="28"/>
        </w:rPr>
        <w:t>Лицевой счет: ___________________________________</w:t>
      </w:r>
    </w:p>
    <w:p w:rsidR="00087628" w:rsidRPr="009E5E87" w:rsidRDefault="00087628" w:rsidP="009E5E87">
      <w:pPr>
        <w:pStyle w:val="Standard"/>
        <w:rPr>
          <w:sz w:val="28"/>
          <w:szCs w:val="28"/>
        </w:rPr>
      </w:pPr>
      <w:r w:rsidRPr="009E5E87">
        <w:rPr>
          <w:sz w:val="28"/>
          <w:szCs w:val="28"/>
        </w:rPr>
        <w:t>Расчетный счет: _________________________________</w:t>
      </w:r>
    </w:p>
    <w:p w:rsidR="00087628" w:rsidRPr="009E5E87" w:rsidRDefault="00087628" w:rsidP="009E5E87">
      <w:pPr>
        <w:pStyle w:val="Standard"/>
        <w:rPr>
          <w:sz w:val="28"/>
          <w:szCs w:val="28"/>
        </w:rPr>
      </w:pPr>
      <w:r w:rsidRPr="009E5E87">
        <w:rPr>
          <w:sz w:val="28"/>
          <w:szCs w:val="28"/>
        </w:rPr>
        <w:t>Наименование банка: _____________________________</w:t>
      </w:r>
    </w:p>
    <w:p w:rsidR="00087628" w:rsidRPr="009E5E87" w:rsidRDefault="00087628" w:rsidP="009E5E87">
      <w:pPr>
        <w:pStyle w:val="Standard"/>
        <w:rPr>
          <w:sz w:val="28"/>
          <w:szCs w:val="28"/>
        </w:rPr>
      </w:pPr>
      <w:r w:rsidRPr="009E5E87">
        <w:rPr>
          <w:sz w:val="28"/>
          <w:szCs w:val="28"/>
        </w:rPr>
        <w:t>БИК _____________________________________________</w:t>
      </w:r>
    </w:p>
    <w:p w:rsidR="00087628" w:rsidRPr="009E5E87" w:rsidRDefault="00087628" w:rsidP="009E5E87">
      <w:pPr>
        <w:pStyle w:val="Standard"/>
        <w:rPr>
          <w:sz w:val="28"/>
          <w:szCs w:val="28"/>
        </w:rPr>
      </w:pPr>
      <w:r w:rsidRPr="009E5E87">
        <w:rPr>
          <w:sz w:val="28"/>
          <w:szCs w:val="28"/>
        </w:rPr>
        <w:t>ИНН _____________________________________________</w:t>
      </w:r>
    </w:p>
    <w:p w:rsidR="00087628" w:rsidRPr="009E5E87" w:rsidRDefault="00087628" w:rsidP="009E5E87">
      <w:pPr>
        <w:pStyle w:val="Standard"/>
        <w:rPr>
          <w:sz w:val="28"/>
          <w:szCs w:val="28"/>
        </w:rPr>
      </w:pPr>
      <w:r w:rsidRPr="009E5E87">
        <w:rPr>
          <w:sz w:val="28"/>
          <w:szCs w:val="28"/>
        </w:rPr>
        <w:t>КПП _____________________________________________</w:t>
      </w:r>
    </w:p>
    <w:p w:rsidR="00087628" w:rsidRPr="009E5E87" w:rsidRDefault="00087628" w:rsidP="009E5E87">
      <w:pPr>
        <w:pStyle w:val="Standard"/>
        <w:rPr>
          <w:sz w:val="28"/>
          <w:szCs w:val="28"/>
        </w:rPr>
      </w:pPr>
      <w:r w:rsidRPr="009E5E87">
        <w:rPr>
          <w:sz w:val="28"/>
          <w:szCs w:val="28"/>
        </w:rPr>
        <w:t>Номер банковской карты __________________________</w:t>
      </w:r>
    </w:p>
    <w:p w:rsidR="00087628" w:rsidRPr="009E5E87" w:rsidRDefault="00087628" w:rsidP="009E5E87">
      <w:pPr>
        <w:pStyle w:val="Standard"/>
        <w:widowControl/>
        <w:jc w:val="center"/>
        <w:rPr>
          <w:sz w:val="28"/>
          <w:szCs w:val="28"/>
        </w:rPr>
      </w:pPr>
    </w:p>
    <w:p w:rsidR="00087628" w:rsidRPr="009E5E87" w:rsidRDefault="00087628" w:rsidP="009E5E87">
      <w:pPr>
        <w:pStyle w:val="Standard"/>
        <w:widowControl/>
        <w:rPr>
          <w:sz w:val="28"/>
          <w:szCs w:val="28"/>
        </w:rPr>
      </w:pPr>
      <w:r w:rsidRPr="009E5E87">
        <w:rPr>
          <w:sz w:val="28"/>
          <w:szCs w:val="28"/>
        </w:rPr>
        <w:t xml:space="preserve"> «___» ________ 20___ г. _____________ _______________</w:t>
      </w:r>
      <w:r w:rsidR="009D1473">
        <w:rPr>
          <w:sz w:val="28"/>
          <w:szCs w:val="28"/>
        </w:rPr>
        <w:t>_____</w:t>
      </w:r>
      <w:r w:rsidRPr="009E5E87">
        <w:rPr>
          <w:sz w:val="28"/>
          <w:szCs w:val="28"/>
        </w:rPr>
        <w:t>__________</w:t>
      </w:r>
    </w:p>
    <w:p w:rsidR="00087628" w:rsidRPr="009D1473" w:rsidRDefault="00087628" w:rsidP="009D1473">
      <w:pPr>
        <w:pStyle w:val="Standard"/>
        <w:ind w:left="3544"/>
        <w:rPr>
          <w:sz w:val="24"/>
          <w:szCs w:val="28"/>
        </w:rPr>
      </w:pPr>
      <w:r w:rsidRPr="009D1473">
        <w:rPr>
          <w:sz w:val="24"/>
          <w:szCs w:val="28"/>
        </w:rPr>
        <w:t>(подпись)</w:t>
      </w:r>
      <w:r w:rsidR="00551D5E" w:rsidRPr="009D1473">
        <w:rPr>
          <w:sz w:val="24"/>
          <w:szCs w:val="28"/>
        </w:rPr>
        <w:t xml:space="preserve"> </w:t>
      </w:r>
      <w:r w:rsidR="009D1473">
        <w:rPr>
          <w:sz w:val="24"/>
          <w:szCs w:val="28"/>
        </w:rPr>
        <w:tab/>
      </w:r>
      <w:r w:rsidR="009D1473">
        <w:rPr>
          <w:sz w:val="24"/>
          <w:szCs w:val="28"/>
        </w:rPr>
        <w:tab/>
      </w:r>
      <w:r w:rsidR="009D1473">
        <w:rPr>
          <w:sz w:val="24"/>
          <w:szCs w:val="28"/>
        </w:rPr>
        <w:tab/>
      </w:r>
      <w:r w:rsidRPr="009D1473">
        <w:rPr>
          <w:sz w:val="24"/>
          <w:szCs w:val="28"/>
        </w:rPr>
        <w:t>(фамилия, инициалы)</w:t>
      </w:r>
    </w:p>
    <w:p w:rsidR="00087628" w:rsidRPr="009E5E87" w:rsidRDefault="00087628" w:rsidP="009E5E87">
      <w:pPr>
        <w:pStyle w:val="Standard"/>
        <w:widowControl/>
        <w:ind w:left="3685"/>
        <w:jc w:val="center"/>
        <w:rPr>
          <w:sz w:val="28"/>
          <w:szCs w:val="28"/>
        </w:rPr>
      </w:pPr>
    </w:p>
    <w:p w:rsidR="00087628" w:rsidRPr="009E5E87" w:rsidRDefault="00087628" w:rsidP="009D1473">
      <w:pPr>
        <w:pStyle w:val="Standard"/>
        <w:pageBreakBefore/>
        <w:widowControl/>
        <w:ind w:left="4253"/>
        <w:jc w:val="center"/>
        <w:rPr>
          <w:sz w:val="28"/>
          <w:szCs w:val="28"/>
        </w:rPr>
      </w:pPr>
      <w:r w:rsidRPr="009E5E87">
        <w:rPr>
          <w:sz w:val="28"/>
          <w:szCs w:val="28"/>
        </w:rPr>
        <w:lastRenderedPageBreak/>
        <w:t>Приложение № 10</w:t>
      </w:r>
    </w:p>
    <w:p w:rsidR="00087628" w:rsidRPr="009E5E87" w:rsidRDefault="00087628" w:rsidP="009D1473">
      <w:pPr>
        <w:pStyle w:val="Standard"/>
        <w:widowControl/>
        <w:tabs>
          <w:tab w:val="left" w:pos="8364"/>
        </w:tabs>
        <w:ind w:left="4253"/>
        <w:jc w:val="center"/>
        <w:rPr>
          <w:sz w:val="28"/>
          <w:szCs w:val="28"/>
        </w:rPr>
      </w:pPr>
      <w:r w:rsidRPr="009E5E87">
        <w:rPr>
          <w:sz w:val="28"/>
          <w:szCs w:val="28"/>
        </w:rPr>
        <w:t>к Порядку предоставления компенсационных выплат гражданам, физическим и юридическим лицам и гражданам, осуществляющим предпринимательскую деятельность без образования юридического лица и зарегистрированных, в установленном порядке,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w:t>
      </w:r>
    </w:p>
    <w:p w:rsidR="00087628" w:rsidRPr="009E5E87" w:rsidRDefault="00087628" w:rsidP="009E5E87">
      <w:pPr>
        <w:pStyle w:val="Standard"/>
        <w:widowControl/>
        <w:jc w:val="center"/>
        <w:rPr>
          <w:sz w:val="28"/>
          <w:szCs w:val="28"/>
        </w:rPr>
      </w:pPr>
    </w:p>
    <w:tbl>
      <w:tblPr>
        <w:tblW w:w="0" w:type="auto"/>
        <w:jc w:val="right"/>
        <w:tblInd w:w="-1526" w:type="dxa"/>
        <w:tblLayout w:type="fixed"/>
        <w:tblCellMar>
          <w:left w:w="10" w:type="dxa"/>
          <w:right w:w="10" w:type="dxa"/>
        </w:tblCellMar>
        <w:tblLook w:val="04A0" w:firstRow="1" w:lastRow="0" w:firstColumn="1" w:lastColumn="0" w:noHBand="0" w:noVBand="1"/>
      </w:tblPr>
      <w:tblGrid>
        <w:gridCol w:w="5670"/>
      </w:tblGrid>
      <w:tr w:rsidR="009D1473" w:rsidRPr="009E5E87" w:rsidTr="009D1473">
        <w:trPr>
          <w:jc w:val="right"/>
        </w:trPr>
        <w:tc>
          <w:tcPr>
            <w:tcW w:w="5670" w:type="dxa"/>
            <w:tcMar>
              <w:top w:w="0" w:type="dxa"/>
              <w:left w:w="108" w:type="dxa"/>
              <w:bottom w:w="0" w:type="dxa"/>
              <w:right w:w="108" w:type="dxa"/>
            </w:tcMar>
          </w:tcPr>
          <w:p w:rsidR="009D1473" w:rsidRPr="009E5E87" w:rsidRDefault="009D1473" w:rsidP="009D1473">
            <w:pPr>
              <w:pStyle w:val="Standard"/>
              <w:widowControl/>
              <w:tabs>
                <w:tab w:val="left" w:pos="994"/>
              </w:tabs>
              <w:jc w:val="center"/>
              <w:rPr>
                <w:sz w:val="28"/>
                <w:szCs w:val="28"/>
              </w:rPr>
            </w:pPr>
            <w:r w:rsidRPr="009E5E87">
              <w:rPr>
                <w:sz w:val="28"/>
                <w:szCs w:val="28"/>
              </w:rPr>
              <w:t>Главе Красносулинского района</w:t>
            </w:r>
          </w:p>
          <w:p w:rsidR="009D1473" w:rsidRPr="009E5E87" w:rsidRDefault="009D1473" w:rsidP="009D1473">
            <w:pPr>
              <w:pStyle w:val="Standard"/>
              <w:widowControl/>
              <w:tabs>
                <w:tab w:val="left" w:pos="994"/>
              </w:tabs>
              <w:jc w:val="center"/>
              <w:rPr>
                <w:sz w:val="28"/>
                <w:szCs w:val="28"/>
              </w:rPr>
            </w:pPr>
            <w:r w:rsidRPr="009E5E87">
              <w:rPr>
                <w:sz w:val="28"/>
                <w:szCs w:val="28"/>
              </w:rPr>
              <w:t>Ростовской области ______________________</w:t>
            </w:r>
            <w:r>
              <w:rPr>
                <w:sz w:val="28"/>
                <w:szCs w:val="28"/>
              </w:rPr>
              <w:t>_____________</w:t>
            </w:r>
            <w:r w:rsidRPr="009E5E87">
              <w:rPr>
                <w:sz w:val="28"/>
                <w:szCs w:val="28"/>
              </w:rPr>
              <w:t>___</w:t>
            </w:r>
          </w:p>
        </w:tc>
      </w:tr>
      <w:tr w:rsidR="009D1473" w:rsidRPr="00FF4764" w:rsidTr="009D1473">
        <w:trPr>
          <w:jc w:val="right"/>
        </w:trPr>
        <w:tc>
          <w:tcPr>
            <w:tcW w:w="5670" w:type="dxa"/>
            <w:tcMar>
              <w:top w:w="0" w:type="dxa"/>
              <w:left w:w="108" w:type="dxa"/>
              <w:bottom w:w="0" w:type="dxa"/>
              <w:right w:w="108" w:type="dxa"/>
            </w:tcMar>
          </w:tcPr>
          <w:p w:rsidR="009D1473" w:rsidRPr="00FF4764" w:rsidRDefault="009D1473" w:rsidP="009D1473">
            <w:pPr>
              <w:pStyle w:val="Standard"/>
              <w:widowControl/>
              <w:ind w:left="-75" w:firstLine="75"/>
              <w:jc w:val="center"/>
              <w:rPr>
                <w:sz w:val="24"/>
                <w:szCs w:val="28"/>
              </w:rPr>
            </w:pPr>
            <w:r w:rsidRPr="00FF4764">
              <w:rPr>
                <w:sz w:val="24"/>
                <w:szCs w:val="28"/>
              </w:rPr>
              <w:t>(фамилия, инициалы гражданина)</w:t>
            </w:r>
          </w:p>
        </w:tc>
      </w:tr>
      <w:tr w:rsidR="009D1473" w:rsidRPr="009E5E87" w:rsidTr="009D1473">
        <w:trPr>
          <w:jc w:val="right"/>
        </w:trPr>
        <w:tc>
          <w:tcPr>
            <w:tcW w:w="5670" w:type="dxa"/>
            <w:tcMar>
              <w:top w:w="0" w:type="dxa"/>
              <w:left w:w="108" w:type="dxa"/>
              <w:bottom w:w="0" w:type="dxa"/>
              <w:right w:w="108" w:type="dxa"/>
            </w:tcMar>
          </w:tcPr>
          <w:p w:rsidR="009D1473" w:rsidRPr="009E5E87" w:rsidRDefault="009D1473" w:rsidP="009D1473">
            <w:pPr>
              <w:pStyle w:val="Standard"/>
              <w:rPr>
                <w:sz w:val="28"/>
                <w:szCs w:val="28"/>
              </w:rPr>
            </w:pPr>
          </w:p>
        </w:tc>
      </w:tr>
      <w:tr w:rsidR="009D1473" w:rsidRPr="009E5E87" w:rsidTr="009D1473">
        <w:trPr>
          <w:trHeight w:val="966"/>
          <w:jc w:val="right"/>
        </w:trPr>
        <w:tc>
          <w:tcPr>
            <w:tcW w:w="5670" w:type="dxa"/>
            <w:tcMar>
              <w:top w:w="0" w:type="dxa"/>
              <w:left w:w="108" w:type="dxa"/>
              <w:bottom w:w="0" w:type="dxa"/>
              <w:right w:w="108" w:type="dxa"/>
            </w:tcMar>
          </w:tcPr>
          <w:p w:rsidR="009D1473" w:rsidRPr="009E5E87" w:rsidRDefault="009D1473" w:rsidP="009D1473">
            <w:pPr>
              <w:pStyle w:val="Standard"/>
              <w:rPr>
                <w:sz w:val="28"/>
                <w:szCs w:val="28"/>
              </w:rPr>
            </w:pPr>
            <w:r w:rsidRPr="009E5E87">
              <w:rPr>
                <w:sz w:val="28"/>
                <w:szCs w:val="28"/>
              </w:rPr>
              <w:t>___________________________________________________________________</w:t>
            </w:r>
            <w:r>
              <w:rPr>
                <w:sz w:val="28"/>
                <w:szCs w:val="28"/>
              </w:rPr>
              <w:t>_________________________________</w:t>
            </w:r>
            <w:r w:rsidRPr="009E5E87">
              <w:rPr>
                <w:sz w:val="28"/>
                <w:szCs w:val="28"/>
              </w:rPr>
              <w:t>______________,</w:t>
            </w:r>
          </w:p>
        </w:tc>
      </w:tr>
      <w:tr w:rsidR="009D1473" w:rsidRPr="009E5E87" w:rsidTr="009D1473">
        <w:trPr>
          <w:jc w:val="right"/>
        </w:trPr>
        <w:tc>
          <w:tcPr>
            <w:tcW w:w="5670" w:type="dxa"/>
            <w:tcMar>
              <w:top w:w="0" w:type="dxa"/>
              <w:left w:w="108" w:type="dxa"/>
              <w:bottom w:w="0" w:type="dxa"/>
              <w:right w:w="108" w:type="dxa"/>
            </w:tcMar>
          </w:tcPr>
          <w:p w:rsidR="009D1473" w:rsidRPr="009E5E87" w:rsidRDefault="009D1473" w:rsidP="009D1473">
            <w:pPr>
              <w:pStyle w:val="Standard"/>
              <w:rPr>
                <w:sz w:val="28"/>
                <w:szCs w:val="28"/>
              </w:rPr>
            </w:pPr>
            <w:r w:rsidRPr="009E5E87">
              <w:rPr>
                <w:sz w:val="28"/>
                <w:szCs w:val="28"/>
              </w:rPr>
              <w:t>проживающего(ей) по адресу:</w:t>
            </w:r>
          </w:p>
        </w:tc>
      </w:tr>
      <w:tr w:rsidR="009D1473" w:rsidRPr="009E5E87" w:rsidTr="009D1473">
        <w:trPr>
          <w:jc w:val="right"/>
        </w:trPr>
        <w:tc>
          <w:tcPr>
            <w:tcW w:w="5670" w:type="dxa"/>
            <w:tcMar>
              <w:top w:w="0" w:type="dxa"/>
              <w:left w:w="108" w:type="dxa"/>
              <w:bottom w:w="0" w:type="dxa"/>
              <w:right w:w="108" w:type="dxa"/>
            </w:tcMar>
          </w:tcPr>
          <w:p w:rsidR="009D1473" w:rsidRPr="009E5E87" w:rsidRDefault="009D1473" w:rsidP="009D1473">
            <w:pPr>
              <w:pStyle w:val="Standard"/>
              <w:rPr>
                <w:sz w:val="28"/>
                <w:szCs w:val="28"/>
              </w:rPr>
            </w:pPr>
            <w:r w:rsidRPr="009E5E87">
              <w:rPr>
                <w:sz w:val="28"/>
                <w:szCs w:val="28"/>
              </w:rPr>
              <w:t>_________________________________________________________________________________</w:t>
            </w:r>
            <w:r>
              <w:rPr>
                <w:sz w:val="28"/>
                <w:szCs w:val="28"/>
              </w:rPr>
              <w:t>_________________________________</w:t>
            </w:r>
          </w:p>
        </w:tc>
      </w:tr>
      <w:tr w:rsidR="009D1473" w:rsidRPr="009E5E87" w:rsidTr="009D1473">
        <w:trPr>
          <w:jc w:val="right"/>
        </w:trPr>
        <w:tc>
          <w:tcPr>
            <w:tcW w:w="5670" w:type="dxa"/>
            <w:tcMar>
              <w:top w:w="0" w:type="dxa"/>
              <w:left w:w="108" w:type="dxa"/>
              <w:bottom w:w="0" w:type="dxa"/>
              <w:right w:w="108" w:type="dxa"/>
            </w:tcMar>
          </w:tcPr>
          <w:p w:rsidR="009D1473" w:rsidRPr="009E5E87" w:rsidRDefault="009D1473" w:rsidP="009D1473">
            <w:pPr>
              <w:pStyle w:val="Standard"/>
              <w:rPr>
                <w:sz w:val="28"/>
                <w:szCs w:val="28"/>
              </w:rPr>
            </w:pPr>
          </w:p>
        </w:tc>
      </w:tr>
      <w:tr w:rsidR="009D1473" w:rsidRPr="009E5E87" w:rsidTr="009D1473">
        <w:trPr>
          <w:jc w:val="right"/>
        </w:trPr>
        <w:tc>
          <w:tcPr>
            <w:tcW w:w="5670" w:type="dxa"/>
            <w:tcMar>
              <w:top w:w="0" w:type="dxa"/>
              <w:left w:w="108" w:type="dxa"/>
              <w:bottom w:w="0" w:type="dxa"/>
              <w:right w:w="108" w:type="dxa"/>
            </w:tcMar>
          </w:tcPr>
          <w:p w:rsidR="009D1473" w:rsidRPr="009E5E87" w:rsidRDefault="009D1473" w:rsidP="009D1473">
            <w:pPr>
              <w:pStyle w:val="Standard"/>
              <w:rPr>
                <w:sz w:val="28"/>
                <w:szCs w:val="28"/>
              </w:rPr>
            </w:pPr>
            <w:r w:rsidRPr="009E5E87">
              <w:rPr>
                <w:sz w:val="28"/>
                <w:szCs w:val="28"/>
              </w:rPr>
              <w:t>телефон</w:t>
            </w:r>
            <w:r>
              <w:rPr>
                <w:sz w:val="28"/>
                <w:szCs w:val="28"/>
              </w:rPr>
              <w:t xml:space="preserve"> </w:t>
            </w:r>
            <w:r w:rsidRPr="009E5E87">
              <w:rPr>
                <w:sz w:val="28"/>
                <w:szCs w:val="28"/>
              </w:rPr>
              <w:t>_________________</w:t>
            </w:r>
            <w:r>
              <w:rPr>
                <w:sz w:val="28"/>
                <w:szCs w:val="28"/>
              </w:rPr>
              <w:t>___________</w:t>
            </w:r>
            <w:r w:rsidRPr="009E5E87">
              <w:rPr>
                <w:sz w:val="28"/>
                <w:szCs w:val="28"/>
              </w:rPr>
              <w:t>___</w:t>
            </w:r>
          </w:p>
        </w:tc>
      </w:tr>
    </w:tbl>
    <w:p w:rsidR="00087628" w:rsidRPr="009E5E87" w:rsidRDefault="00087628" w:rsidP="009E5E87">
      <w:pPr>
        <w:pStyle w:val="Standard"/>
        <w:widowControl/>
        <w:rPr>
          <w:sz w:val="28"/>
          <w:szCs w:val="28"/>
        </w:rPr>
      </w:pPr>
    </w:p>
    <w:p w:rsidR="00087628" w:rsidRPr="009E5E87" w:rsidRDefault="00087628" w:rsidP="009E5E87">
      <w:pPr>
        <w:pStyle w:val="Standard"/>
        <w:widowControl/>
        <w:jc w:val="center"/>
        <w:rPr>
          <w:sz w:val="28"/>
          <w:szCs w:val="28"/>
        </w:rPr>
      </w:pPr>
      <w:r w:rsidRPr="009E5E87">
        <w:rPr>
          <w:sz w:val="28"/>
          <w:szCs w:val="28"/>
        </w:rPr>
        <w:t>ЗАЯВЛЕНИЕ</w:t>
      </w:r>
    </w:p>
    <w:p w:rsidR="00087628" w:rsidRPr="009E5E87" w:rsidRDefault="00087628" w:rsidP="009E5E87">
      <w:pPr>
        <w:pStyle w:val="Standard"/>
        <w:widowControl/>
        <w:jc w:val="both"/>
        <w:rPr>
          <w:sz w:val="28"/>
          <w:szCs w:val="28"/>
        </w:rPr>
      </w:pPr>
    </w:p>
    <w:p w:rsidR="00087628" w:rsidRPr="009E5E87" w:rsidRDefault="00087628" w:rsidP="009E5E87">
      <w:pPr>
        <w:pStyle w:val="Standard"/>
        <w:widowControl/>
        <w:ind w:firstLine="709"/>
        <w:rPr>
          <w:sz w:val="28"/>
          <w:szCs w:val="28"/>
        </w:rPr>
      </w:pPr>
      <w:r w:rsidRPr="009E5E87">
        <w:rPr>
          <w:sz w:val="28"/>
          <w:szCs w:val="28"/>
        </w:rPr>
        <w:t>Прошу выплатить мне, ___________________________________________</w:t>
      </w:r>
    </w:p>
    <w:p w:rsidR="00087628" w:rsidRPr="009E5E87" w:rsidRDefault="00087628" w:rsidP="009E5E87">
      <w:pPr>
        <w:pStyle w:val="Standard"/>
        <w:widowControl/>
        <w:rPr>
          <w:sz w:val="28"/>
          <w:szCs w:val="28"/>
        </w:rPr>
      </w:pPr>
      <w:r w:rsidRPr="009E5E87">
        <w:rPr>
          <w:sz w:val="28"/>
          <w:szCs w:val="28"/>
        </w:rPr>
        <w:t>______________________________________________</w:t>
      </w:r>
      <w:r w:rsidR="009D1473">
        <w:rPr>
          <w:sz w:val="28"/>
          <w:szCs w:val="28"/>
        </w:rPr>
        <w:t>____________________________________________________________</w:t>
      </w:r>
      <w:r w:rsidR="00FF4764">
        <w:rPr>
          <w:sz w:val="28"/>
          <w:szCs w:val="28"/>
        </w:rPr>
        <w:t>____________________________________________________________________</w:t>
      </w:r>
      <w:r w:rsidR="009D1473">
        <w:rPr>
          <w:sz w:val="28"/>
          <w:szCs w:val="28"/>
        </w:rPr>
        <w:t>________</w:t>
      </w:r>
      <w:r w:rsidRPr="009E5E87">
        <w:rPr>
          <w:sz w:val="28"/>
          <w:szCs w:val="28"/>
        </w:rPr>
        <w:t>______________________,</w:t>
      </w:r>
    </w:p>
    <w:p w:rsidR="009D1473" w:rsidRDefault="00087628" w:rsidP="009E5E87">
      <w:pPr>
        <w:pStyle w:val="Standard"/>
        <w:widowControl/>
        <w:jc w:val="center"/>
        <w:rPr>
          <w:sz w:val="24"/>
          <w:szCs w:val="28"/>
        </w:rPr>
      </w:pPr>
      <w:r w:rsidRPr="009D1473">
        <w:rPr>
          <w:sz w:val="24"/>
          <w:szCs w:val="28"/>
        </w:rPr>
        <w:t xml:space="preserve">(фамилия, имя, отчество (при наличии), дата рождения, данные документа, </w:t>
      </w:r>
    </w:p>
    <w:p w:rsidR="00087628" w:rsidRPr="009D1473" w:rsidRDefault="00087628" w:rsidP="009E5E87">
      <w:pPr>
        <w:pStyle w:val="Standard"/>
        <w:widowControl/>
        <w:jc w:val="center"/>
        <w:rPr>
          <w:sz w:val="24"/>
          <w:szCs w:val="28"/>
        </w:rPr>
      </w:pPr>
      <w:r w:rsidRPr="009D1473">
        <w:rPr>
          <w:sz w:val="24"/>
          <w:szCs w:val="28"/>
        </w:rPr>
        <w:t>удостоверяющего личность,</w:t>
      </w:r>
      <w:r w:rsidR="009D1473">
        <w:rPr>
          <w:sz w:val="24"/>
          <w:szCs w:val="28"/>
        </w:rPr>
        <w:t xml:space="preserve"> </w:t>
      </w:r>
      <w:r w:rsidRPr="009D1473">
        <w:rPr>
          <w:sz w:val="24"/>
          <w:szCs w:val="28"/>
        </w:rPr>
        <w:t>адрес места жительства)</w:t>
      </w:r>
    </w:p>
    <w:p w:rsidR="00087628" w:rsidRPr="009E5E87" w:rsidRDefault="00087628" w:rsidP="009E5E87">
      <w:pPr>
        <w:pStyle w:val="Standard"/>
        <w:widowControl/>
        <w:rPr>
          <w:sz w:val="28"/>
          <w:szCs w:val="28"/>
        </w:rPr>
      </w:pPr>
    </w:p>
    <w:p w:rsidR="009D1473" w:rsidRDefault="00087628" w:rsidP="009E5E87">
      <w:pPr>
        <w:pStyle w:val="Standard"/>
        <w:widowControl/>
        <w:jc w:val="both"/>
        <w:rPr>
          <w:sz w:val="28"/>
          <w:szCs w:val="28"/>
        </w:rPr>
      </w:pPr>
      <w:r w:rsidRPr="009E5E87">
        <w:rPr>
          <w:sz w:val="28"/>
          <w:szCs w:val="28"/>
        </w:rPr>
        <w:t xml:space="preserve">компенсационную выплату в связи с получением мною вреда здоровью </w:t>
      </w:r>
      <w:r w:rsidR="009D1473">
        <w:rPr>
          <w:sz w:val="28"/>
          <w:szCs w:val="28"/>
        </w:rPr>
        <w:br/>
      </w:r>
      <w:r w:rsidRPr="009E5E87">
        <w:rPr>
          <w:sz w:val="28"/>
          <w:szCs w:val="28"/>
        </w:rPr>
        <w:t>(как заложнику, не получившему вред здоровью) в результате террористического</w:t>
      </w:r>
      <w:r w:rsidR="009D1473">
        <w:rPr>
          <w:sz w:val="28"/>
          <w:szCs w:val="28"/>
        </w:rPr>
        <w:t xml:space="preserve"> </w:t>
      </w:r>
      <w:r w:rsidRPr="009E5E87">
        <w:rPr>
          <w:sz w:val="28"/>
          <w:szCs w:val="28"/>
        </w:rPr>
        <w:t>акта на территории: ____________</w:t>
      </w:r>
      <w:r w:rsidR="009D1473">
        <w:rPr>
          <w:sz w:val="28"/>
          <w:szCs w:val="28"/>
        </w:rPr>
        <w:t>_______</w:t>
      </w:r>
      <w:r w:rsidRPr="009E5E87">
        <w:rPr>
          <w:sz w:val="28"/>
          <w:szCs w:val="28"/>
        </w:rPr>
        <w:t>____________</w:t>
      </w:r>
    </w:p>
    <w:p w:rsidR="00087628" w:rsidRPr="009E5E87" w:rsidRDefault="00087628" w:rsidP="009E5E87">
      <w:pPr>
        <w:pStyle w:val="Standard"/>
        <w:widowControl/>
        <w:jc w:val="both"/>
        <w:rPr>
          <w:sz w:val="28"/>
          <w:szCs w:val="28"/>
        </w:rPr>
      </w:pPr>
      <w:r w:rsidRPr="009E5E87">
        <w:rPr>
          <w:sz w:val="28"/>
          <w:szCs w:val="28"/>
        </w:rPr>
        <w:t>___________________________</w:t>
      </w:r>
      <w:r w:rsidR="009D1473">
        <w:rPr>
          <w:sz w:val="28"/>
          <w:szCs w:val="28"/>
        </w:rPr>
        <w:t>___________</w:t>
      </w:r>
      <w:r w:rsidR="00FF4764">
        <w:rPr>
          <w:sz w:val="28"/>
          <w:szCs w:val="28"/>
        </w:rPr>
        <w:t>____</w:t>
      </w:r>
      <w:r w:rsidR="009D1473">
        <w:rPr>
          <w:sz w:val="28"/>
          <w:szCs w:val="28"/>
        </w:rPr>
        <w:t>__________________________</w:t>
      </w:r>
    </w:p>
    <w:p w:rsidR="00087628" w:rsidRPr="009E5E87" w:rsidRDefault="00087628" w:rsidP="009E5E87">
      <w:pPr>
        <w:pStyle w:val="Standard"/>
        <w:widowControl/>
        <w:rPr>
          <w:sz w:val="28"/>
          <w:szCs w:val="28"/>
        </w:rPr>
      </w:pPr>
      <w:r w:rsidRPr="009E5E87">
        <w:rPr>
          <w:sz w:val="28"/>
          <w:szCs w:val="28"/>
        </w:rPr>
        <w:t>____________________________________________________________________</w:t>
      </w:r>
    </w:p>
    <w:p w:rsidR="00087628" w:rsidRPr="009D1473" w:rsidRDefault="00087628" w:rsidP="009E5E87">
      <w:pPr>
        <w:pStyle w:val="Standard"/>
        <w:widowControl/>
        <w:jc w:val="center"/>
        <w:rPr>
          <w:sz w:val="24"/>
          <w:szCs w:val="28"/>
        </w:rPr>
      </w:pPr>
      <w:r w:rsidRPr="009D1473">
        <w:rPr>
          <w:sz w:val="24"/>
          <w:szCs w:val="28"/>
        </w:rPr>
        <w:t>(наименование субъекта Российской Федерации)</w:t>
      </w:r>
    </w:p>
    <w:p w:rsidR="009D1473" w:rsidRDefault="00087628" w:rsidP="009E5E87">
      <w:pPr>
        <w:pStyle w:val="Standard"/>
        <w:widowControl/>
        <w:jc w:val="both"/>
        <w:rPr>
          <w:sz w:val="28"/>
          <w:szCs w:val="28"/>
        </w:rPr>
      </w:pPr>
      <w:r w:rsidRPr="009E5E87">
        <w:rPr>
          <w:sz w:val="28"/>
          <w:szCs w:val="28"/>
        </w:rPr>
        <w:lastRenderedPageBreak/>
        <w:t>и (или) при пресечении террористического акта правомерными действиями,</w:t>
      </w:r>
      <w:r w:rsidR="009D1473">
        <w:rPr>
          <w:sz w:val="28"/>
          <w:szCs w:val="28"/>
        </w:rPr>
        <w:t xml:space="preserve"> </w:t>
      </w:r>
      <w:r w:rsidRPr="009E5E87">
        <w:rPr>
          <w:sz w:val="28"/>
          <w:szCs w:val="28"/>
        </w:rPr>
        <w:t>проведенными ________________________</w:t>
      </w:r>
      <w:r w:rsidR="009D1473">
        <w:rPr>
          <w:sz w:val="28"/>
          <w:szCs w:val="28"/>
        </w:rPr>
        <w:t>______________________________</w:t>
      </w:r>
    </w:p>
    <w:p w:rsidR="00087628" w:rsidRPr="009E5E87" w:rsidRDefault="00087628" w:rsidP="009E5E87">
      <w:pPr>
        <w:pStyle w:val="Standard"/>
        <w:widowControl/>
        <w:jc w:val="both"/>
        <w:rPr>
          <w:sz w:val="28"/>
          <w:szCs w:val="28"/>
        </w:rPr>
      </w:pPr>
      <w:r w:rsidRPr="009E5E87">
        <w:rPr>
          <w:sz w:val="28"/>
          <w:szCs w:val="28"/>
        </w:rPr>
        <w:t>_____________________________</w:t>
      </w:r>
      <w:r w:rsidR="009D1473">
        <w:rPr>
          <w:sz w:val="28"/>
          <w:szCs w:val="28"/>
        </w:rPr>
        <w:t>_____________________</w:t>
      </w:r>
      <w:r w:rsidRPr="009E5E87">
        <w:rPr>
          <w:sz w:val="28"/>
          <w:szCs w:val="28"/>
        </w:rPr>
        <w:t>_______________</w:t>
      </w:r>
    </w:p>
    <w:p w:rsidR="00087628" w:rsidRPr="009D1473" w:rsidRDefault="00087628" w:rsidP="009E5E87">
      <w:pPr>
        <w:pStyle w:val="Standard"/>
        <w:widowControl/>
        <w:jc w:val="center"/>
        <w:rPr>
          <w:sz w:val="24"/>
          <w:szCs w:val="28"/>
        </w:rPr>
      </w:pPr>
      <w:r w:rsidRPr="009D1473">
        <w:rPr>
          <w:sz w:val="24"/>
          <w:szCs w:val="28"/>
        </w:rPr>
        <w:t>(дата, адрес)</w:t>
      </w:r>
    </w:p>
    <w:p w:rsidR="00087628" w:rsidRPr="009E5E87" w:rsidRDefault="00087628" w:rsidP="009E5E87">
      <w:pPr>
        <w:pStyle w:val="Standard"/>
        <w:widowControl/>
        <w:rPr>
          <w:sz w:val="28"/>
          <w:szCs w:val="28"/>
        </w:rPr>
      </w:pPr>
      <w:r w:rsidRPr="009E5E87">
        <w:rPr>
          <w:sz w:val="28"/>
          <w:szCs w:val="28"/>
        </w:rPr>
        <w:t>____________________________________________________________________.</w:t>
      </w:r>
    </w:p>
    <w:p w:rsidR="009D1473" w:rsidRDefault="00087628" w:rsidP="009E5E87">
      <w:pPr>
        <w:pStyle w:val="Standard"/>
        <w:widowControl/>
        <w:jc w:val="center"/>
        <w:rPr>
          <w:sz w:val="24"/>
          <w:szCs w:val="28"/>
        </w:rPr>
      </w:pPr>
      <w:r w:rsidRPr="009D1473">
        <w:rPr>
          <w:sz w:val="24"/>
          <w:szCs w:val="28"/>
        </w:rPr>
        <w:t>(реквизиты постановления следователя (дознавателя, судьи) или определения суда</w:t>
      </w:r>
      <w:r w:rsidR="009D1473">
        <w:rPr>
          <w:sz w:val="24"/>
          <w:szCs w:val="28"/>
        </w:rPr>
        <w:t xml:space="preserve"> </w:t>
      </w:r>
      <w:r w:rsidRPr="009D1473">
        <w:rPr>
          <w:sz w:val="24"/>
          <w:szCs w:val="28"/>
        </w:rPr>
        <w:t xml:space="preserve">о признании гражданина пострадавшим и получившим вред здоровью </w:t>
      </w:r>
    </w:p>
    <w:p w:rsidR="00087628" w:rsidRPr="009D1473" w:rsidRDefault="00087628" w:rsidP="009E5E87">
      <w:pPr>
        <w:pStyle w:val="Standard"/>
        <w:widowControl/>
        <w:jc w:val="center"/>
        <w:rPr>
          <w:sz w:val="24"/>
          <w:szCs w:val="28"/>
        </w:rPr>
      </w:pPr>
      <w:r w:rsidRPr="009D1473">
        <w:rPr>
          <w:sz w:val="24"/>
          <w:szCs w:val="28"/>
        </w:rPr>
        <w:t>в результате террористического акта)</w:t>
      </w:r>
    </w:p>
    <w:p w:rsidR="00087628" w:rsidRPr="009E5E87" w:rsidRDefault="00087628" w:rsidP="009E5E87">
      <w:pPr>
        <w:pStyle w:val="Standard"/>
        <w:rPr>
          <w:sz w:val="28"/>
          <w:szCs w:val="28"/>
        </w:rPr>
      </w:pPr>
    </w:p>
    <w:p w:rsidR="00087628" w:rsidRPr="009E5E87" w:rsidRDefault="00087628" w:rsidP="009E5E87">
      <w:pPr>
        <w:pStyle w:val="Standard"/>
        <w:rPr>
          <w:sz w:val="28"/>
          <w:szCs w:val="28"/>
        </w:rPr>
      </w:pPr>
      <w:r w:rsidRPr="009E5E87">
        <w:rPr>
          <w:sz w:val="28"/>
          <w:szCs w:val="28"/>
        </w:rPr>
        <w:t>Контактные данные заявителя:</w:t>
      </w:r>
    </w:p>
    <w:p w:rsidR="00087628" w:rsidRPr="009E5E87" w:rsidRDefault="00087628" w:rsidP="009E5E87">
      <w:pPr>
        <w:pStyle w:val="Standard"/>
        <w:rPr>
          <w:sz w:val="28"/>
          <w:szCs w:val="28"/>
        </w:rPr>
      </w:pPr>
      <w:r w:rsidRPr="009E5E87">
        <w:rPr>
          <w:sz w:val="28"/>
          <w:szCs w:val="28"/>
        </w:rPr>
        <w:t>Телефон: ____________________________________________</w:t>
      </w:r>
      <w:r w:rsidR="009D1473">
        <w:rPr>
          <w:sz w:val="28"/>
          <w:szCs w:val="28"/>
        </w:rPr>
        <w:t>_____________</w:t>
      </w:r>
      <w:r w:rsidRPr="009E5E87">
        <w:rPr>
          <w:sz w:val="28"/>
          <w:szCs w:val="28"/>
        </w:rPr>
        <w:t>__;</w:t>
      </w:r>
    </w:p>
    <w:p w:rsidR="00087628" w:rsidRPr="009E5E87" w:rsidRDefault="00087628" w:rsidP="009E5E87">
      <w:pPr>
        <w:pStyle w:val="Standard"/>
        <w:rPr>
          <w:sz w:val="28"/>
          <w:szCs w:val="28"/>
        </w:rPr>
      </w:pPr>
      <w:r w:rsidRPr="009E5E87">
        <w:rPr>
          <w:sz w:val="28"/>
          <w:szCs w:val="28"/>
        </w:rPr>
        <w:t>Адрес эл. почты: _____________________________________________________.</w:t>
      </w:r>
    </w:p>
    <w:p w:rsidR="00087628" w:rsidRPr="009E5E87" w:rsidRDefault="00087628" w:rsidP="009E5E87">
      <w:pPr>
        <w:pStyle w:val="Standard"/>
        <w:rPr>
          <w:sz w:val="28"/>
          <w:szCs w:val="28"/>
        </w:rPr>
      </w:pPr>
    </w:p>
    <w:p w:rsidR="00087628" w:rsidRPr="009E5E87" w:rsidRDefault="00087628" w:rsidP="009E5E87">
      <w:pPr>
        <w:pStyle w:val="Standard"/>
        <w:rPr>
          <w:sz w:val="28"/>
          <w:szCs w:val="28"/>
        </w:rPr>
      </w:pPr>
      <w:r w:rsidRPr="009E5E87">
        <w:rPr>
          <w:sz w:val="28"/>
          <w:szCs w:val="28"/>
        </w:rPr>
        <w:t>Выплату прошу осуществлять:</w:t>
      </w:r>
    </w:p>
    <w:p w:rsidR="00087628" w:rsidRPr="009E5E87" w:rsidRDefault="00087628" w:rsidP="009E5E87">
      <w:pPr>
        <w:pStyle w:val="Standard"/>
        <w:rPr>
          <w:sz w:val="28"/>
          <w:szCs w:val="28"/>
        </w:rPr>
      </w:pPr>
      <w:r w:rsidRPr="009E5E87">
        <w:rPr>
          <w:sz w:val="28"/>
          <w:szCs w:val="28"/>
        </w:rPr>
        <w:t>перечисление на расчетный счет:</w:t>
      </w:r>
    </w:p>
    <w:p w:rsidR="00087628" w:rsidRPr="009E5E87" w:rsidRDefault="00087628" w:rsidP="009E5E87">
      <w:pPr>
        <w:pStyle w:val="Standard"/>
        <w:rPr>
          <w:sz w:val="28"/>
          <w:szCs w:val="28"/>
        </w:rPr>
      </w:pPr>
      <w:r w:rsidRPr="009E5E87">
        <w:rPr>
          <w:sz w:val="28"/>
          <w:szCs w:val="28"/>
        </w:rPr>
        <w:t>Номер расчетного счета: ______________________________________________;</w:t>
      </w:r>
    </w:p>
    <w:p w:rsidR="00087628" w:rsidRPr="009E5E87" w:rsidRDefault="00087628" w:rsidP="009E5E87">
      <w:pPr>
        <w:pStyle w:val="Standard"/>
        <w:rPr>
          <w:sz w:val="28"/>
          <w:szCs w:val="28"/>
        </w:rPr>
      </w:pPr>
      <w:r w:rsidRPr="009E5E87">
        <w:rPr>
          <w:sz w:val="28"/>
          <w:szCs w:val="28"/>
        </w:rPr>
        <w:t>Банк получателя: _____________________________________________________;</w:t>
      </w:r>
    </w:p>
    <w:p w:rsidR="00087628" w:rsidRPr="009E5E87" w:rsidRDefault="00087628" w:rsidP="009E5E87">
      <w:pPr>
        <w:pStyle w:val="Standard"/>
        <w:rPr>
          <w:sz w:val="28"/>
          <w:szCs w:val="28"/>
        </w:rPr>
      </w:pPr>
      <w:r w:rsidRPr="009E5E87">
        <w:rPr>
          <w:sz w:val="28"/>
          <w:szCs w:val="28"/>
        </w:rPr>
        <w:t>БИК: ____________________________________</w:t>
      </w:r>
      <w:r w:rsidR="009D1473">
        <w:rPr>
          <w:sz w:val="28"/>
          <w:szCs w:val="28"/>
        </w:rPr>
        <w:t>________________________</w:t>
      </w:r>
      <w:r w:rsidRPr="009E5E87">
        <w:rPr>
          <w:sz w:val="28"/>
          <w:szCs w:val="28"/>
        </w:rPr>
        <w:t>___;</w:t>
      </w:r>
    </w:p>
    <w:p w:rsidR="00087628" w:rsidRPr="009E5E87" w:rsidRDefault="00087628" w:rsidP="009E5E87">
      <w:pPr>
        <w:pStyle w:val="Standard"/>
        <w:rPr>
          <w:sz w:val="28"/>
          <w:szCs w:val="28"/>
        </w:rPr>
      </w:pPr>
      <w:r w:rsidRPr="009E5E87">
        <w:rPr>
          <w:sz w:val="28"/>
          <w:szCs w:val="28"/>
        </w:rPr>
        <w:t>Корр. счет: __________________________________________________________;</w:t>
      </w:r>
    </w:p>
    <w:p w:rsidR="00087628" w:rsidRPr="009E5E87" w:rsidRDefault="00087628" w:rsidP="009E5E87">
      <w:pPr>
        <w:pStyle w:val="Standard"/>
        <w:rPr>
          <w:sz w:val="28"/>
          <w:szCs w:val="28"/>
        </w:rPr>
      </w:pPr>
      <w:r w:rsidRPr="009E5E87">
        <w:rPr>
          <w:sz w:val="28"/>
          <w:szCs w:val="28"/>
        </w:rPr>
        <w:t>ИНН:_______________________________________________________________;</w:t>
      </w:r>
    </w:p>
    <w:p w:rsidR="00087628" w:rsidRPr="009E5E87" w:rsidRDefault="00087628" w:rsidP="009E5E87">
      <w:pPr>
        <w:pStyle w:val="Standard"/>
        <w:rPr>
          <w:sz w:val="28"/>
          <w:szCs w:val="28"/>
        </w:rPr>
      </w:pPr>
      <w:r w:rsidRPr="009E5E87">
        <w:rPr>
          <w:sz w:val="28"/>
          <w:szCs w:val="28"/>
        </w:rPr>
        <w:t>КПП:__________________________________________________________</w:t>
      </w:r>
      <w:r w:rsidR="009D1473">
        <w:rPr>
          <w:sz w:val="28"/>
          <w:szCs w:val="28"/>
        </w:rPr>
        <w:t>_</w:t>
      </w:r>
      <w:r w:rsidRPr="009E5E87">
        <w:rPr>
          <w:sz w:val="28"/>
          <w:szCs w:val="28"/>
        </w:rPr>
        <w:t>____;</w:t>
      </w:r>
    </w:p>
    <w:p w:rsidR="00087628" w:rsidRPr="009E5E87" w:rsidRDefault="00087628" w:rsidP="009E5E87">
      <w:pPr>
        <w:pStyle w:val="Standard"/>
        <w:rPr>
          <w:sz w:val="28"/>
          <w:szCs w:val="28"/>
        </w:rPr>
      </w:pPr>
    </w:p>
    <w:p w:rsidR="00087628" w:rsidRPr="009E5E87" w:rsidRDefault="00551D5E" w:rsidP="009E5E87">
      <w:pPr>
        <w:pStyle w:val="Standard"/>
        <w:rPr>
          <w:sz w:val="28"/>
          <w:szCs w:val="28"/>
        </w:rPr>
      </w:pPr>
      <w:r w:rsidRPr="009E5E87">
        <w:rPr>
          <w:sz w:val="28"/>
          <w:szCs w:val="28"/>
        </w:rPr>
        <w:t xml:space="preserve"> </w:t>
      </w:r>
      <w:r w:rsidR="00087628" w:rsidRPr="009E5E87">
        <w:rPr>
          <w:sz w:val="28"/>
          <w:szCs w:val="28"/>
        </w:rPr>
        <w:t>«__</w:t>
      </w:r>
      <w:r w:rsidR="009D1473">
        <w:rPr>
          <w:sz w:val="28"/>
          <w:szCs w:val="28"/>
        </w:rPr>
        <w:t>___</w:t>
      </w:r>
      <w:r w:rsidR="00087628" w:rsidRPr="009E5E87">
        <w:rPr>
          <w:sz w:val="28"/>
          <w:szCs w:val="28"/>
        </w:rPr>
        <w:t>» ____________ г. _________________</w:t>
      </w:r>
      <w:r w:rsidRPr="009E5E87">
        <w:rPr>
          <w:sz w:val="28"/>
          <w:szCs w:val="28"/>
        </w:rPr>
        <w:t xml:space="preserve"> </w:t>
      </w:r>
      <w:r w:rsidR="00FF4764">
        <w:rPr>
          <w:sz w:val="28"/>
          <w:szCs w:val="28"/>
        </w:rPr>
        <w:t xml:space="preserve">  </w:t>
      </w:r>
      <w:r w:rsidR="00087628" w:rsidRPr="009E5E87">
        <w:rPr>
          <w:sz w:val="28"/>
          <w:szCs w:val="28"/>
        </w:rPr>
        <w:t>____________________________</w:t>
      </w:r>
    </w:p>
    <w:p w:rsidR="00087628" w:rsidRPr="009D1473" w:rsidRDefault="00087628" w:rsidP="00FF4764">
      <w:pPr>
        <w:pStyle w:val="Standard"/>
        <w:widowControl/>
        <w:ind w:left="1276"/>
        <w:rPr>
          <w:sz w:val="24"/>
          <w:szCs w:val="28"/>
        </w:rPr>
      </w:pPr>
      <w:r w:rsidRPr="009D1473">
        <w:rPr>
          <w:sz w:val="24"/>
          <w:szCs w:val="28"/>
        </w:rPr>
        <w:t xml:space="preserve"> (дата)</w:t>
      </w:r>
      <w:r w:rsidR="00551D5E" w:rsidRPr="009D1473">
        <w:rPr>
          <w:sz w:val="24"/>
          <w:szCs w:val="28"/>
        </w:rPr>
        <w:t xml:space="preserve"> </w:t>
      </w:r>
      <w:r w:rsidR="00FF4764">
        <w:rPr>
          <w:sz w:val="24"/>
          <w:szCs w:val="28"/>
        </w:rPr>
        <w:tab/>
      </w:r>
      <w:r w:rsidR="00FF4764">
        <w:rPr>
          <w:sz w:val="24"/>
          <w:szCs w:val="28"/>
        </w:rPr>
        <w:tab/>
      </w:r>
      <w:r w:rsidR="00FF4764">
        <w:rPr>
          <w:sz w:val="24"/>
          <w:szCs w:val="28"/>
        </w:rPr>
        <w:tab/>
      </w:r>
      <w:r w:rsidRPr="009D1473">
        <w:rPr>
          <w:sz w:val="24"/>
          <w:szCs w:val="28"/>
        </w:rPr>
        <w:t>(подпись)</w:t>
      </w:r>
      <w:r w:rsidR="00551D5E" w:rsidRPr="009D1473">
        <w:rPr>
          <w:sz w:val="24"/>
          <w:szCs w:val="28"/>
        </w:rPr>
        <w:t xml:space="preserve"> </w:t>
      </w:r>
      <w:r w:rsidR="00FF4764">
        <w:rPr>
          <w:sz w:val="24"/>
          <w:szCs w:val="28"/>
        </w:rPr>
        <w:tab/>
      </w:r>
      <w:r w:rsidR="00FF4764">
        <w:rPr>
          <w:sz w:val="24"/>
          <w:szCs w:val="28"/>
        </w:rPr>
        <w:tab/>
      </w:r>
      <w:r w:rsidR="00FF4764">
        <w:rPr>
          <w:sz w:val="24"/>
          <w:szCs w:val="28"/>
        </w:rPr>
        <w:tab/>
      </w:r>
      <w:r w:rsidRPr="009D1473">
        <w:rPr>
          <w:sz w:val="24"/>
          <w:szCs w:val="28"/>
        </w:rPr>
        <w:t>(фамилия, инициалы)</w:t>
      </w:r>
    </w:p>
    <w:p w:rsidR="00087628" w:rsidRPr="009E5E87" w:rsidRDefault="00087628" w:rsidP="009E5E87">
      <w:pPr>
        <w:pStyle w:val="Standard"/>
        <w:rPr>
          <w:sz w:val="28"/>
          <w:szCs w:val="28"/>
        </w:rPr>
      </w:pPr>
    </w:p>
    <w:p w:rsidR="00087628" w:rsidRPr="009E5E87" w:rsidRDefault="00087628" w:rsidP="009E5E87">
      <w:pPr>
        <w:pStyle w:val="Standard"/>
        <w:widowControl/>
        <w:jc w:val="both"/>
        <w:rPr>
          <w:sz w:val="28"/>
          <w:szCs w:val="28"/>
        </w:rPr>
      </w:pPr>
    </w:p>
    <w:p w:rsidR="00087628" w:rsidRPr="009E5E87" w:rsidRDefault="00087628" w:rsidP="009E5E87">
      <w:pPr>
        <w:pStyle w:val="Standard"/>
        <w:widowControl/>
        <w:jc w:val="both"/>
        <w:rPr>
          <w:sz w:val="28"/>
          <w:szCs w:val="28"/>
        </w:rPr>
      </w:pPr>
    </w:p>
    <w:p w:rsidR="00087628" w:rsidRPr="009E5E87" w:rsidRDefault="00087628" w:rsidP="009E5E87">
      <w:pPr>
        <w:pStyle w:val="Standard"/>
        <w:widowControl/>
        <w:jc w:val="right"/>
        <w:rPr>
          <w:sz w:val="28"/>
          <w:szCs w:val="28"/>
        </w:rPr>
      </w:pPr>
    </w:p>
    <w:p w:rsidR="00087628" w:rsidRPr="009E5E87" w:rsidRDefault="00087628" w:rsidP="00FF4764">
      <w:pPr>
        <w:pStyle w:val="Standard"/>
        <w:pageBreakBefore/>
        <w:widowControl/>
        <w:ind w:left="4536"/>
        <w:jc w:val="center"/>
        <w:rPr>
          <w:sz w:val="28"/>
          <w:szCs w:val="28"/>
        </w:rPr>
      </w:pPr>
      <w:r w:rsidRPr="009E5E87">
        <w:rPr>
          <w:sz w:val="28"/>
          <w:szCs w:val="28"/>
        </w:rPr>
        <w:lastRenderedPageBreak/>
        <w:t>Приложение № 11</w:t>
      </w:r>
    </w:p>
    <w:p w:rsidR="00087628" w:rsidRPr="009E5E87" w:rsidRDefault="00087628" w:rsidP="00FF4764">
      <w:pPr>
        <w:pStyle w:val="Standard"/>
        <w:widowControl/>
        <w:tabs>
          <w:tab w:val="left" w:pos="8364"/>
        </w:tabs>
        <w:ind w:left="4536"/>
        <w:jc w:val="center"/>
        <w:rPr>
          <w:sz w:val="28"/>
          <w:szCs w:val="28"/>
        </w:rPr>
      </w:pPr>
      <w:r w:rsidRPr="009E5E87">
        <w:rPr>
          <w:sz w:val="28"/>
          <w:szCs w:val="28"/>
        </w:rPr>
        <w:t>к Порядку предоставления компенсационных выплат гражданам, физическим и юридическим лицам и гражданам, осуществляющим предпринимательскую деятельность без образования юридического лица и зарегистрированных, в установленном порядке,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w:t>
      </w:r>
    </w:p>
    <w:p w:rsidR="00087628" w:rsidRPr="009E5E87" w:rsidRDefault="00087628" w:rsidP="009E5E87">
      <w:pPr>
        <w:pStyle w:val="Standard"/>
        <w:widowControl/>
        <w:ind w:left="4111" w:hanging="993"/>
        <w:jc w:val="right"/>
        <w:rPr>
          <w:sz w:val="28"/>
          <w:szCs w:val="28"/>
        </w:rPr>
      </w:pPr>
    </w:p>
    <w:tbl>
      <w:tblPr>
        <w:tblW w:w="0" w:type="auto"/>
        <w:jc w:val="right"/>
        <w:tblInd w:w="-1526" w:type="dxa"/>
        <w:tblLayout w:type="fixed"/>
        <w:tblCellMar>
          <w:left w:w="10" w:type="dxa"/>
          <w:right w:w="10" w:type="dxa"/>
        </w:tblCellMar>
        <w:tblLook w:val="04A0" w:firstRow="1" w:lastRow="0" w:firstColumn="1" w:lastColumn="0" w:noHBand="0" w:noVBand="1"/>
      </w:tblPr>
      <w:tblGrid>
        <w:gridCol w:w="5670"/>
      </w:tblGrid>
      <w:tr w:rsidR="00FF4764" w:rsidRPr="009E5E87" w:rsidTr="00FF4764">
        <w:trPr>
          <w:jc w:val="right"/>
        </w:trPr>
        <w:tc>
          <w:tcPr>
            <w:tcW w:w="5670" w:type="dxa"/>
            <w:tcMar>
              <w:top w:w="0" w:type="dxa"/>
              <w:left w:w="108" w:type="dxa"/>
              <w:bottom w:w="0" w:type="dxa"/>
              <w:right w:w="108" w:type="dxa"/>
            </w:tcMar>
          </w:tcPr>
          <w:p w:rsidR="00FF4764" w:rsidRPr="009E5E87" w:rsidRDefault="00FF4764" w:rsidP="00515698">
            <w:pPr>
              <w:pStyle w:val="Standard"/>
              <w:widowControl/>
              <w:tabs>
                <w:tab w:val="left" w:pos="994"/>
              </w:tabs>
              <w:jc w:val="center"/>
              <w:rPr>
                <w:sz w:val="28"/>
                <w:szCs w:val="28"/>
              </w:rPr>
            </w:pPr>
            <w:r w:rsidRPr="009E5E87">
              <w:rPr>
                <w:sz w:val="28"/>
                <w:szCs w:val="28"/>
              </w:rPr>
              <w:t>Главе Красносулинского района</w:t>
            </w:r>
          </w:p>
          <w:p w:rsidR="00FF4764" w:rsidRPr="009E5E87" w:rsidRDefault="00FF4764" w:rsidP="00515698">
            <w:pPr>
              <w:pStyle w:val="Standard"/>
              <w:widowControl/>
              <w:tabs>
                <w:tab w:val="left" w:pos="994"/>
              </w:tabs>
              <w:jc w:val="center"/>
              <w:rPr>
                <w:sz w:val="28"/>
                <w:szCs w:val="28"/>
              </w:rPr>
            </w:pPr>
            <w:r w:rsidRPr="009E5E87">
              <w:rPr>
                <w:sz w:val="28"/>
                <w:szCs w:val="28"/>
              </w:rPr>
              <w:t>Ростовской области ______________________</w:t>
            </w:r>
            <w:r>
              <w:rPr>
                <w:sz w:val="28"/>
                <w:szCs w:val="28"/>
              </w:rPr>
              <w:t>_____________</w:t>
            </w:r>
            <w:r w:rsidRPr="009E5E87">
              <w:rPr>
                <w:sz w:val="28"/>
                <w:szCs w:val="28"/>
              </w:rPr>
              <w:t>___</w:t>
            </w:r>
          </w:p>
        </w:tc>
      </w:tr>
      <w:tr w:rsidR="00FF4764" w:rsidRPr="00FF4764" w:rsidTr="00FF4764">
        <w:trPr>
          <w:jc w:val="right"/>
        </w:trPr>
        <w:tc>
          <w:tcPr>
            <w:tcW w:w="5670" w:type="dxa"/>
            <w:tcMar>
              <w:top w:w="0" w:type="dxa"/>
              <w:left w:w="108" w:type="dxa"/>
              <w:bottom w:w="0" w:type="dxa"/>
              <w:right w:w="108" w:type="dxa"/>
            </w:tcMar>
          </w:tcPr>
          <w:p w:rsidR="00FF4764" w:rsidRPr="00FF4764" w:rsidRDefault="00FF4764" w:rsidP="00515698">
            <w:pPr>
              <w:pStyle w:val="Standard"/>
              <w:widowControl/>
              <w:ind w:left="-75" w:firstLine="75"/>
              <w:jc w:val="center"/>
              <w:rPr>
                <w:sz w:val="24"/>
                <w:szCs w:val="28"/>
              </w:rPr>
            </w:pPr>
            <w:r w:rsidRPr="00FF4764">
              <w:rPr>
                <w:sz w:val="24"/>
                <w:szCs w:val="28"/>
              </w:rPr>
              <w:t>(фамилия, инициалы гражданина)</w:t>
            </w:r>
          </w:p>
        </w:tc>
      </w:tr>
      <w:tr w:rsidR="00FF4764" w:rsidRPr="009E5E87" w:rsidTr="00FF4764">
        <w:trPr>
          <w:jc w:val="right"/>
        </w:trPr>
        <w:tc>
          <w:tcPr>
            <w:tcW w:w="5670" w:type="dxa"/>
            <w:tcMar>
              <w:top w:w="0" w:type="dxa"/>
              <w:left w:w="108" w:type="dxa"/>
              <w:bottom w:w="0" w:type="dxa"/>
              <w:right w:w="108" w:type="dxa"/>
            </w:tcMar>
          </w:tcPr>
          <w:p w:rsidR="00FF4764" w:rsidRPr="009E5E87" w:rsidRDefault="00FF4764" w:rsidP="00515698">
            <w:pPr>
              <w:pStyle w:val="Standard"/>
              <w:rPr>
                <w:sz w:val="28"/>
                <w:szCs w:val="28"/>
              </w:rPr>
            </w:pPr>
          </w:p>
        </w:tc>
      </w:tr>
      <w:tr w:rsidR="00FF4764" w:rsidRPr="009E5E87" w:rsidTr="00FF4764">
        <w:trPr>
          <w:trHeight w:val="966"/>
          <w:jc w:val="right"/>
        </w:trPr>
        <w:tc>
          <w:tcPr>
            <w:tcW w:w="5670" w:type="dxa"/>
            <w:tcMar>
              <w:top w:w="0" w:type="dxa"/>
              <w:left w:w="108" w:type="dxa"/>
              <w:bottom w:w="0" w:type="dxa"/>
              <w:right w:w="108" w:type="dxa"/>
            </w:tcMar>
          </w:tcPr>
          <w:p w:rsidR="00FF4764" w:rsidRPr="009E5E87" w:rsidRDefault="00FF4764" w:rsidP="00515698">
            <w:pPr>
              <w:pStyle w:val="Standard"/>
              <w:rPr>
                <w:sz w:val="28"/>
                <w:szCs w:val="28"/>
              </w:rPr>
            </w:pPr>
            <w:r w:rsidRPr="009E5E87">
              <w:rPr>
                <w:sz w:val="28"/>
                <w:szCs w:val="28"/>
              </w:rPr>
              <w:t>___________________________________________________________________</w:t>
            </w:r>
            <w:r>
              <w:rPr>
                <w:sz w:val="28"/>
                <w:szCs w:val="28"/>
              </w:rPr>
              <w:t>_________________________________</w:t>
            </w:r>
            <w:r w:rsidRPr="009E5E87">
              <w:rPr>
                <w:sz w:val="28"/>
                <w:szCs w:val="28"/>
              </w:rPr>
              <w:t>______________,</w:t>
            </w:r>
          </w:p>
        </w:tc>
      </w:tr>
      <w:tr w:rsidR="00FF4764" w:rsidRPr="009E5E87" w:rsidTr="00FF4764">
        <w:trPr>
          <w:jc w:val="right"/>
        </w:trPr>
        <w:tc>
          <w:tcPr>
            <w:tcW w:w="5670" w:type="dxa"/>
            <w:tcMar>
              <w:top w:w="0" w:type="dxa"/>
              <w:left w:w="108" w:type="dxa"/>
              <w:bottom w:w="0" w:type="dxa"/>
              <w:right w:w="108" w:type="dxa"/>
            </w:tcMar>
          </w:tcPr>
          <w:p w:rsidR="00FF4764" w:rsidRPr="009E5E87" w:rsidRDefault="00FF4764" w:rsidP="00515698">
            <w:pPr>
              <w:pStyle w:val="Standard"/>
              <w:rPr>
                <w:sz w:val="28"/>
                <w:szCs w:val="28"/>
              </w:rPr>
            </w:pPr>
            <w:r w:rsidRPr="009E5E87">
              <w:rPr>
                <w:sz w:val="28"/>
                <w:szCs w:val="28"/>
              </w:rPr>
              <w:t>проживающего(ей) по адресу:</w:t>
            </w:r>
          </w:p>
        </w:tc>
      </w:tr>
      <w:tr w:rsidR="00FF4764" w:rsidRPr="009E5E87" w:rsidTr="00FF4764">
        <w:trPr>
          <w:jc w:val="right"/>
        </w:trPr>
        <w:tc>
          <w:tcPr>
            <w:tcW w:w="5670" w:type="dxa"/>
            <w:tcMar>
              <w:top w:w="0" w:type="dxa"/>
              <w:left w:w="108" w:type="dxa"/>
              <w:bottom w:w="0" w:type="dxa"/>
              <w:right w:w="108" w:type="dxa"/>
            </w:tcMar>
          </w:tcPr>
          <w:p w:rsidR="00FF4764" w:rsidRPr="009E5E87" w:rsidRDefault="00FF4764" w:rsidP="00515698">
            <w:pPr>
              <w:pStyle w:val="Standard"/>
              <w:rPr>
                <w:sz w:val="28"/>
                <w:szCs w:val="28"/>
              </w:rPr>
            </w:pPr>
            <w:r w:rsidRPr="009E5E87">
              <w:rPr>
                <w:sz w:val="28"/>
                <w:szCs w:val="28"/>
              </w:rPr>
              <w:t>_________________________________________________________________________________</w:t>
            </w:r>
            <w:r>
              <w:rPr>
                <w:sz w:val="28"/>
                <w:szCs w:val="28"/>
              </w:rPr>
              <w:t>_________________________________</w:t>
            </w:r>
          </w:p>
        </w:tc>
      </w:tr>
      <w:tr w:rsidR="00FF4764" w:rsidRPr="009E5E87" w:rsidTr="00FF4764">
        <w:trPr>
          <w:jc w:val="right"/>
        </w:trPr>
        <w:tc>
          <w:tcPr>
            <w:tcW w:w="5670" w:type="dxa"/>
            <w:tcMar>
              <w:top w:w="0" w:type="dxa"/>
              <w:left w:w="108" w:type="dxa"/>
              <w:bottom w:w="0" w:type="dxa"/>
              <w:right w:w="108" w:type="dxa"/>
            </w:tcMar>
          </w:tcPr>
          <w:p w:rsidR="00FF4764" w:rsidRPr="009E5E87" w:rsidRDefault="00FF4764" w:rsidP="00515698">
            <w:pPr>
              <w:pStyle w:val="Standard"/>
              <w:rPr>
                <w:sz w:val="28"/>
                <w:szCs w:val="28"/>
              </w:rPr>
            </w:pPr>
          </w:p>
        </w:tc>
      </w:tr>
      <w:tr w:rsidR="00FF4764" w:rsidRPr="009E5E87" w:rsidTr="00FF4764">
        <w:trPr>
          <w:jc w:val="right"/>
        </w:trPr>
        <w:tc>
          <w:tcPr>
            <w:tcW w:w="5670" w:type="dxa"/>
            <w:tcMar>
              <w:top w:w="0" w:type="dxa"/>
              <w:left w:w="108" w:type="dxa"/>
              <w:bottom w:w="0" w:type="dxa"/>
              <w:right w:w="108" w:type="dxa"/>
            </w:tcMar>
          </w:tcPr>
          <w:p w:rsidR="00FF4764" w:rsidRPr="009E5E87" w:rsidRDefault="00FF4764" w:rsidP="00515698">
            <w:pPr>
              <w:pStyle w:val="Standard"/>
              <w:rPr>
                <w:sz w:val="28"/>
                <w:szCs w:val="28"/>
              </w:rPr>
            </w:pPr>
            <w:r w:rsidRPr="009E5E87">
              <w:rPr>
                <w:sz w:val="28"/>
                <w:szCs w:val="28"/>
              </w:rPr>
              <w:t>телефон</w:t>
            </w:r>
            <w:r>
              <w:rPr>
                <w:sz w:val="28"/>
                <w:szCs w:val="28"/>
              </w:rPr>
              <w:t xml:space="preserve"> </w:t>
            </w:r>
            <w:r w:rsidRPr="009E5E87">
              <w:rPr>
                <w:sz w:val="28"/>
                <w:szCs w:val="28"/>
              </w:rPr>
              <w:t>_________________</w:t>
            </w:r>
            <w:r>
              <w:rPr>
                <w:sz w:val="28"/>
                <w:szCs w:val="28"/>
              </w:rPr>
              <w:t>___________</w:t>
            </w:r>
            <w:r w:rsidRPr="009E5E87">
              <w:rPr>
                <w:sz w:val="28"/>
                <w:szCs w:val="28"/>
              </w:rPr>
              <w:t>___</w:t>
            </w:r>
          </w:p>
        </w:tc>
      </w:tr>
    </w:tbl>
    <w:p w:rsidR="00087628" w:rsidRPr="009E5E87" w:rsidRDefault="00087628" w:rsidP="009E5E87">
      <w:pPr>
        <w:pStyle w:val="Standard"/>
        <w:widowControl/>
        <w:jc w:val="center"/>
        <w:rPr>
          <w:sz w:val="28"/>
          <w:szCs w:val="28"/>
        </w:rPr>
      </w:pPr>
    </w:p>
    <w:p w:rsidR="00087628" w:rsidRDefault="00087628" w:rsidP="009E5E87">
      <w:pPr>
        <w:pStyle w:val="Standard"/>
        <w:widowControl/>
        <w:jc w:val="center"/>
        <w:rPr>
          <w:sz w:val="28"/>
          <w:szCs w:val="28"/>
        </w:rPr>
      </w:pPr>
      <w:r w:rsidRPr="009E5E87">
        <w:rPr>
          <w:sz w:val="28"/>
          <w:szCs w:val="28"/>
        </w:rPr>
        <w:t>ЗАЯВЛЕНИЕ</w:t>
      </w:r>
    </w:p>
    <w:p w:rsidR="00FF4764" w:rsidRPr="009E5E87" w:rsidRDefault="00FF4764" w:rsidP="009E5E87">
      <w:pPr>
        <w:pStyle w:val="Standard"/>
        <w:widowControl/>
        <w:jc w:val="center"/>
        <w:rPr>
          <w:sz w:val="28"/>
          <w:szCs w:val="28"/>
        </w:rPr>
      </w:pPr>
    </w:p>
    <w:p w:rsidR="00087628" w:rsidRPr="009E5E87" w:rsidRDefault="00087628" w:rsidP="009E5E87">
      <w:pPr>
        <w:pStyle w:val="Standard"/>
        <w:widowControl/>
        <w:ind w:firstLine="709"/>
        <w:jc w:val="both"/>
        <w:rPr>
          <w:sz w:val="28"/>
          <w:szCs w:val="28"/>
        </w:rPr>
      </w:pPr>
      <w:r w:rsidRPr="009E5E87">
        <w:rPr>
          <w:sz w:val="28"/>
          <w:szCs w:val="28"/>
        </w:rPr>
        <w:t>Прошу выплатить мне, представителю и (или) законному представителю несовершеннолетнего или недееспособного лица, ________________________</w:t>
      </w:r>
    </w:p>
    <w:p w:rsidR="00087628" w:rsidRPr="009E5E87" w:rsidRDefault="00087628" w:rsidP="009E5E87">
      <w:pPr>
        <w:pStyle w:val="Standard"/>
        <w:widowControl/>
        <w:jc w:val="both"/>
        <w:rPr>
          <w:sz w:val="28"/>
          <w:szCs w:val="28"/>
        </w:rPr>
      </w:pPr>
      <w:r w:rsidRPr="009E5E87">
        <w:rPr>
          <w:sz w:val="28"/>
          <w:szCs w:val="28"/>
        </w:rPr>
        <w:t>____________________________________________________________________</w:t>
      </w:r>
    </w:p>
    <w:p w:rsidR="00087628" w:rsidRPr="009E5E87" w:rsidRDefault="00087628" w:rsidP="009E5E87">
      <w:pPr>
        <w:pStyle w:val="Standard"/>
        <w:widowControl/>
        <w:jc w:val="both"/>
        <w:rPr>
          <w:sz w:val="28"/>
          <w:szCs w:val="28"/>
        </w:rPr>
      </w:pPr>
      <w:r w:rsidRPr="009E5E87">
        <w:rPr>
          <w:sz w:val="28"/>
          <w:szCs w:val="28"/>
        </w:rPr>
        <w:t>____________________________________________________________________</w:t>
      </w:r>
    </w:p>
    <w:p w:rsidR="00FF4764" w:rsidRDefault="00087628" w:rsidP="009E5E87">
      <w:pPr>
        <w:pStyle w:val="Standard"/>
        <w:widowControl/>
        <w:jc w:val="center"/>
        <w:rPr>
          <w:sz w:val="24"/>
          <w:szCs w:val="28"/>
        </w:rPr>
      </w:pPr>
      <w:r w:rsidRPr="00FF4764">
        <w:rPr>
          <w:sz w:val="24"/>
          <w:szCs w:val="28"/>
        </w:rPr>
        <w:t xml:space="preserve">(фамилия, имя, отчество (при наличии), дата рождения, данные документа, </w:t>
      </w:r>
    </w:p>
    <w:p w:rsidR="00087628" w:rsidRDefault="00087628" w:rsidP="009E5E87">
      <w:pPr>
        <w:pStyle w:val="Standard"/>
        <w:widowControl/>
        <w:jc w:val="center"/>
        <w:rPr>
          <w:sz w:val="24"/>
          <w:szCs w:val="28"/>
        </w:rPr>
      </w:pPr>
      <w:r w:rsidRPr="00FF4764">
        <w:rPr>
          <w:sz w:val="24"/>
          <w:szCs w:val="28"/>
        </w:rPr>
        <w:t>удостоверяющего личность,</w:t>
      </w:r>
      <w:r w:rsidR="00FF4764">
        <w:rPr>
          <w:sz w:val="24"/>
          <w:szCs w:val="28"/>
        </w:rPr>
        <w:t xml:space="preserve"> </w:t>
      </w:r>
      <w:r w:rsidRPr="00FF4764">
        <w:rPr>
          <w:sz w:val="24"/>
          <w:szCs w:val="28"/>
        </w:rPr>
        <w:t>адрес места жительства, данные документа, подтверждающего полномочия представителя)</w:t>
      </w:r>
    </w:p>
    <w:p w:rsidR="00FF4764" w:rsidRPr="00FF4764" w:rsidRDefault="00FF4764" w:rsidP="009E5E87">
      <w:pPr>
        <w:pStyle w:val="Standard"/>
        <w:widowControl/>
        <w:jc w:val="center"/>
        <w:rPr>
          <w:sz w:val="24"/>
          <w:szCs w:val="28"/>
        </w:rPr>
      </w:pPr>
    </w:p>
    <w:p w:rsidR="00FF4764" w:rsidRDefault="00087628" w:rsidP="009E5E87">
      <w:pPr>
        <w:pStyle w:val="Standard"/>
        <w:widowControl/>
        <w:jc w:val="both"/>
        <w:rPr>
          <w:sz w:val="28"/>
          <w:szCs w:val="28"/>
        </w:rPr>
      </w:pPr>
      <w:r w:rsidRPr="009E5E87">
        <w:rPr>
          <w:sz w:val="28"/>
          <w:szCs w:val="28"/>
        </w:rPr>
        <w:t>компенсационную выплату в связи с получением вреда здоровью (как заложнику, не получившему вред здоровью) в результате террористического акта на территории:</w:t>
      </w:r>
      <w:r w:rsidR="00FF4764">
        <w:rPr>
          <w:sz w:val="28"/>
          <w:szCs w:val="28"/>
        </w:rPr>
        <w:t xml:space="preserve"> </w:t>
      </w:r>
      <w:r w:rsidRPr="009E5E87">
        <w:rPr>
          <w:sz w:val="28"/>
          <w:szCs w:val="28"/>
        </w:rPr>
        <w:t>_________________________________________________</w:t>
      </w:r>
    </w:p>
    <w:p w:rsidR="00087628" w:rsidRPr="009E5E87" w:rsidRDefault="00087628" w:rsidP="009E5E87">
      <w:pPr>
        <w:pStyle w:val="Standard"/>
        <w:widowControl/>
        <w:jc w:val="both"/>
        <w:rPr>
          <w:sz w:val="28"/>
          <w:szCs w:val="28"/>
        </w:rPr>
      </w:pPr>
      <w:r w:rsidRPr="009E5E87">
        <w:rPr>
          <w:sz w:val="28"/>
          <w:szCs w:val="28"/>
        </w:rPr>
        <w:t>____________</w:t>
      </w:r>
      <w:r w:rsidR="00FF4764">
        <w:rPr>
          <w:sz w:val="28"/>
          <w:szCs w:val="28"/>
        </w:rPr>
        <w:t>________________________________________________________________________________________________________________________</w:t>
      </w:r>
    </w:p>
    <w:p w:rsidR="00087628" w:rsidRPr="00FF4764" w:rsidRDefault="00087628" w:rsidP="009E5E87">
      <w:pPr>
        <w:pStyle w:val="Standard"/>
        <w:widowControl/>
        <w:jc w:val="center"/>
        <w:rPr>
          <w:sz w:val="24"/>
          <w:szCs w:val="28"/>
        </w:rPr>
      </w:pPr>
      <w:r w:rsidRPr="00FF4764">
        <w:rPr>
          <w:sz w:val="24"/>
          <w:szCs w:val="28"/>
        </w:rPr>
        <w:t>(наименование субъекта Российской Федерации)</w:t>
      </w:r>
    </w:p>
    <w:p w:rsidR="00FF4764" w:rsidRDefault="00087628" w:rsidP="009E5E87">
      <w:pPr>
        <w:pStyle w:val="Standard"/>
        <w:widowControl/>
        <w:jc w:val="both"/>
        <w:rPr>
          <w:sz w:val="28"/>
          <w:szCs w:val="28"/>
        </w:rPr>
      </w:pPr>
      <w:r w:rsidRPr="009E5E87">
        <w:rPr>
          <w:sz w:val="28"/>
          <w:szCs w:val="28"/>
        </w:rPr>
        <w:lastRenderedPageBreak/>
        <w:t>и (или) при пресечении террористического акта правомерными действиями,</w:t>
      </w:r>
      <w:r w:rsidR="00FF4764">
        <w:rPr>
          <w:sz w:val="28"/>
          <w:szCs w:val="28"/>
        </w:rPr>
        <w:t xml:space="preserve"> </w:t>
      </w:r>
      <w:r w:rsidRPr="009E5E87">
        <w:rPr>
          <w:sz w:val="28"/>
          <w:szCs w:val="28"/>
        </w:rPr>
        <w:t>проведенными ______________________</w:t>
      </w:r>
      <w:r w:rsidR="00FF4764">
        <w:rPr>
          <w:sz w:val="28"/>
          <w:szCs w:val="28"/>
        </w:rPr>
        <w:t>_______________________</w:t>
      </w:r>
      <w:r w:rsidRPr="009E5E87">
        <w:rPr>
          <w:sz w:val="28"/>
          <w:szCs w:val="28"/>
        </w:rPr>
        <w:t>_______</w:t>
      </w:r>
    </w:p>
    <w:p w:rsidR="00087628" w:rsidRPr="009E5E87" w:rsidRDefault="00087628" w:rsidP="009E5E87">
      <w:pPr>
        <w:pStyle w:val="Standard"/>
        <w:widowControl/>
        <w:jc w:val="both"/>
        <w:rPr>
          <w:sz w:val="28"/>
          <w:szCs w:val="28"/>
        </w:rPr>
      </w:pPr>
      <w:r w:rsidRPr="009E5E87">
        <w:rPr>
          <w:sz w:val="28"/>
          <w:szCs w:val="28"/>
        </w:rPr>
        <w:t>___________________________</w:t>
      </w:r>
      <w:r w:rsidR="00FF4764">
        <w:rPr>
          <w:sz w:val="28"/>
          <w:szCs w:val="28"/>
        </w:rPr>
        <w:t>__________________________</w:t>
      </w:r>
      <w:r w:rsidRPr="009E5E87">
        <w:rPr>
          <w:sz w:val="28"/>
          <w:szCs w:val="28"/>
        </w:rPr>
        <w:t>____________,</w:t>
      </w:r>
    </w:p>
    <w:p w:rsidR="00087628" w:rsidRPr="00FF4764" w:rsidRDefault="00087628" w:rsidP="009E5E87">
      <w:pPr>
        <w:pStyle w:val="Standard"/>
        <w:widowControl/>
        <w:jc w:val="center"/>
        <w:rPr>
          <w:sz w:val="24"/>
          <w:szCs w:val="28"/>
        </w:rPr>
      </w:pPr>
      <w:r w:rsidRPr="00FF4764">
        <w:rPr>
          <w:sz w:val="24"/>
          <w:szCs w:val="28"/>
        </w:rPr>
        <w:t>(дата, адрес)</w:t>
      </w:r>
    </w:p>
    <w:p w:rsidR="00087628" w:rsidRPr="009E5E87" w:rsidRDefault="00087628" w:rsidP="009E5E87">
      <w:pPr>
        <w:pStyle w:val="Standard"/>
        <w:widowControl/>
        <w:jc w:val="both"/>
        <w:rPr>
          <w:sz w:val="28"/>
          <w:szCs w:val="28"/>
        </w:rPr>
      </w:pPr>
    </w:p>
    <w:p w:rsidR="00087628" w:rsidRPr="009E5E87" w:rsidRDefault="00087628" w:rsidP="009E5E87">
      <w:pPr>
        <w:pStyle w:val="Standard"/>
        <w:widowControl/>
        <w:jc w:val="both"/>
        <w:rPr>
          <w:sz w:val="28"/>
          <w:szCs w:val="28"/>
        </w:rPr>
      </w:pPr>
      <w:r w:rsidRPr="009E5E87">
        <w:rPr>
          <w:sz w:val="28"/>
          <w:szCs w:val="28"/>
        </w:rPr>
        <w:t>моим несовершеннолетним детя</w:t>
      </w:r>
      <w:r w:rsidR="00FF4764">
        <w:rPr>
          <w:sz w:val="28"/>
          <w:szCs w:val="28"/>
        </w:rPr>
        <w:t>м: ____________________________</w:t>
      </w:r>
      <w:r w:rsidRPr="009E5E87">
        <w:rPr>
          <w:sz w:val="28"/>
          <w:szCs w:val="28"/>
        </w:rPr>
        <w:t>__________</w:t>
      </w:r>
    </w:p>
    <w:p w:rsidR="00087628" w:rsidRPr="009E5E87" w:rsidRDefault="00087628" w:rsidP="009E5E87">
      <w:pPr>
        <w:pStyle w:val="Standard"/>
        <w:widowControl/>
        <w:jc w:val="both"/>
        <w:rPr>
          <w:sz w:val="28"/>
          <w:szCs w:val="28"/>
        </w:rPr>
      </w:pPr>
      <w:r w:rsidRPr="009E5E87">
        <w:rPr>
          <w:sz w:val="28"/>
          <w:szCs w:val="28"/>
        </w:rPr>
        <w:t>______________________________________</w:t>
      </w:r>
      <w:r w:rsidR="00FF4764">
        <w:rPr>
          <w:sz w:val="28"/>
          <w:szCs w:val="28"/>
        </w:rPr>
        <w:t>______________________________</w:t>
      </w:r>
    </w:p>
    <w:p w:rsidR="00087628" w:rsidRPr="009E5E87" w:rsidRDefault="00087628" w:rsidP="009E5E87">
      <w:pPr>
        <w:pStyle w:val="Standard"/>
        <w:widowControl/>
        <w:jc w:val="both"/>
        <w:rPr>
          <w:sz w:val="28"/>
          <w:szCs w:val="28"/>
        </w:rPr>
      </w:pPr>
      <w:r w:rsidRPr="009E5E87">
        <w:rPr>
          <w:sz w:val="28"/>
          <w:szCs w:val="28"/>
        </w:rPr>
        <w:t>______________________________________</w:t>
      </w:r>
      <w:r w:rsidR="00FF4764">
        <w:rPr>
          <w:sz w:val="28"/>
          <w:szCs w:val="28"/>
        </w:rPr>
        <w:t>______________________________</w:t>
      </w:r>
    </w:p>
    <w:p w:rsidR="00087628" w:rsidRPr="00FF4764" w:rsidRDefault="00087628" w:rsidP="009E5E87">
      <w:pPr>
        <w:pStyle w:val="Standard"/>
        <w:widowControl/>
        <w:jc w:val="center"/>
        <w:rPr>
          <w:sz w:val="24"/>
          <w:szCs w:val="28"/>
        </w:rPr>
      </w:pPr>
      <w:r w:rsidRPr="00FF4764">
        <w:rPr>
          <w:sz w:val="24"/>
          <w:szCs w:val="28"/>
        </w:rPr>
        <w:t>(фамилия, имя, отчество (при наличии), дата рождения, свидетельство о рождении (серия, номер, дата), дата</w:t>
      </w:r>
      <w:r w:rsidR="00FF4764" w:rsidRPr="00FF4764">
        <w:rPr>
          <w:sz w:val="24"/>
          <w:szCs w:val="28"/>
        </w:rPr>
        <w:t xml:space="preserve"> </w:t>
      </w:r>
      <w:r w:rsidRPr="00FF4764">
        <w:rPr>
          <w:sz w:val="24"/>
          <w:szCs w:val="28"/>
        </w:rPr>
        <w:t>и номер записи акта о рождении или реквизиты документа о рождении, выданного компетентным органом иностранного государства, реквизиты постановления следователя (дознавателя, судьи) или определения суда</w:t>
      </w:r>
      <w:r w:rsidR="00FF4764" w:rsidRPr="00FF4764">
        <w:rPr>
          <w:sz w:val="24"/>
          <w:szCs w:val="28"/>
        </w:rPr>
        <w:t xml:space="preserve"> </w:t>
      </w:r>
      <w:r w:rsidRPr="00FF4764">
        <w:rPr>
          <w:sz w:val="24"/>
          <w:szCs w:val="28"/>
        </w:rPr>
        <w:t>о признании гражданина пострадавшим и получившим вред здоровью в результате террористического акта)</w:t>
      </w:r>
    </w:p>
    <w:p w:rsidR="00087628" w:rsidRPr="009E5E87" w:rsidRDefault="00087628" w:rsidP="009E5E87">
      <w:pPr>
        <w:pStyle w:val="Standard"/>
        <w:widowControl/>
        <w:jc w:val="both"/>
        <w:rPr>
          <w:sz w:val="28"/>
          <w:szCs w:val="28"/>
        </w:rPr>
      </w:pPr>
    </w:p>
    <w:p w:rsidR="00087628" w:rsidRPr="009E5E87" w:rsidRDefault="00087628" w:rsidP="009E5E87">
      <w:pPr>
        <w:pStyle w:val="Standard"/>
        <w:widowControl/>
        <w:jc w:val="both"/>
        <w:rPr>
          <w:sz w:val="28"/>
          <w:szCs w:val="28"/>
        </w:rPr>
      </w:pPr>
      <w:r w:rsidRPr="009E5E87">
        <w:rPr>
          <w:sz w:val="28"/>
          <w:szCs w:val="28"/>
        </w:rPr>
        <w:t>иному лицу, представителем и (или) законным представителем которого я являюсь:_____________________________________________________________</w:t>
      </w:r>
    </w:p>
    <w:p w:rsidR="00087628" w:rsidRPr="009E5E87" w:rsidRDefault="00087628" w:rsidP="009E5E87">
      <w:pPr>
        <w:pStyle w:val="Standard"/>
        <w:widowControl/>
        <w:jc w:val="both"/>
        <w:rPr>
          <w:sz w:val="28"/>
          <w:szCs w:val="28"/>
        </w:rPr>
      </w:pPr>
      <w:r w:rsidRPr="009E5E87">
        <w:rPr>
          <w:sz w:val="28"/>
          <w:szCs w:val="28"/>
        </w:rPr>
        <w:t>______________________________________</w:t>
      </w:r>
      <w:r w:rsidR="00FF4764">
        <w:rPr>
          <w:sz w:val="28"/>
          <w:szCs w:val="28"/>
        </w:rPr>
        <w:t>______________________________</w:t>
      </w:r>
    </w:p>
    <w:p w:rsidR="00087628" w:rsidRPr="009E5E87" w:rsidRDefault="00087628" w:rsidP="009E5E87">
      <w:pPr>
        <w:pStyle w:val="Standard"/>
        <w:widowControl/>
        <w:jc w:val="both"/>
        <w:rPr>
          <w:sz w:val="28"/>
          <w:szCs w:val="28"/>
        </w:rPr>
      </w:pPr>
      <w:r w:rsidRPr="009E5E87">
        <w:rPr>
          <w:sz w:val="28"/>
          <w:szCs w:val="28"/>
        </w:rPr>
        <w:t>______________________________________</w:t>
      </w:r>
      <w:r w:rsidR="00FF4764">
        <w:rPr>
          <w:sz w:val="28"/>
          <w:szCs w:val="28"/>
        </w:rPr>
        <w:t>______________________________</w:t>
      </w:r>
    </w:p>
    <w:p w:rsidR="00FF4764" w:rsidRDefault="00087628" w:rsidP="009E5E87">
      <w:pPr>
        <w:pStyle w:val="Standard"/>
        <w:widowControl/>
        <w:jc w:val="center"/>
        <w:rPr>
          <w:sz w:val="24"/>
          <w:szCs w:val="28"/>
        </w:rPr>
      </w:pPr>
      <w:r w:rsidRPr="00FF4764">
        <w:rPr>
          <w:sz w:val="24"/>
          <w:szCs w:val="28"/>
        </w:rPr>
        <w:t xml:space="preserve">(фамилия, имя, отчество (при наличии), дата рождения, данные документа, </w:t>
      </w:r>
    </w:p>
    <w:p w:rsidR="00FF4764" w:rsidRDefault="00087628" w:rsidP="009E5E87">
      <w:pPr>
        <w:pStyle w:val="Standard"/>
        <w:widowControl/>
        <w:jc w:val="center"/>
        <w:rPr>
          <w:sz w:val="24"/>
          <w:szCs w:val="28"/>
        </w:rPr>
      </w:pPr>
      <w:r w:rsidRPr="00FF4764">
        <w:rPr>
          <w:sz w:val="24"/>
          <w:szCs w:val="28"/>
        </w:rPr>
        <w:t xml:space="preserve">удостоверяющего личность, реквизиты постановления следователя (дознавателя, судьи) </w:t>
      </w:r>
    </w:p>
    <w:p w:rsidR="00087628" w:rsidRPr="00FF4764" w:rsidRDefault="00087628" w:rsidP="009E5E87">
      <w:pPr>
        <w:pStyle w:val="Standard"/>
        <w:widowControl/>
        <w:jc w:val="center"/>
        <w:rPr>
          <w:sz w:val="24"/>
          <w:szCs w:val="28"/>
        </w:rPr>
      </w:pPr>
      <w:r w:rsidRPr="00FF4764">
        <w:rPr>
          <w:sz w:val="24"/>
          <w:szCs w:val="28"/>
        </w:rPr>
        <w:t>или определения суда о признании гражданина пострадавшим и получившим вред здоровью в результате террористического акта)</w:t>
      </w:r>
    </w:p>
    <w:p w:rsidR="00087628" w:rsidRPr="00FF4764" w:rsidRDefault="00087628" w:rsidP="009E5E87">
      <w:pPr>
        <w:pStyle w:val="Standard"/>
        <w:widowControl/>
        <w:jc w:val="both"/>
        <w:rPr>
          <w:sz w:val="28"/>
          <w:szCs w:val="28"/>
        </w:rPr>
      </w:pPr>
    </w:p>
    <w:p w:rsidR="00087628" w:rsidRPr="009E5E87" w:rsidRDefault="00087628" w:rsidP="009E5E87">
      <w:pPr>
        <w:pStyle w:val="Standard"/>
        <w:widowControl/>
        <w:jc w:val="both"/>
        <w:rPr>
          <w:sz w:val="28"/>
          <w:szCs w:val="28"/>
        </w:rPr>
      </w:pPr>
      <w:r w:rsidRPr="009E5E87">
        <w:rPr>
          <w:sz w:val="28"/>
          <w:szCs w:val="28"/>
        </w:rPr>
        <w:t>Контактные данные заявителя:</w:t>
      </w:r>
    </w:p>
    <w:p w:rsidR="00087628" w:rsidRPr="009E5E87" w:rsidRDefault="00087628" w:rsidP="009E5E87">
      <w:pPr>
        <w:pStyle w:val="Standard"/>
        <w:widowControl/>
        <w:jc w:val="both"/>
        <w:rPr>
          <w:sz w:val="28"/>
          <w:szCs w:val="28"/>
        </w:rPr>
      </w:pPr>
      <w:r w:rsidRPr="009E5E87">
        <w:rPr>
          <w:sz w:val="28"/>
          <w:szCs w:val="28"/>
        </w:rPr>
        <w:t>Т</w:t>
      </w:r>
      <w:r w:rsidR="00C123FB">
        <w:rPr>
          <w:sz w:val="28"/>
          <w:szCs w:val="28"/>
        </w:rPr>
        <w:t>елефон: ______________________</w:t>
      </w:r>
      <w:r w:rsidRPr="009E5E87">
        <w:rPr>
          <w:sz w:val="28"/>
          <w:szCs w:val="28"/>
        </w:rPr>
        <w:t>_____________________________________;</w:t>
      </w:r>
    </w:p>
    <w:p w:rsidR="00087628" w:rsidRPr="009E5E87" w:rsidRDefault="00087628" w:rsidP="00C123FB">
      <w:pPr>
        <w:pStyle w:val="Standard"/>
        <w:widowControl/>
        <w:jc w:val="both"/>
        <w:rPr>
          <w:sz w:val="28"/>
          <w:szCs w:val="28"/>
        </w:rPr>
      </w:pPr>
      <w:r w:rsidRPr="009E5E87">
        <w:rPr>
          <w:sz w:val="28"/>
          <w:szCs w:val="28"/>
        </w:rPr>
        <w:t>Адрес эл. почты: _____________________________________________________.</w:t>
      </w:r>
    </w:p>
    <w:p w:rsidR="00087628" w:rsidRPr="009E5E87" w:rsidRDefault="00087628" w:rsidP="00C123FB">
      <w:pPr>
        <w:pStyle w:val="Standard"/>
        <w:widowControl/>
        <w:jc w:val="both"/>
        <w:rPr>
          <w:sz w:val="28"/>
          <w:szCs w:val="28"/>
        </w:rPr>
      </w:pPr>
    </w:p>
    <w:p w:rsidR="00087628" w:rsidRPr="009E5E87" w:rsidRDefault="00087628" w:rsidP="00C123FB">
      <w:pPr>
        <w:pStyle w:val="Standard"/>
        <w:widowControl/>
        <w:jc w:val="both"/>
        <w:rPr>
          <w:sz w:val="28"/>
          <w:szCs w:val="28"/>
        </w:rPr>
      </w:pPr>
      <w:r w:rsidRPr="009E5E87">
        <w:rPr>
          <w:sz w:val="28"/>
          <w:szCs w:val="28"/>
        </w:rPr>
        <w:t>Выплату прошу осуществлять:</w:t>
      </w:r>
    </w:p>
    <w:p w:rsidR="00087628" w:rsidRPr="009E5E87" w:rsidRDefault="00087628" w:rsidP="00C123FB">
      <w:pPr>
        <w:pStyle w:val="Standard"/>
        <w:widowControl/>
        <w:jc w:val="both"/>
        <w:rPr>
          <w:sz w:val="28"/>
          <w:szCs w:val="28"/>
        </w:rPr>
      </w:pPr>
      <w:r w:rsidRPr="009E5E87">
        <w:rPr>
          <w:sz w:val="28"/>
          <w:szCs w:val="28"/>
        </w:rPr>
        <w:t>перечисление на расчетный счет:</w:t>
      </w:r>
    </w:p>
    <w:p w:rsidR="00087628" w:rsidRPr="009E5E87" w:rsidRDefault="00087628" w:rsidP="00C123FB">
      <w:pPr>
        <w:pStyle w:val="Standard"/>
        <w:widowControl/>
        <w:jc w:val="both"/>
        <w:rPr>
          <w:sz w:val="28"/>
          <w:szCs w:val="28"/>
        </w:rPr>
      </w:pPr>
      <w:r w:rsidRPr="009E5E87">
        <w:rPr>
          <w:sz w:val="28"/>
          <w:szCs w:val="28"/>
        </w:rPr>
        <w:t>Номер расчетного счета:_____________________________________________;</w:t>
      </w:r>
    </w:p>
    <w:p w:rsidR="00087628" w:rsidRPr="009E5E87" w:rsidRDefault="00087628" w:rsidP="00C123FB">
      <w:pPr>
        <w:pStyle w:val="Standard"/>
        <w:widowControl/>
        <w:jc w:val="both"/>
        <w:rPr>
          <w:sz w:val="28"/>
          <w:szCs w:val="28"/>
        </w:rPr>
      </w:pPr>
      <w:r w:rsidRPr="009E5E87">
        <w:rPr>
          <w:sz w:val="28"/>
          <w:szCs w:val="28"/>
        </w:rPr>
        <w:t>Банк получателя: __________________________________________________;</w:t>
      </w:r>
    </w:p>
    <w:p w:rsidR="00087628" w:rsidRPr="009E5E87" w:rsidRDefault="00087628" w:rsidP="00C123FB">
      <w:pPr>
        <w:pStyle w:val="Standard"/>
        <w:widowControl/>
        <w:jc w:val="both"/>
        <w:rPr>
          <w:sz w:val="28"/>
          <w:szCs w:val="28"/>
        </w:rPr>
      </w:pPr>
      <w:r w:rsidRPr="009E5E87">
        <w:rPr>
          <w:sz w:val="28"/>
          <w:szCs w:val="28"/>
        </w:rPr>
        <w:t>БИК: ___________________________________________________________;</w:t>
      </w:r>
    </w:p>
    <w:p w:rsidR="00087628" w:rsidRPr="009E5E87" w:rsidRDefault="00087628" w:rsidP="00C123FB">
      <w:pPr>
        <w:pStyle w:val="Standard"/>
        <w:widowControl/>
        <w:jc w:val="both"/>
        <w:rPr>
          <w:sz w:val="28"/>
          <w:szCs w:val="28"/>
        </w:rPr>
      </w:pPr>
      <w:r w:rsidRPr="009E5E87">
        <w:rPr>
          <w:sz w:val="28"/>
          <w:szCs w:val="28"/>
        </w:rPr>
        <w:t>Корр. счет: _______________________________________</w:t>
      </w:r>
      <w:r w:rsidR="00C123FB">
        <w:rPr>
          <w:sz w:val="28"/>
          <w:szCs w:val="28"/>
        </w:rPr>
        <w:t>__</w:t>
      </w:r>
      <w:r w:rsidRPr="009E5E87">
        <w:rPr>
          <w:sz w:val="28"/>
          <w:szCs w:val="28"/>
        </w:rPr>
        <w:t>_____________;</w:t>
      </w:r>
    </w:p>
    <w:p w:rsidR="00087628" w:rsidRPr="009E5E87" w:rsidRDefault="00087628" w:rsidP="00C123FB">
      <w:pPr>
        <w:pStyle w:val="Standard"/>
        <w:widowControl/>
        <w:jc w:val="both"/>
        <w:rPr>
          <w:sz w:val="28"/>
          <w:szCs w:val="28"/>
        </w:rPr>
      </w:pPr>
      <w:r w:rsidRPr="009E5E87">
        <w:rPr>
          <w:sz w:val="28"/>
          <w:szCs w:val="28"/>
        </w:rPr>
        <w:t>ИНН: ___________________________________________________________;</w:t>
      </w:r>
    </w:p>
    <w:p w:rsidR="00087628" w:rsidRPr="009E5E87" w:rsidRDefault="00087628" w:rsidP="00C123FB">
      <w:pPr>
        <w:pStyle w:val="Standard"/>
        <w:widowControl/>
        <w:jc w:val="both"/>
        <w:rPr>
          <w:sz w:val="28"/>
          <w:szCs w:val="28"/>
        </w:rPr>
      </w:pPr>
      <w:r w:rsidRPr="009E5E87">
        <w:rPr>
          <w:sz w:val="28"/>
          <w:szCs w:val="28"/>
        </w:rPr>
        <w:t>КПП: _____________________________________________________________.</w:t>
      </w:r>
    </w:p>
    <w:p w:rsidR="00087628" w:rsidRPr="009E5E87" w:rsidRDefault="00087628" w:rsidP="00C123FB">
      <w:pPr>
        <w:pStyle w:val="Standard"/>
        <w:widowControl/>
        <w:jc w:val="both"/>
        <w:rPr>
          <w:sz w:val="28"/>
          <w:szCs w:val="28"/>
        </w:rPr>
      </w:pPr>
    </w:p>
    <w:p w:rsidR="00087628" w:rsidRPr="009E5E87" w:rsidRDefault="00087628" w:rsidP="009E5E87">
      <w:pPr>
        <w:pStyle w:val="Standard"/>
        <w:widowControl/>
        <w:jc w:val="both"/>
        <w:rPr>
          <w:sz w:val="28"/>
          <w:szCs w:val="28"/>
        </w:rPr>
      </w:pPr>
      <w:r w:rsidRPr="009E5E87">
        <w:rPr>
          <w:sz w:val="28"/>
          <w:szCs w:val="28"/>
        </w:rPr>
        <w:t>«_</w:t>
      </w:r>
      <w:r w:rsidR="00C123FB">
        <w:rPr>
          <w:sz w:val="28"/>
          <w:szCs w:val="28"/>
        </w:rPr>
        <w:t>__</w:t>
      </w:r>
      <w:r w:rsidRPr="009E5E87">
        <w:rPr>
          <w:sz w:val="28"/>
          <w:szCs w:val="28"/>
        </w:rPr>
        <w:t>_» ____________ г. _________________</w:t>
      </w:r>
      <w:r w:rsidR="00C123FB">
        <w:rPr>
          <w:sz w:val="28"/>
          <w:szCs w:val="28"/>
        </w:rPr>
        <w:t xml:space="preserve">   </w:t>
      </w:r>
      <w:r w:rsidR="00551D5E" w:rsidRPr="009E5E87">
        <w:rPr>
          <w:sz w:val="28"/>
          <w:szCs w:val="28"/>
        </w:rPr>
        <w:t xml:space="preserve"> </w:t>
      </w:r>
      <w:r w:rsidR="00C123FB">
        <w:rPr>
          <w:sz w:val="28"/>
          <w:szCs w:val="28"/>
        </w:rPr>
        <w:t>___________________</w:t>
      </w:r>
      <w:r w:rsidRPr="009E5E87">
        <w:rPr>
          <w:sz w:val="28"/>
          <w:szCs w:val="28"/>
        </w:rPr>
        <w:t>________</w:t>
      </w:r>
      <w:r w:rsidR="00C123FB">
        <w:rPr>
          <w:sz w:val="28"/>
          <w:szCs w:val="28"/>
        </w:rPr>
        <w:t>_</w:t>
      </w:r>
    </w:p>
    <w:p w:rsidR="00087628" w:rsidRPr="00C123FB" w:rsidRDefault="00087628" w:rsidP="00C123FB">
      <w:pPr>
        <w:pStyle w:val="Standard"/>
        <w:widowControl/>
        <w:ind w:left="993"/>
        <w:jc w:val="both"/>
        <w:rPr>
          <w:sz w:val="24"/>
          <w:szCs w:val="28"/>
        </w:rPr>
      </w:pPr>
      <w:r w:rsidRPr="00C123FB">
        <w:rPr>
          <w:sz w:val="24"/>
          <w:szCs w:val="28"/>
        </w:rPr>
        <w:t xml:space="preserve"> (дата)</w:t>
      </w:r>
      <w:r w:rsidR="00551D5E" w:rsidRPr="00C123FB">
        <w:rPr>
          <w:sz w:val="24"/>
          <w:szCs w:val="28"/>
        </w:rPr>
        <w:t xml:space="preserve"> </w:t>
      </w:r>
      <w:r w:rsidR="00C123FB" w:rsidRPr="00C123FB">
        <w:rPr>
          <w:sz w:val="24"/>
          <w:szCs w:val="28"/>
        </w:rPr>
        <w:tab/>
      </w:r>
      <w:r w:rsidR="00C123FB" w:rsidRPr="00C123FB">
        <w:rPr>
          <w:sz w:val="24"/>
          <w:szCs w:val="28"/>
        </w:rPr>
        <w:tab/>
      </w:r>
      <w:r w:rsidR="00C123FB" w:rsidRPr="00C123FB">
        <w:rPr>
          <w:sz w:val="24"/>
          <w:szCs w:val="28"/>
        </w:rPr>
        <w:tab/>
      </w:r>
      <w:r w:rsidRPr="00C123FB">
        <w:rPr>
          <w:sz w:val="24"/>
          <w:szCs w:val="28"/>
        </w:rPr>
        <w:t>(подпись)</w:t>
      </w:r>
      <w:r w:rsidR="00551D5E" w:rsidRPr="00C123FB">
        <w:rPr>
          <w:sz w:val="24"/>
          <w:szCs w:val="28"/>
        </w:rPr>
        <w:t xml:space="preserve"> </w:t>
      </w:r>
      <w:r w:rsidR="00C123FB" w:rsidRPr="00C123FB">
        <w:rPr>
          <w:sz w:val="24"/>
          <w:szCs w:val="28"/>
        </w:rPr>
        <w:tab/>
      </w:r>
      <w:r w:rsidR="00C123FB" w:rsidRPr="00C123FB">
        <w:rPr>
          <w:sz w:val="24"/>
          <w:szCs w:val="28"/>
        </w:rPr>
        <w:tab/>
      </w:r>
      <w:r w:rsidR="00C123FB" w:rsidRPr="00C123FB">
        <w:rPr>
          <w:sz w:val="24"/>
          <w:szCs w:val="28"/>
        </w:rPr>
        <w:tab/>
      </w:r>
      <w:r w:rsidRPr="00C123FB">
        <w:rPr>
          <w:sz w:val="24"/>
          <w:szCs w:val="28"/>
        </w:rPr>
        <w:t>(фамилия, инициалы)</w:t>
      </w:r>
    </w:p>
    <w:p w:rsidR="00087628" w:rsidRPr="009E5E87" w:rsidRDefault="00087628" w:rsidP="009E5E87">
      <w:pPr>
        <w:pStyle w:val="Standard"/>
        <w:widowControl/>
        <w:jc w:val="both"/>
        <w:rPr>
          <w:sz w:val="28"/>
          <w:szCs w:val="28"/>
        </w:rPr>
      </w:pPr>
    </w:p>
    <w:p w:rsidR="00087628" w:rsidRPr="009E5E87" w:rsidRDefault="00087628" w:rsidP="009E5E87">
      <w:pPr>
        <w:pStyle w:val="Standard"/>
        <w:widowControl/>
        <w:ind w:left="4536"/>
        <w:jc w:val="center"/>
        <w:rPr>
          <w:sz w:val="28"/>
          <w:szCs w:val="28"/>
        </w:rPr>
      </w:pPr>
      <w:r w:rsidRPr="009E5E87">
        <w:rPr>
          <w:sz w:val="28"/>
          <w:szCs w:val="28"/>
        </w:rPr>
        <w:br w:type="page"/>
      </w:r>
      <w:r w:rsidRPr="009E5E87">
        <w:rPr>
          <w:sz w:val="28"/>
          <w:szCs w:val="28"/>
        </w:rPr>
        <w:lastRenderedPageBreak/>
        <w:t>Приложение № 12</w:t>
      </w:r>
    </w:p>
    <w:p w:rsidR="00087628" w:rsidRPr="009E5E87" w:rsidRDefault="00087628" w:rsidP="009E5E87">
      <w:pPr>
        <w:pStyle w:val="Standard"/>
        <w:widowControl/>
        <w:tabs>
          <w:tab w:val="left" w:pos="8364"/>
        </w:tabs>
        <w:ind w:left="4536"/>
        <w:jc w:val="center"/>
        <w:rPr>
          <w:sz w:val="28"/>
          <w:szCs w:val="28"/>
        </w:rPr>
      </w:pPr>
      <w:r w:rsidRPr="009E5E87">
        <w:rPr>
          <w:sz w:val="28"/>
          <w:szCs w:val="28"/>
        </w:rPr>
        <w:t>к Порядку предоставления компенсационных выплат гражданам, физическим и юридическим лицам и гражданам, осуществляющим предпринимательскую деятельность без образования юридического лица и зарегистрированных, в установленном порядке,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w:t>
      </w:r>
    </w:p>
    <w:p w:rsidR="00087628" w:rsidRPr="009E5E87" w:rsidRDefault="00087628" w:rsidP="009E5E87">
      <w:pPr>
        <w:pStyle w:val="Standard"/>
        <w:widowControl/>
        <w:ind w:left="4111" w:hanging="993"/>
        <w:jc w:val="right"/>
        <w:rPr>
          <w:sz w:val="28"/>
          <w:szCs w:val="28"/>
        </w:rPr>
      </w:pPr>
    </w:p>
    <w:tbl>
      <w:tblPr>
        <w:tblW w:w="0" w:type="auto"/>
        <w:jc w:val="right"/>
        <w:tblInd w:w="-1526" w:type="dxa"/>
        <w:tblLayout w:type="fixed"/>
        <w:tblCellMar>
          <w:left w:w="10" w:type="dxa"/>
          <w:right w:w="10" w:type="dxa"/>
        </w:tblCellMar>
        <w:tblLook w:val="04A0" w:firstRow="1" w:lastRow="0" w:firstColumn="1" w:lastColumn="0" w:noHBand="0" w:noVBand="1"/>
      </w:tblPr>
      <w:tblGrid>
        <w:gridCol w:w="5670"/>
      </w:tblGrid>
      <w:tr w:rsidR="00C123FB" w:rsidRPr="009E5E87" w:rsidTr="00515698">
        <w:trPr>
          <w:jc w:val="right"/>
        </w:trPr>
        <w:tc>
          <w:tcPr>
            <w:tcW w:w="5670" w:type="dxa"/>
            <w:tcMar>
              <w:top w:w="0" w:type="dxa"/>
              <w:left w:w="108" w:type="dxa"/>
              <w:bottom w:w="0" w:type="dxa"/>
              <w:right w:w="108" w:type="dxa"/>
            </w:tcMar>
          </w:tcPr>
          <w:p w:rsidR="00C123FB" w:rsidRPr="009E5E87" w:rsidRDefault="00C123FB" w:rsidP="00515698">
            <w:pPr>
              <w:pStyle w:val="Standard"/>
              <w:widowControl/>
              <w:tabs>
                <w:tab w:val="left" w:pos="994"/>
              </w:tabs>
              <w:jc w:val="center"/>
              <w:rPr>
                <w:sz w:val="28"/>
                <w:szCs w:val="28"/>
              </w:rPr>
            </w:pPr>
            <w:r w:rsidRPr="009E5E87">
              <w:rPr>
                <w:sz w:val="28"/>
                <w:szCs w:val="28"/>
              </w:rPr>
              <w:t>Главе Красносулинского района</w:t>
            </w:r>
          </w:p>
          <w:p w:rsidR="00C123FB" w:rsidRPr="009E5E87" w:rsidRDefault="00C123FB" w:rsidP="00515698">
            <w:pPr>
              <w:pStyle w:val="Standard"/>
              <w:widowControl/>
              <w:tabs>
                <w:tab w:val="left" w:pos="994"/>
              </w:tabs>
              <w:jc w:val="center"/>
              <w:rPr>
                <w:sz w:val="28"/>
                <w:szCs w:val="28"/>
              </w:rPr>
            </w:pPr>
            <w:r w:rsidRPr="009E5E87">
              <w:rPr>
                <w:sz w:val="28"/>
                <w:szCs w:val="28"/>
              </w:rPr>
              <w:t>Ростовской области ______________________</w:t>
            </w:r>
            <w:r>
              <w:rPr>
                <w:sz w:val="28"/>
                <w:szCs w:val="28"/>
              </w:rPr>
              <w:t>_____________</w:t>
            </w:r>
            <w:r w:rsidRPr="009E5E87">
              <w:rPr>
                <w:sz w:val="28"/>
                <w:szCs w:val="28"/>
              </w:rPr>
              <w:t>___</w:t>
            </w:r>
          </w:p>
        </w:tc>
      </w:tr>
      <w:tr w:rsidR="00C123FB" w:rsidRPr="00C123FB" w:rsidTr="00515698">
        <w:trPr>
          <w:jc w:val="right"/>
        </w:trPr>
        <w:tc>
          <w:tcPr>
            <w:tcW w:w="5670" w:type="dxa"/>
            <w:tcMar>
              <w:top w:w="0" w:type="dxa"/>
              <w:left w:w="108" w:type="dxa"/>
              <w:bottom w:w="0" w:type="dxa"/>
              <w:right w:w="108" w:type="dxa"/>
            </w:tcMar>
          </w:tcPr>
          <w:p w:rsidR="00C123FB" w:rsidRPr="00C123FB" w:rsidRDefault="00C123FB" w:rsidP="00515698">
            <w:pPr>
              <w:pStyle w:val="Standard"/>
              <w:widowControl/>
              <w:ind w:left="-75" w:firstLine="75"/>
              <w:jc w:val="center"/>
              <w:rPr>
                <w:sz w:val="24"/>
                <w:szCs w:val="28"/>
              </w:rPr>
            </w:pPr>
            <w:r w:rsidRPr="00C123FB">
              <w:rPr>
                <w:sz w:val="24"/>
                <w:szCs w:val="28"/>
              </w:rPr>
              <w:t>(фамилия, инициалы гражданина)</w:t>
            </w:r>
          </w:p>
        </w:tc>
      </w:tr>
      <w:tr w:rsidR="00C123FB" w:rsidRPr="009E5E87" w:rsidTr="00515698">
        <w:trPr>
          <w:jc w:val="right"/>
        </w:trPr>
        <w:tc>
          <w:tcPr>
            <w:tcW w:w="5670" w:type="dxa"/>
            <w:tcMar>
              <w:top w:w="0" w:type="dxa"/>
              <w:left w:w="108" w:type="dxa"/>
              <w:bottom w:w="0" w:type="dxa"/>
              <w:right w:w="108" w:type="dxa"/>
            </w:tcMar>
          </w:tcPr>
          <w:p w:rsidR="00C123FB" w:rsidRPr="009E5E87" w:rsidRDefault="00C123FB" w:rsidP="00515698">
            <w:pPr>
              <w:pStyle w:val="Standard"/>
              <w:rPr>
                <w:sz w:val="28"/>
                <w:szCs w:val="28"/>
              </w:rPr>
            </w:pPr>
          </w:p>
        </w:tc>
      </w:tr>
      <w:tr w:rsidR="00C123FB" w:rsidRPr="009E5E87" w:rsidTr="00515698">
        <w:trPr>
          <w:trHeight w:val="966"/>
          <w:jc w:val="right"/>
        </w:trPr>
        <w:tc>
          <w:tcPr>
            <w:tcW w:w="5670" w:type="dxa"/>
            <w:tcMar>
              <w:top w:w="0" w:type="dxa"/>
              <w:left w:w="108" w:type="dxa"/>
              <w:bottom w:w="0" w:type="dxa"/>
              <w:right w:w="108" w:type="dxa"/>
            </w:tcMar>
          </w:tcPr>
          <w:p w:rsidR="00C123FB" w:rsidRPr="009E5E87" w:rsidRDefault="00C123FB" w:rsidP="00515698">
            <w:pPr>
              <w:pStyle w:val="Standard"/>
              <w:rPr>
                <w:sz w:val="28"/>
                <w:szCs w:val="28"/>
              </w:rPr>
            </w:pPr>
            <w:r w:rsidRPr="009E5E87">
              <w:rPr>
                <w:sz w:val="28"/>
                <w:szCs w:val="28"/>
              </w:rPr>
              <w:t>___________________________________________________________________</w:t>
            </w:r>
            <w:r>
              <w:rPr>
                <w:sz w:val="28"/>
                <w:szCs w:val="28"/>
              </w:rPr>
              <w:t>_________________________________</w:t>
            </w:r>
            <w:r w:rsidRPr="009E5E87">
              <w:rPr>
                <w:sz w:val="28"/>
                <w:szCs w:val="28"/>
              </w:rPr>
              <w:t>______________,</w:t>
            </w:r>
          </w:p>
        </w:tc>
      </w:tr>
      <w:tr w:rsidR="00C123FB" w:rsidRPr="009E5E87" w:rsidTr="00515698">
        <w:trPr>
          <w:jc w:val="right"/>
        </w:trPr>
        <w:tc>
          <w:tcPr>
            <w:tcW w:w="5670" w:type="dxa"/>
            <w:tcMar>
              <w:top w:w="0" w:type="dxa"/>
              <w:left w:w="108" w:type="dxa"/>
              <w:bottom w:w="0" w:type="dxa"/>
              <w:right w:w="108" w:type="dxa"/>
            </w:tcMar>
          </w:tcPr>
          <w:p w:rsidR="00C123FB" w:rsidRPr="009E5E87" w:rsidRDefault="00C123FB" w:rsidP="00515698">
            <w:pPr>
              <w:pStyle w:val="Standard"/>
              <w:rPr>
                <w:sz w:val="28"/>
                <w:szCs w:val="28"/>
              </w:rPr>
            </w:pPr>
            <w:r w:rsidRPr="009E5E87">
              <w:rPr>
                <w:sz w:val="28"/>
                <w:szCs w:val="28"/>
              </w:rPr>
              <w:t>проживающего(ей) по адресу:</w:t>
            </w:r>
          </w:p>
        </w:tc>
      </w:tr>
      <w:tr w:rsidR="00C123FB" w:rsidRPr="009E5E87" w:rsidTr="00515698">
        <w:trPr>
          <w:jc w:val="right"/>
        </w:trPr>
        <w:tc>
          <w:tcPr>
            <w:tcW w:w="5670" w:type="dxa"/>
            <w:tcMar>
              <w:top w:w="0" w:type="dxa"/>
              <w:left w:w="108" w:type="dxa"/>
              <w:bottom w:w="0" w:type="dxa"/>
              <w:right w:w="108" w:type="dxa"/>
            </w:tcMar>
          </w:tcPr>
          <w:p w:rsidR="00C123FB" w:rsidRPr="009E5E87" w:rsidRDefault="00C123FB" w:rsidP="00515698">
            <w:pPr>
              <w:pStyle w:val="Standard"/>
              <w:rPr>
                <w:sz w:val="28"/>
                <w:szCs w:val="28"/>
              </w:rPr>
            </w:pPr>
            <w:r w:rsidRPr="009E5E87">
              <w:rPr>
                <w:sz w:val="28"/>
                <w:szCs w:val="28"/>
              </w:rPr>
              <w:t>_________________________________________________________________________________</w:t>
            </w:r>
            <w:r>
              <w:rPr>
                <w:sz w:val="28"/>
                <w:szCs w:val="28"/>
              </w:rPr>
              <w:t>_________________________________</w:t>
            </w:r>
          </w:p>
        </w:tc>
      </w:tr>
      <w:tr w:rsidR="00C123FB" w:rsidRPr="009E5E87" w:rsidTr="00515698">
        <w:trPr>
          <w:jc w:val="right"/>
        </w:trPr>
        <w:tc>
          <w:tcPr>
            <w:tcW w:w="5670" w:type="dxa"/>
            <w:tcMar>
              <w:top w:w="0" w:type="dxa"/>
              <w:left w:w="108" w:type="dxa"/>
              <w:bottom w:w="0" w:type="dxa"/>
              <w:right w:w="108" w:type="dxa"/>
            </w:tcMar>
          </w:tcPr>
          <w:p w:rsidR="00C123FB" w:rsidRPr="009E5E87" w:rsidRDefault="00C123FB" w:rsidP="00515698">
            <w:pPr>
              <w:pStyle w:val="Standard"/>
              <w:rPr>
                <w:sz w:val="28"/>
                <w:szCs w:val="28"/>
              </w:rPr>
            </w:pPr>
          </w:p>
        </w:tc>
      </w:tr>
      <w:tr w:rsidR="00C123FB" w:rsidRPr="009E5E87" w:rsidTr="00515698">
        <w:trPr>
          <w:jc w:val="right"/>
        </w:trPr>
        <w:tc>
          <w:tcPr>
            <w:tcW w:w="5670" w:type="dxa"/>
            <w:tcMar>
              <w:top w:w="0" w:type="dxa"/>
              <w:left w:w="108" w:type="dxa"/>
              <w:bottom w:w="0" w:type="dxa"/>
              <w:right w:w="108" w:type="dxa"/>
            </w:tcMar>
          </w:tcPr>
          <w:p w:rsidR="00C123FB" w:rsidRPr="009E5E87" w:rsidRDefault="00C123FB" w:rsidP="00515698">
            <w:pPr>
              <w:pStyle w:val="Standard"/>
              <w:rPr>
                <w:sz w:val="28"/>
                <w:szCs w:val="28"/>
              </w:rPr>
            </w:pPr>
            <w:r w:rsidRPr="009E5E87">
              <w:rPr>
                <w:sz w:val="28"/>
                <w:szCs w:val="28"/>
              </w:rPr>
              <w:t>телефон</w:t>
            </w:r>
            <w:r>
              <w:rPr>
                <w:sz w:val="28"/>
                <w:szCs w:val="28"/>
              </w:rPr>
              <w:t xml:space="preserve"> </w:t>
            </w:r>
            <w:r w:rsidRPr="009E5E87">
              <w:rPr>
                <w:sz w:val="28"/>
                <w:szCs w:val="28"/>
              </w:rPr>
              <w:t>_________________</w:t>
            </w:r>
            <w:r>
              <w:rPr>
                <w:sz w:val="28"/>
                <w:szCs w:val="28"/>
              </w:rPr>
              <w:t>___________</w:t>
            </w:r>
            <w:r w:rsidRPr="009E5E87">
              <w:rPr>
                <w:sz w:val="28"/>
                <w:szCs w:val="28"/>
              </w:rPr>
              <w:t>___</w:t>
            </w:r>
          </w:p>
        </w:tc>
      </w:tr>
    </w:tbl>
    <w:p w:rsidR="00087628" w:rsidRPr="009E5E87" w:rsidRDefault="00087628" w:rsidP="009E5E87">
      <w:pPr>
        <w:pStyle w:val="Standard"/>
        <w:widowControl/>
        <w:jc w:val="right"/>
        <w:outlineLvl w:val="1"/>
        <w:rPr>
          <w:sz w:val="28"/>
          <w:szCs w:val="28"/>
        </w:rPr>
      </w:pPr>
    </w:p>
    <w:p w:rsidR="00087628" w:rsidRPr="009E5E87" w:rsidRDefault="00087628" w:rsidP="009E5E87">
      <w:pPr>
        <w:pStyle w:val="Standard"/>
        <w:widowControl/>
        <w:jc w:val="center"/>
        <w:rPr>
          <w:sz w:val="28"/>
          <w:szCs w:val="28"/>
        </w:rPr>
      </w:pPr>
      <w:r w:rsidRPr="009E5E87">
        <w:rPr>
          <w:sz w:val="28"/>
          <w:szCs w:val="28"/>
        </w:rPr>
        <w:t>ЗАЯВЛЕНИЕ</w:t>
      </w:r>
    </w:p>
    <w:p w:rsidR="00087628" w:rsidRPr="009E5E87" w:rsidRDefault="00087628" w:rsidP="009E5E87">
      <w:pPr>
        <w:pStyle w:val="Standard"/>
        <w:widowControl/>
        <w:ind w:firstLine="709"/>
        <w:rPr>
          <w:sz w:val="28"/>
          <w:szCs w:val="28"/>
        </w:rPr>
      </w:pPr>
      <w:r w:rsidRPr="009E5E87">
        <w:rPr>
          <w:sz w:val="28"/>
          <w:szCs w:val="28"/>
        </w:rPr>
        <w:t>Прошу выплатить мне, ___________</w:t>
      </w:r>
      <w:r w:rsidR="00C123FB">
        <w:rPr>
          <w:sz w:val="28"/>
          <w:szCs w:val="28"/>
        </w:rPr>
        <w:t>_______________________________</w:t>
      </w:r>
      <w:r w:rsidRPr="009E5E87">
        <w:rPr>
          <w:sz w:val="28"/>
          <w:szCs w:val="28"/>
        </w:rPr>
        <w:t>_</w:t>
      </w:r>
    </w:p>
    <w:p w:rsidR="00087628" w:rsidRPr="009E5E87" w:rsidRDefault="00087628" w:rsidP="009E5E87">
      <w:pPr>
        <w:pStyle w:val="Standard"/>
        <w:widowControl/>
        <w:jc w:val="center"/>
        <w:rPr>
          <w:sz w:val="28"/>
          <w:szCs w:val="28"/>
        </w:rPr>
      </w:pPr>
      <w:r w:rsidRPr="009E5E87">
        <w:rPr>
          <w:sz w:val="28"/>
          <w:szCs w:val="28"/>
        </w:rPr>
        <w:t>____________________________________________________________________,</w:t>
      </w:r>
    </w:p>
    <w:p w:rsidR="00C123FB" w:rsidRDefault="00087628" w:rsidP="009E5E87">
      <w:pPr>
        <w:pStyle w:val="Standard"/>
        <w:widowControl/>
        <w:jc w:val="center"/>
        <w:rPr>
          <w:sz w:val="24"/>
          <w:szCs w:val="28"/>
        </w:rPr>
      </w:pPr>
      <w:r w:rsidRPr="00C123FB">
        <w:rPr>
          <w:sz w:val="24"/>
          <w:szCs w:val="28"/>
        </w:rPr>
        <w:t xml:space="preserve">(фамилия, имя, отчество (при наличии), дата рождения, данные документа, </w:t>
      </w:r>
    </w:p>
    <w:p w:rsidR="00C123FB" w:rsidRDefault="00087628" w:rsidP="009E5E87">
      <w:pPr>
        <w:pStyle w:val="Standard"/>
        <w:widowControl/>
        <w:jc w:val="center"/>
        <w:rPr>
          <w:sz w:val="24"/>
          <w:szCs w:val="28"/>
        </w:rPr>
      </w:pPr>
      <w:r w:rsidRPr="00C123FB">
        <w:rPr>
          <w:sz w:val="24"/>
          <w:szCs w:val="28"/>
        </w:rPr>
        <w:t>удостоверяющего личность</w:t>
      </w:r>
      <w:r w:rsidR="00C123FB">
        <w:rPr>
          <w:sz w:val="24"/>
          <w:szCs w:val="28"/>
        </w:rPr>
        <w:t xml:space="preserve"> </w:t>
      </w:r>
      <w:r w:rsidRPr="00C123FB">
        <w:rPr>
          <w:sz w:val="24"/>
          <w:szCs w:val="28"/>
        </w:rPr>
        <w:t xml:space="preserve">(серия, номер, дата, кем выдан), </w:t>
      </w:r>
    </w:p>
    <w:p w:rsidR="00087628" w:rsidRPr="00C123FB" w:rsidRDefault="00087628" w:rsidP="009E5E87">
      <w:pPr>
        <w:pStyle w:val="Standard"/>
        <w:widowControl/>
        <w:jc w:val="center"/>
        <w:rPr>
          <w:sz w:val="24"/>
          <w:szCs w:val="28"/>
        </w:rPr>
      </w:pPr>
      <w:r w:rsidRPr="00C123FB">
        <w:rPr>
          <w:sz w:val="24"/>
          <w:szCs w:val="28"/>
        </w:rPr>
        <w:t>адрес места жительства, СНИЛС)</w:t>
      </w:r>
    </w:p>
    <w:p w:rsidR="00C123FB" w:rsidRDefault="00087628" w:rsidP="00C123FB">
      <w:pPr>
        <w:pStyle w:val="Standard"/>
        <w:widowControl/>
        <w:jc w:val="both"/>
        <w:rPr>
          <w:sz w:val="28"/>
          <w:szCs w:val="28"/>
        </w:rPr>
      </w:pPr>
      <w:r w:rsidRPr="009E5E87">
        <w:rPr>
          <w:sz w:val="28"/>
          <w:szCs w:val="28"/>
        </w:rPr>
        <w:t>выплату финансовой помощи в связи с утратой имущества первой необходимости в результате: ________</w:t>
      </w:r>
      <w:r w:rsidR="00C123FB">
        <w:rPr>
          <w:sz w:val="28"/>
          <w:szCs w:val="28"/>
        </w:rPr>
        <w:t>________________________________</w:t>
      </w:r>
      <w:r w:rsidRPr="009E5E87">
        <w:rPr>
          <w:sz w:val="28"/>
          <w:szCs w:val="28"/>
        </w:rPr>
        <w:t>___</w:t>
      </w:r>
    </w:p>
    <w:p w:rsidR="00087628" w:rsidRPr="009E5E87" w:rsidRDefault="00087628" w:rsidP="00C123FB">
      <w:pPr>
        <w:pStyle w:val="Standard"/>
        <w:widowControl/>
        <w:jc w:val="both"/>
        <w:rPr>
          <w:sz w:val="28"/>
          <w:szCs w:val="28"/>
        </w:rPr>
      </w:pPr>
      <w:r w:rsidRPr="009E5E87">
        <w:rPr>
          <w:sz w:val="28"/>
          <w:szCs w:val="28"/>
        </w:rPr>
        <w:t>_______________________________________</w:t>
      </w:r>
      <w:r w:rsidR="00C123FB">
        <w:rPr>
          <w:sz w:val="28"/>
          <w:szCs w:val="28"/>
        </w:rPr>
        <w:t>_________________________</w:t>
      </w:r>
    </w:p>
    <w:p w:rsidR="00087628" w:rsidRPr="00C123FB" w:rsidRDefault="00087628" w:rsidP="009E5E87">
      <w:pPr>
        <w:pStyle w:val="Standard"/>
        <w:widowControl/>
        <w:jc w:val="center"/>
        <w:rPr>
          <w:sz w:val="24"/>
          <w:szCs w:val="28"/>
        </w:rPr>
      </w:pPr>
      <w:r w:rsidRPr="00C123FB">
        <w:rPr>
          <w:sz w:val="24"/>
          <w:szCs w:val="28"/>
        </w:rPr>
        <w:t>(причина утраты имущества первой необходимости)</w:t>
      </w:r>
    </w:p>
    <w:p w:rsidR="00087628" w:rsidRPr="009E5E87" w:rsidRDefault="00087628" w:rsidP="009E5E87">
      <w:pPr>
        <w:pStyle w:val="Standard"/>
        <w:widowControl/>
        <w:jc w:val="center"/>
        <w:rPr>
          <w:sz w:val="28"/>
          <w:szCs w:val="28"/>
        </w:rPr>
      </w:pPr>
      <w:r w:rsidRPr="009E5E87">
        <w:rPr>
          <w:sz w:val="28"/>
          <w:szCs w:val="28"/>
        </w:rPr>
        <w:t>____________________________________________________________________,</w:t>
      </w:r>
    </w:p>
    <w:p w:rsidR="00087628" w:rsidRPr="00C123FB" w:rsidRDefault="00087628" w:rsidP="009E5E87">
      <w:pPr>
        <w:pStyle w:val="Standard"/>
        <w:widowControl/>
        <w:jc w:val="center"/>
        <w:rPr>
          <w:sz w:val="24"/>
          <w:szCs w:val="28"/>
        </w:rPr>
      </w:pPr>
      <w:r w:rsidRPr="00C123FB">
        <w:rPr>
          <w:sz w:val="24"/>
          <w:szCs w:val="28"/>
        </w:rPr>
        <w:t>(дата утраты имущества первой необходимости)</w:t>
      </w:r>
    </w:p>
    <w:p w:rsidR="00087628" w:rsidRPr="009E5E87" w:rsidRDefault="00087628" w:rsidP="00C123FB">
      <w:pPr>
        <w:pStyle w:val="Standard"/>
        <w:widowControl/>
        <w:rPr>
          <w:sz w:val="28"/>
          <w:szCs w:val="28"/>
        </w:rPr>
      </w:pPr>
      <w:r w:rsidRPr="009E5E87">
        <w:rPr>
          <w:sz w:val="28"/>
          <w:szCs w:val="28"/>
        </w:rPr>
        <w:t>________________________________________________________________</w:t>
      </w:r>
      <w:r w:rsidR="00C123FB">
        <w:rPr>
          <w:sz w:val="28"/>
          <w:szCs w:val="28"/>
        </w:rPr>
        <w:t>________________________________________________________________________</w:t>
      </w:r>
    </w:p>
    <w:p w:rsidR="00C123FB" w:rsidRDefault="00087628" w:rsidP="009E5E87">
      <w:pPr>
        <w:pStyle w:val="Standard"/>
        <w:widowControl/>
        <w:jc w:val="center"/>
        <w:rPr>
          <w:sz w:val="24"/>
          <w:szCs w:val="28"/>
        </w:rPr>
      </w:pPr>
      <w:r w:rsidRPr="00C123FB">
        <w:rPr>
          <w:sz w:val="24"/>
          <w:szCs w:val="28"/>
        </w:rPr>
        <w:t xml:space="preserve">(указывается способ выплаты: через кредитные организации </w:t>
      </w:r>
    </w:p>
    <w:p w:rsidR="00087628" w:rsidRPr="00C123FB" w:rsidRDefault="00087628" w:rsidP="009E5E87">
      <w:pPr>
        <w:pStyle w:val="Standard"/>
        <w:widowControl/>
        <w:jc w:val="center"/>
        <w:rPr>
          <w:sz w:val="24"/>
          <w:szCs w:val="28"/>
        </w:rPr>
      </w:pPr>
      <w:r w:rsidRPr="00C123FB">
        <w:rPr>
          <w:sz w:val="24"/>
          <w:szCs w:val="28"/>
        </w:rPr>
        <w:t>или через организации почтовой связи)</w:t>
      </w:r>
    </w:p>
    <w:p w:rsidR="00087628" w:rsidRPr="009E5E87" w:rsidRDefault="00087628" w:rsidP="009E5E87">
      <w:pPr>
        <w:pStyle w:val="Standard"/>
        <w:widowControl/>
        <w:jc w:val="both"/>
        <w:rPr>
          <w:sz w:val="28"/>
          <w:szCs w:val="28"/>
        </w:rPr>
      </w:pPr>
      <w:r w:rsidRPr="009E5E87">
        <w:rPr>
          <w:sz w:val="28"/>
          <w:szCs w:val="28"/>
        </w:rPr>
        <w:lastRenderedPageBreak/>
        <w:t>Контактные данные Заявителя:</w:t>
      </w:r>
    </w:p>
    <w:p w:rsidR="00087628" w:rsidRPr="009E5E87" w:rsidRDefault="00087628" w:rsidP="009E5E87">
      <w:pPr>
        <w:pStyle w:val="Standard"/>
        <w:widowControl/>
        <w:jc w:val="both"/>
        <w:rPr>
          <w:sz w:val="28"/>
          <w:szCs w:val="28"/>
        </w:rPr>
      </w:pPr>
      <w:r w:rsidRPr="009E5E87">
        <w:rPr>
          <w:sz w:val="28"/>
          <w:szCs w:val="28"/>
        </w:rPr>
        <w:t>Телефон: _______________________________________</w:t>
      </w:r>
    </w:p>
    <w:p w:rsidR="00087628" w:rsidRPr="009E5E87" w:rsidRDefault="00087628" w:rsidP="009E5E87">
      <w:pPr>
        <w:pStyle w:val="Standard"/>
        <w:widowControl/>
        <w:ind w:firstLine="709"/>
        <w:jc w:val="both"/>
        <w:rPr>
          <w:sz w:val="28"/>
          <w:szCs w:val="28"/>
        </w:rPr>
      </w:pPr>
    </w:p>
    <w:p w:rsidR="00087628" w:rsidRPr="009E5E87" w:rsidRDefault="00087628" w:rsidP="00C123FB">
      <w:pPr>
        <w:pStyle w:val="Standard"/>
        <w:widowControl/>
        <w:jc w:val="both"/>
        <w:rPr>
          <w:sz w:val="28"/>
          <w:szCs w:val="28"/>
        </w:rPr>
      </w:pPr>
      <w:r w:rsidRPr="009E5E87">
        <w:rPr>
          <w:sz w:val="28"/>
          <w:szCs w:val="28"/>
        </w:rPr>
        <w:t>Банковские реквизиты для выплаты:</w:t>
      </w:r>
    </w:p>
    <w:p w:rsidR="00087628" w:rsidRPr="009E5E87" w:rsidRDefault="00087628" w:rsidP="009E5E87">
      <w:pPr>
        <w:pStyle w:val="Standard"/>
        <w:widowControl/>
        <w:jc w:val="both"/>
        <w:rPr>
          <w:sz w:val="28"/>
          <w:szCs w:val="28"/>
        </w:rPr>
      </w:pPr>
      <w:r w:rsidRPr="009E5E87">
        <w:rPr>
          <w:sz w:val="28"/>
          <w:szCs w:val="28"/>
        </w:rPr>
        <w:t>Лицевой счет: ___________________________________</w:t>
      </w:r>
    </w:p>
    <w:p w:rsidR="00087628" w:rsidRPr="009E5E87" w:rsidRDefault="00087628" w:rsidP="009E5E87">
      <w:pPr>
        <w:pStyle w:val="Standard"/>
        <w:widowControl/>
        <w:jc w:val="both"/>
        <w:rPr>
          <w:sz w:val="28"/>
          <w:szCs w:val="28"/>
        </w:rPr>
      </w:pPr>
      <w:r w:rsidRPr="009E5E87">
        <w:rPr>
          <w:sz w:val="28"/>
          <w:szCs w:val="28"/>
        </w:rPr>
        <w:t>Расчетный счет: _________________________________</w:t>
      </w:r>
    </w:p>
    <w:p w:rsidR="00087628" w:rsidRPr="009E5E87" w:rsidRDefault="00087628" w:rsidP="009E5E87">
      <w:pPr>
        <w:pStyle w:val="Standard"/>
        <w:widowControl/>
        <w:jc w:val="both"/>
        <w:rPr>
          <w:sz w:val="28"/>
          <w:szCs w:val="28"/>
        </w:rPr>
      </w:pPr>
      <w:r w:rsidRPr="009E5E87">
        <w:rPr>
          <w:sz w:val="28"/>
          <w:szCs w:val="28"/>
        </w:rPr>
        <w:t>Наименование банка: _____________________________</w:t>
      </w:r>
    </w:p>
    <w:p w:rsidR="00087628" w:rsidRPr="009E5E87" w:rsidRDefault="00087628" w:rsidP="009E5E87">
      <w:pPr>
        <w:pStyle w:val="Standard"/>
        <w:widowControl/>
        <w:jc w:val="both"/>
        <w:rPr>
          <w:sz w:val="28"/>
          <w:szCs w:val="28"/>
        </w:rPr>
      </w:pPr>
      <w:r w:rsidRPr="009E5E87">
        <w:rPr>
          <w:sz w:val="28"/>
          <w:szCs w:val="28"/>
        </w:rPr>
        <w:t>БИК ___________________________________________</w:t>
      </w:r>
    </w:p>
    <w:p w:rsidR="00087628" w:rsidRPr="009E5E87" w:rsidRDefault="00087628" w:rsidP="009E5E87">
      <w:pPr>
        <w:pStyle w:val="Standard"/>
        <w:widowControl/>
        <w:jc w:val="both"/>
        <w:rPr>
          <w:sz w:val="28"/>
          <w:szCs w:val="28"/>
        </w:rPr>
      </w:pPr>
      <w:r w:rsidRPr="009E5E87">
        <w:rPr>
          <w:sz w:val="28"/>
          <w:szCs w:val="28"/>
        </w:rPr>
        <w:t>ИНН ___________________________________________</w:t>
      </w:r>
    </w:p>
    <w:p w:rsidR="00087628" w:rsidRPr="009E5E87" w:rsidRDefault="00087628" w:rsidP="009E5E87">
      <w:pPr>
        <w:pStyle w:val="Standard"/>
        <w:widowControl/>
        <w:jc w:val="both"/>
        <w:rPr>
          <w:sz w:val="28"/>
          <w:szCs w:val="28"/>
        </w:rPr>
      </w:pPr>
      <w:r w:rsidRPr="009E5E87">
        <w:rPr>
          <w:sz w:val="28"/>
          <w:szCs w:val="28"/>
        </w:rPr>
        <w:t>КПП ___________________________________________</w:t>
      </w:r>
    </w:p>
    <w:p w:rsidR="00087628" w:rsidRPr="009E5E87" w:rsidRDefault="00087628" w:rsidP="009E5E87">
      <w:pPr>
        <w:pStyle w:val="Standard"/>
        <w:widowControl/>
        <w:rPr>
          <w:sz w:val="28"/>
          <w:szCs w:val="28"/>
        </w:rPr>
      </w:pPr>
      <w:r w:rsidRPr="009E5E87">
        <w:rPr>
          <w:sz w:val="28"/>
          <w:szCs w:val="28"/>
        </w:rPr>
        <w:t>Номер банковской карты _____________________________</w:t>
      </w:r>
    </w:p>
    <w:p w:rsidR="00087628" w:rsidRPr="009E5E87" w:rsidRDefault="00087628" w:rsidP="009E5E87">
      <w:pPr>
        <w:pStyle w:val="Standard"/>
        <w:widowControl/>
        <w:rPr>
          <w:sz w:val="28"/>
          <w:szCs w:val="28"/>
        </w:rPr>
      </w:pPr>
    </w:p>
    <w:p w:rsidR="00087628" w:rsidRPr="009E5E87" w:rsidRDefault="00087628" w:rsidP="009E5E87">
      <w:pPr>
        <w:pStyle w:val="Standard"/>
        <w:widowControl/>
        <w:rPr>
          <w:sz w:val="28"/>
          <w:szCs w:val="28"/>
        </w:rPr>
      </w:pPr>
    </w:p>
    <w:p w:rsidR="00087628" w:rsidRPr="009E5E87" w:rsidRDefault="00087628" w:rsidP="009E5E87">
      <w:pPr>
        <w:pStyle w:val="Standard"/>
        <w:widowControl/>
        <w:rPr>
          <w:sz w:val="28"/>
          <w:szCs w:val="28"/>
        </w:rPr>
      </w:pPr>
    </w:p>
    <w:p w:rsidR="00087628" w:rsidRPr="009E5E87" w:rsidRDefault="00087628" w:rsidP="009E5E87">
      <w:pPr>
        <w:pStyle w:val="Standard"/>
        <w:widowControl/>
        <w:rPr>
          <w:sz w:val="28"/>
          <w:szCs w:val="28"/>
        </w:rPr>
      </w:pPr>
      <w:r w:rsidRPr="009E5E87">
        <w:rPr>
          <w:sz w:val="28"/>
          <w:szCs w:val="28"/>
        </w:rPr>
        <w:t>«__</w:t>
      </w:r>
      <w:r w:rsidR="00C123FB">
        <w:rPr>
          <w:sz w:val="28"/>
          <w:szCs w:val="28"/>
        </w:rPr>
        <w:t>__</w:t>
      </w:r>
      <w:r w:rsidRPr="009E5E87">
        <w:rPr>
          <w:sz w:val="28"/>
          <w:szCs w:val="28"/>
        </w:rPr>
        <w:t>» ______________ г.</w:t>
      </w:r>
      <w:r w:rsidR="00551D5E" w:rsidRPr="009E5E87">
        <w:rPr>
          <w:sz w:val="28"/>
          <w:szCs w:val="28"/>
        </w:rPr>
        <w:t xml:space="preserve"> </w:t>
      </w:r>
      <w:r w:rsidRPr="009E5E87">
        <w:rPr>
          <w:sz w:val="28"/>
          <w:szCs w:val="28"/>
        </w:rPr>
        <w:t>______________</w:t>
      </w:r>
      <w:r w:rsidR="00C123FB">
        <w:rPr>
          <w:sz w:val="28"/>
          <w:szCs w:val="28"/>
        </w:rPr>
        <w:t xml:space="preserve">  </w:t>
      </w:r>
      <w:r w:rsidR="00551D5E" w:rsidRPr="009E5E87">
        <w:rPr>
          <w:sz w:val="28"/>
          <w:szCs w:val="28"/>
        </w:rPr>
        <w:t xml:space="preserve"> </w:t>
      </w:r>
      <w:r w:rsidRPr="009E5E87">
        <w:rPr>
          <w:sz w:val="28"/>
          <w:szCs w:val="28"/>
        </w:rPr>
        <w:t>______________________________</w:t>
      </w:r>
    </w:p>
    <w:p w:rsidR="00087628" w:rsidRPr="00C123FB" w:rsidRDefault="00551D5E" w:rsidP="00C123FB">
      <w:pPr>
        <w:pStyle w:val="Standard"/>
        <w:widowControl/>
        <w:ind w:left="1134"/>
        <w:rPr>
          <w:sz w:val="24"/>
          <w:szCs w:val="28"/>
        </w:rPr>
      </w:pPr>
      <w:r w:rsidRPr="00C123FB">
        <w:rPr>
          <w:sz w:val="24"/>
          <w:szCs w:val="28"/>
        </w:rPr>
        <w:t xml:space="preserve"> </w:t>
      </w:r>
      <w:r w:rsidR="00087628" w:rsidRPr="00C123FB">
        <w:rPr>
          <w:sz w:val="24"/>
          <w:szCs w:val="28"/>
        </w:rPr>
        <w:t>(дата)</w:t>
      </w:r>
      <w:r w:rsidRPr="00C123FB">
        <w:rPr>
          <w:sz w:val="24"/>
          <w:szCs w:val="28"/>
        </w:rPr>
        <w:t xml:space="preserve"> </w:t>
      </w:r>
      <w:r w:rsidR="00C123FB">
        <w:rPr>
          <w:sz w:val="24"/>
          <w:szCs w:val="28"/>
        </w:rPr>
        <w:tab/>
      </w:r>
      <w:r w:rsidR="00C123FB">
        <w:rPr>
          <w:sz w:val="24"/>
          <w:szCs w:val="28"/>
        </w:rPr>
        <w:tab/>
      </w:r>
      <w:r w:rsidR="00C123FB">
        <w:rPr>
          <w:sz w:val="24"/>
          <w:szCs w:val="28"/>
        </w:rPr>
        <w:tab/>
      </w:r>
      <w:r w:rsidR="00087628" w:rsidRPr="00C123FB">
        <w:rPr>
          <w:sz w:val="24"/>
          <w:szCs w:val="28"/>
        </w:rPr>
        <w:t>(подпись)</w:t>
      </w:r>
      <w:r w:rsidRPr="00C123FB">
        <w:rPr>
          <w:sz w:val="24"/>
          <w:szCs w:val="28"/>
        </w:rPr>
        <w:t xml:space="preserve"> </w:t>
      </w:r>
      <w:r w:rsidR="00C123FB">
        <w:rPr>
          <w:sz w:val="24"/>
          <w:szCs w:val="28"/>
        </w:rPr>
        <w:tab/>
      </w:r>
      <w:r w:rsidR="00C123FB">
        <w:rPr>
          <w:sz w:val="24"/>
          <w:szCs w:val="28"/>
        </w:rPr>
        <w:tab/>
      </w:r>
      <w:r w:rsidR="00C123FB">
        <w:rPr>
          <w:sz w:val="24"/>
          <w:szCs w:val="28"/>
        </w:rPr>
        <w:tab/>
      </w:r>
      <w:r w:rsidR="00087628" w:rsidRPr="00C123FB">
        <w:rPr>
          <w:sz w:val="24"/>
          <w:szCs w:val="28"/>
        </w:rPr>
        <w:t>(фамилия, инициалы)</w:t>
      </w:r>
    </w:p>
    <w:p w:rsidR="00087628" w:rsidRPr="009E5E87" w:rsidRDefault="00087628" w:rsidP="009E5E87">
      <w:pPr>
        <w:pStyle w:val="Standard"/>
        <w:widowControl/>
        <w:ind w:left="4536"/>
        <w:jc w:val="center"/>
        <w:outlineLvl w:val="1"/>
        <w:rPr>
          <w:sz w:val="28"/>
          <w:szCs w:val="28"/>
        </w:rPr>
      </w:pPr>
      <w:r w:rsidRPr="009E5E87">
        <w:rPr>
          <w:sz w:val="28"/>
          <w:szCs w:val="28"/>
        </w:rPr>
        <w:br w:type="page"/>
      </w:r>
      <w:r w:rsidRPr="009E5E87">
        <w:rPr>
          <w:sz w:val="28"/>
          <w:szCs w:val="28"/>
        </w:rPr>
        <w:lastRenderedPageBreak/>
        <w:t>Приложение № 13</w:t>
      </w:r>
    </w:p>
    <w:p w:rsidR="00087628" w:rsidRPr="009E5E87" w:rsidRDefault="00087628" w:rsidP="009E5E87">
      <w:pPr>
        <w:pStyle w:val="Standard"/>
        <w:widowControl/>
        <w:tabs>
          <w:tab w:val="left" w:pos="8364"/>
        </w:tabs>
        <w:ind w:left="4536"/>
        <w:jc w:val="center"/>
        <w:rPr>
          <w:sz w:val="28"/>
          <w:szCs w:val="28"/>
        </w:rPr>
      </w:pPr>
      <w:r w:rsidRPr="009E5E87">
        <w:rPr>
          <w:sz w:val="28"/>
          <w:szCs w:val="28"/>
        </w:rPr>
        <w:t>к Порядку предоставления компенсационных выплат гражданам, физическим и юридическим лицам и гражданам, осуществляющим предпринимательскую деятельность без образования юридического лица и зарегистрированных, в установленном порядке,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w:t>
      </w:r>
    </w:p>
    <w:p w:rsidR="00087628" w:rsidRPr="009E5E87" w:rsidRDefault="00087628" w:rsidP="009E5E87">
      <w:pPr>
        <w:pStyle w:val="Standard"/>
        <w:widowControl/>
        <w:ind w:left="4111"/>
        <w:jc w:val="right"/>
        <w:rPr>
          <w:sz w:val="28"/>
          <w:szCs w:val="28"/>
        </w:rPr>
      </w:pPr>
    </w:p>
    <w:tbl>
      <w:tblPr>
        <w:tblW w:w="0" w:type="auto"/>
        <w:jc w:val="right"/>
        <w:tblInd w:w="-1526" w:type="dxa"/>
        <w:tblLayout w:type="fixed"/>
        <w:tblCellMar>
          <w:left w:w="10" w:type="dxa"/>
          <w:right w:w="10" w:type="dxa"/>
        </w:tblCellMar>
        <w:tblLook w:val="04A0" w:firstRow="1" w:lastRow="0" w:firstColumn="1" w:lastColumn="0" w:noHBand="0" w:noVBand="1"/>
      </w:tblPr>
      <w:tblGrid>
        <w:gridCol w:w="5670"/>
      </w:tblGrid>
      <w:tr w:rsidR="00C123FB" w:rsidRPr="009E5E87" w:rsidTr="00515698">
        <w:trPr>
          <w:jc w:val="right"/>
        </w:trPr>
        <w:tc>
          <w:tcPr>
            <w:tcW w:w="5670" w:type="dxa"/>
            <w:tcMar>
              <w:top w:w="0" w:type="dxa"/>
              <w:left w:w="108" w:type="dxa"/>
              <w:bottom w:w="0" w:type="dxa"/>
              <w:right w:w="108" w:type="dxa"/>
            </w:tcMar>
          </w:tcPr>
          <w:p w:rsidR="00C123FB" w:rsidRPr="009E5E87" w:rsidRDefault="00C123FB" w:rsidP="00515698">
            <w:pPr>
              <w:pStyle w:val="Standard"/>
              <w:widowControl/>
              <w:tabs>
                <w:tab w:val="left" w:pos="994"/>
              </w:tabs>
              <w:jc w:val="center"/>
              <w:rPr>
                <w:sz w:val="28"/>
                <w:szCs w:val="28"/>
              </w:rPr>
            </w:pPr>
            <w:r w:rsidRPr="009E5E87">
              <w:rPr>
                <w:sz w:val="28"/>
                <w:szCs w:val="28"/>
              </w:rPr>
              <w:t>Главе Красносулинского района</w:t>
            </w:r>
          </w:p>
          <w:p w:rsidR="00C123FB" w:rsidRPr="009E5E87" w:rsidRDefault="00C123FB" w:rsidP="00515698">
            <w:pPr>
              <w:pStyle w:val="Standard"/>
              <w:widowControl/>
              <w:tabs>
                <w:tab w:val="left" w:pos="994"/>
              </w:tabs>
              <w:jc w:val="center"/>
              <w:rPr>
                <w:sz w:val="28"/>
                <w:szCs w:val="28"/>
              </w:rPr>
            </w:pPr>
            <w:r w:rsidRPr="009E5E87">
              <w:rPr>
                <w:sz w:val="28"/>
                <w:szCs w:val="28"/>
              </w:rPr>
              <w:t>Ростовской области ______________________</w:t>
            </w:r>
            <w:r>
              <w:rPr>
                <w:sz w:val="28"/>
                <w:szCs w:val="28"/>
              </w:rPr>
              <w:t>_____________</w:t>
            </w:r>
            <w:r w:rsidRPr="009E5E87">
              <w:rPr>
                <w:sz w:val="28"/>
                <w:szCs w:val="28"/>
              </w:rPr>
              <w:t>___</w:t>
            </w:r>
          </w:p>
        </w:tc>
      </w:tr>
      <w:tr w:rsidR="00C123FB" w:rsidRPr="00C123FB" w:rsidTr="00515698">
        <w:trPr>
          <w:jc w:val="right"/>
        </w:trPr>
        <w:tc>
          <w:tcPr>
            <w:tcW w:w="5670" w:type="dxa"/>
            <w:tcMar>
              <w:top w:w="0" w:type="dxa"/>
              <w:left w:w="108" w:type="dxa"/>
              <w:bottom w:w="0" w:type="dxa"/>
              <w:right w:w="108" w:type="dxa"/>
            </w:tcMar>
          </w:tcPr>
          <w:p w:rsidR="00C123FB" w:rsidRPr="00C123FB" w:rsidRDefault="00C123FB" w:rsidP="00515698">
            <w:pPr>
              <w:pStyle w:val="Standard"/>
              <w:widowControl/>
              <w:ind w:left="-75" w:firstLine="75"/>
              <w:jc w:val="center"/>
              <w:rPr>
                <w:sz w:val="24"/>
                <w:szCs w:val="28"/>
              </w:rPr>
            </w:pPr>
            <w:r w:rsidRPr="00C123FB">
              <w:rPr>
                <w:sz w:val="24"/>
                <w:szCs w:val="28"/>
              </w:rPr>
              <w:t>(фамилия, инициалы гражданина)</w:t>
            </w:r>
          </w:p>
        </w:tc>
      </w:tr>
      <w:tr w:rsidR="00C123FB" w:rsidRPr="009E5E87" w:rsidTr="00515698">
        <w:trPr>
          <w:jc w:val="right"/>
        </w:trPr>
        <w:tc>
          <w:tcPr>
            <w:tcW w:w="5670" w:type="dxa"/>
            <w:tcMar>
              <w:top w:w="0" w:type="dxa"/>
              <w:left w:w="108" w:type="dxa"/>
              <w:bottom w:w="0" w:type="dxa"/>
              <w:right w:w="108" w:type="dxa"/>
            </w:tcMar>
          </w:tcPr>
          <w:p w:rsidR="00C123FB" w:rsidRPr="009E5E87" w:rsidRDefault="00C123FB" w:rsidP="00515698">
            <w:pPr>
              <w:pStyle w:val="Standard"/>
              <w:rPr>
                <w:sz w:val="28"/>
                <w:szCs w:val="28"/>
              </w:rPr>
            </w:pPr>
          </w:p>
        </w:tc>
      </w:tr>
      <w:tr w:rsidR="00C123FB" w:rsidRPr="009E5E87" w:rsidTr="00515698">
        <w:trPr>
          <w:trHeight w:val="966"/>
          <w:jc w:val="right"/>
        </w:trPr>
        <w:tc>
          <w:tcPr>
            <w:tcW w:w="5670" w:type="dxa"/>
            <w:tcMar>
              <w:top w:w="0" w:type="dxa"/>
              <w:left w:w="108" w:type="dxa"/>
              <w:bottom w:w="0" w:type="dxa"/>
              <w:right w:w="108" w:type="dxa"/>
            </w:tcMar>
          </w:tcPr>
          <w:p w:rsidR="00C123FB" w:rsidRPr="009E5E87" w:rsidRDefault="00C123FB" w:rsidP="00515698">
            <w:pPr>
              <w:pStyle w:val="Standard"/>
              <w:rPr>
                <w:sz w:val="28"/>
                <w:szCs w:val="28"/>
              </w:rPr>
            </w:pPr>
            <w:r w:rsidRPr="009E5E87">
              <w:rPr>
                <w:sz w:val="28"/>
                <w:szCs w:val="28"/>
              </w:rPr>
              <w:t>___________________________________________________________________</w:t>
            </w:r>
            <w:r>
              <w:rPr>
                <w:sz w:val="28"/>
                <w:szCs w:val="28"/>
              </w:rPr>
              <w:t>_________________________________</w:t>
            </w:r>
            <w:r w:rsidRPr="009E5E87">
              <w:rPr>
                <w:sz w:val="28"/>
                <w:szCs w:val="28"/>
              </w:rPr>
              <w:t>______________,</w:t>
            </w:r>
          </w:p>
        </w:tc>
      </w:tr>
      <w:tr w:rsidR="00C123FB" w:rsidRPr="009E5E87" w:rsidTr="00515698">
        <w:trPr>
          <w:jc w:val="right"/>
        </w:trPr>
        <w:tc>
          <w:tcPr>
            <w:tcW w:w="5670" w:type="dxa"/>
            <w:tcMar>
              <w:top w:w="0" w:type="dxa"/>
              <w:left w:w="108" w:type="dxa"/>
              <w:bottom w:w="0" w:type="dxa"/>
              <w:right w:w="108" w:type="dxa"/>
            </w:tcMar>
          </w:tcPr>
          <w:p w:rsidR="00C123FB" w:rsidRPr="009E5E87" w:rsidRDefault="00C123FB" w:rsidP="00515698">
            <w:pPr>
              <w:pStyle w:val="Standard"/>
              <w:rPr>
                <w:sz w:val="28"/>
                <w:szCs w:val="28"/>
              </w:rPr>
            </w:pPr>
            <w:r w:rsidRPr="009E5E87">
              <w:rPr>
                <w:sz w:val="28"/>
                <w:szCs w:val="28"/>
              </w:rPr>
              <w:t>проживающего(ей) по адресу:</w:t>
            </w:r>
          </w:p>
        </w:tc>
      </w:tr>
      <w:tr w:rsidR="00C123FB" w:rsidRPr="009E5E87" w:rsidTr="00515698">
        <w:trPr>
          <w:jc w:val="right"/>
        </w:trPr>
        <w:tc>
          <w:tcPr>
            <w:tcW w:w="5670" w:type="dxa"/>
            <w:tcMar>
              <w:top w:w="0" w:type="dxa"/>
              <w:left w:w="108" w:type="dxa"/>
              <w:bottom w:w="0" w:type="dxa"/>
              <w:right w:w="108" w:type="dxa"/>
            </w:tcMar>
          </w:tcPr>
          <w:p w:rsidR="00C123FB" w:rsidRPr="009E5E87" w:rsidRDefault="00C123FB" w:rsidP="00515698">
            <w:pPr>
              <w:pStyle w:val="Standard"/>
              <w:rPr>
                <w:sz w:val="28"/>
                <w:szCs w:val="28"/>
              </w:rPr>
            </w:pPr>
            <w:r w:rsidRPr="009E5E87">
              <w:rPr>
                <w:sz w:val="28"/>
                <w:szCs w:val="28"/>
              </w:rPr>
              <w:t>_________________________________________________________________________________</w:t>
            </w:r>
            <w:r>
              <w:rPr>
                <w:sz w:val="28"/>
                <w:szCs w:val="28"/>
              </w:rPr>
              <w:t>_________________________________</w:t>
            </w:r>
          </w:p>
        </w:tc>
      </w:tr>
      <w:tr w:rsidR="00C123FB" w:rsidRPr="009E5E87" w:rsidTr="00515698">
        <w:trPr>
          <w:jc w:val="right"/>
        </w:trPr>
        <w:tc>
          <w:tcPr>
            <w:tcW w:w="5670" w:type="dxa"/>
            <w:tcMar>
              <w:top w:w="0" w:type="dxa"/>
              <w:left w:w="108" w:type="dxa"/>
              <w:bottom w:w="0" w:type="dxa"/>
              <w:right w:w="108" w:type="dxa"/>
            </w:tcMar>
          </w:tcPr>
          <w:p w:rsidR="00C123FB" w:rsidRPr="009E5E87" w:rsidRDefault="00C123FB" w:rsidP="00515698">
            <w:pPr>
              <w:pStyle w:val="Standard"/>
              <w:rPr>
                <w:sz w:val="28"/>
                <w:szCs w:val="28"/>
              </w:rPr>
            </w:pPr>
          </w:p>
        </w:tc>
      </w:tr>
      <w:tr w:rsidR="00C123FB" w:rsidRPr="009E5E87" w:rsidTr="00515698">
        <w:trPr>
          <w:jc w:val="right"/>
        </w:trPr>
        <w:tc>
          <w:tcPr>
            <w:tcW w:w="5670" w:type="dxa"/>
            <w:tcMar>
              <w:top w:w="0" w:type="dxa"/>
              <w:left w:w="108" w:type="dxa"/>
              <w:bottom w:w="0" w:type="dxa"/>
              <w:right w:w="108" w:type="dxa"/>
            </w:tcMar>
          </w:tcPr>
          <w:p w:rsidR="00C123FB" w:rsidRPr="009E5E87" w:rsidRDefault="00C123FB" w:rsidP="00515698">
            <w:pPr>
              <w:pStyle w:val="Standard"/>
              <w:rPr>
                <w:sz w:val="28"/>
                <w:szCs w:val="28"/>
              </w:rPr>
            </w:pPr>
            <w:r w:rsidRPr="009E5E87">
              <w:rPr>
                <w:sz w:val="28"/>
                <w:szCs w:val="28"/>
              </w:rPr>
              <w:t>телефон</w:t>
            </w:r>
            <w:r>
              <w:rPr>
                <w:sz w:val="28"/>
                <w:szCs w:val="28"/>
              </w:rPr>
              <w:t xml:space="preserve"> </w:t>
            </w:r>
            <w:r w:rsidRPr="009E5E87">
              <w:rPr>
                <w:sz w:val="28"/>
                <w:szCs w:val="28"/>
              </w:rPr>
              <w:t>_________________</w:t>
            </w:r>
            <w:r>
              <w:rPr>
                <w:sz w:val="28"/>
                <w:szCs w:val="28"/>
              </w:rPr>
              <w:t>___________</w:t>
            </w:r>
            <w:r w:rsidRPr="009E5E87">
              <w:rPr>
                <w:sz w:val="28"/>
                <w:szCs w:val="28"/>
              </w:rPr>
              <w:t>___</w:t>
            </w:r>
          </w:p>
        </w:tc>
      </w:tr>
    </w:tbl>
    <w:p w:rsidR="00087628" w:rsidRPr="009E5E87" w:rsidRDefault="00087628" w:rsidP="009E5E87">
      <w:pPr>
        <w:pStyle w:val="Standard"/>
        <w:widowControl/>
        <w:spacing w:before="101"/>
        <w:ind w:right="5"/>
        <w:jc w:val="center"/>
        <w:rPr>
          <w:sz w:val="28"/>
          <w:szCs w:val="28"/>
        </w:rPr>
      </w:pPr>
    </w:p>
    <w:p w:rsidR="00087628" w:rsidRPr="009E5E87" w:rsidRDefault="00087628" w:rsidP="009E5E87">
      <w:pPr>
        <w:pStyle w:val="Standard"/>
        <w:widowControl/>
        <w:spacing w:before="101"/>
        <w:ind w:right="5"/>
        <w:jc w:val="center"/>
        <w:rPr>
          <w:sz w:val="28"/>
          <w:szCs w:val="28"/>
        </w:rPr>
      </w:pPr>
      <w:r w:rsidRPr="009E5E87">
        <w:rPr>
          <w:sz w:val="28"/>
          <w:szCs w:val="28"/>
        </w:rPr>
        <w:t>ЗАЯВЛЕНИЕ</w:t>
      </w:r>
    </w:p>
    <w:p w:rsidR="00087628" w:rsidRPr="009E5E87" w:rsidRDefault="00087628" w:rsidP="009E5E87">
      <w:pPr>
        <w:pStyle w:val="Standard"/>
        <w:widowControl/>
        <w:ind w:firstLine="706"/>
        <w:rPr>
          <w:sz w:val="28"/>
          <w:szCs w:val="28"/>
        </w:rPr>
      </w:pPr>
    </w:p>
    <w:p w:rsidR="00087628" w:rsidRPr="009E5E87" w:rsidRDefault="00087628" w:rsidP="009E5E87">
      <w:pPr>
        <w:pStyle w:val="Standard"/>
        <w:widowControl/>
        <w:ind w:firstLine="709"/>
        <w:jc w:val="both"/>
        <w:rPr>
          <w:sz w:val="28"/>
          <w:szCs w:val="28"/>
        </w:rPr>
      </w:pPr>
      <w:r w:rsidRPr="009E5E87">
        <w:rPr>
          <w:sz w:val="28"/>
          <w:szCs w:val="28"/>
        </w:rPr>
        <w:t>Прошу выплатить мне, законному представителю несовершеннолетнего, __________________________________________________</w:t>
      </w:r>
      <w:r w:rsidR="00C123FB">
        <w:rPr>
          <w:sz w:val="28"/>
          <w:szCs w:val="28"/>
        </w:rPr>
        <w:t>__________________</w:t>
      </w:r>
    </w:p>
    <w:p w:rsidR="00087628" w:rsidRPr="009E5E87" w:rsidRDefault="00087628" w:rsidP="009E5E87">
      <w:pPr>
        <w:pStyle w:val="Standard"/>
        <w:widowControl/>
        <w:jc w:val="both"/>
        <w:rPr>
          <w:sz w:val="28"/>
          <w:szCs w:val="28"/>
        </w:rPr>
      </w:pPr>
      <w:r w:rsidRPr="009E5E87">
        <w:rPr>
          <w:sz w:val="28"/>
          <w:szCs w:val="28"/>
        </w:rPr>
        <w:t>___________________________________________________________________</w:t>
      </w:r>
      <w:r w:rsidR="00C123FB">
        <w:rPr>
          <w:sz w:val="28"/>
          <w:szCs w:val="28"/>
        </w:rPr>
        <w:t>_________________________________________________________________</w:t>
      </w:r>
      <w:r w:rsidRPr="009E5E87">
        <w:rPr>
          <w:sz w:val="28"/>
          <w:szCs w:val="28"/>
        </w:rPr>
        <w:t>_,</w:t>
      </w:r>
    </w:p>
    <w:p w:rsidR="00087628" w:rsidRPr="00C123FB" w:rsidRDefault="00087628" w:rsidP="009E5E87">
      <w:pPr>
        <w:pStyle w:val="Standard"/>
        <w:widowControl/>
        <w:jc w:val="center"/>
        <w:rPr>
          <w:sz w:val="24"/>
          <w:szCs w:val="28"/>
        </w:rPr>
      </w:pPr>
      <w:r w:rsidRPr="00C123FB">
        <w:rPr>
          <w:sz w:val="24"/>
          <w:szCs w:val="28"/>
        </w:rPr>
        <w:t>(фамилия, имя, отчество (при наличии), дата рождения, данные документа, удостоверяющего личность</w:t>
      </w:r>
      <w:r w:rsidR="00C123FB" w:rsidRPr="00C123FB">
        <w:rPr>
          <w:sz w:val="24"/>
          <w:szCs w:val="28"/>
        </w:rPr>
        <w:t xml:space="preserve"> </w:t>
      </w:r>
      <w:r w:rsidRPr="00C123FB">
        <w:rPr>
          <w:sz w:val="24"/>
          <w:szCs w:val="28"/>
        </w:rPr>
        <w:t>(серия, номер, дата, кем выдан), адрес места жительства, данные документа, подтверждающего полномочия представителя (серия, номер, дата, кем выдан, СНИЛС)</w:t>
      </w:r>
    </w:p>
    <w:p w:rsidR="00087628" w:rsidRPr="009E5E87" w:rsidRDefault="00087628" w:rsidP="009E5E87">
      <w:pPr>
        <w:pStyle w:val="Standard"/>
        <w:widowControl/>
        <w:jc w:val="center"/>
        <w:rPr>
          <w:sz w:val="28"/>
          <w:szCs w:val="28"/>
        </w:rPr>
      </w:pPr>
    </w:p>
    <w:p w:rsidR="00C123FB" w:rsidRDefault="00087628" w:rsidP="009E5E87">
      <w:pPr>
        <w:pStyle w:val="Standard"/>
        <w:widowControl/>
        <w:jc w:val="both"/>
        <w:rPr>
          <w:sz w:val="28"/>
          <w:szCs w:val="28"/>
        </w:rPr>
      </w:pPr>
      <w:r w:rsidRPr="009E5E87">
        <w:rPr>
          <w:sz w:val="28"/>
          <w:szCs w:val="28"/>
        </w:rPr>
        <w:t xml:space="preserve">выплату финансовой помощи в связи с утратой имущества первой необходимости в результате террористического акта и (или) мероприятий по пресечению террористического акта правомерными действиями: </w:t>
      </w:r>
      <w:r w:rsidR="00C123FB">
        <w:rPr>
          <w:sz w:val="28"/>
          <w:szCs w:val="28"/>
        </w:rPr>
        <w:t>____________</w:t>
      </w:r>
    </w:p>
    <w:p w:rsidR="00087628" w:rsidRPr="009E5E87" w:rsidRDefault="00087628" w:rsidP="009E5E87">
      <w:pPr>
        <w:pStyle w:val="Standard"/>
        <w:widowControl/>
        <w:jc w:val="both"/>
        <w:rPr>
          <w:sz w:val="28"/>
          <w:szCs w:val="28"/>
        </w:rPr>
      </w:pPr>
      <w:r w:rsidRPr="009E5E87">
        <w:rPr>
          <w:sz w:val="28"/>
          <w:szCs w:val="28"/>
        </w:rPr>
        <w:t>________________________________________</w:t>
      </w:r>
      <w:r w:rsidR="00C123FB">
        <w:rPr>
          <w:sz w:val="28"/>
          <w:szCs w:val="28"/>
        </w:rPr>
        <w:t>____________________________</w:t>
      </w:r>
    </w:p>
    <w:p w:rsidR="00087628" w:rsidRPr="00C123FB" w:rsidRDefault="00087628" w:rsidP="009E5E87">
      <w:pPr>
        <w:pStyle w:val="Standard"/>
        <w:widowControl/>
        <w:jc w:val="center"/>
        <w:rPr>
          <w:sz w:val="24"/>
          <w:szCs w:val="28"/>
        </w:rPr>
      </w:pPr>
      <w:r w:rsidRPr="00C123FB">
        <w:rPr>
          <w:sz w:val="24"/>
          <w:szCs w:val="28"/>
        </w:rPr>
        <w:t>(причина нарушения условий жизнедеятельности)</w:t>
      </w:r>
    </w:p>
    <w:p w:rsidR="009E5E87" w:rsidRPr="009E5E87" w:rsidRDefault="00087628" w:rsidP="009E5E87">
      <w:pPr>
        <w:pStyle w:val="Standard"/>
        <w:widowControl/>
        <w:jc w:val="both"/>
        <w:rPr>
          <w:sz w:val="28"/>
          <w:szCs w:val="28"/>
        </w:rPr>
      </w:pPr>
      <w:r w:rsidRPr="009E5E87">
        <w:rPr>
          <w:sz w:val="28"/>
          <w:szCs w:val="28"/>
        </w:rPr>
        <w:lastRenderedPageBreak/>
        <w:t>____________________________________</w:t>
      </w:r>
      <w:r w:rsidR="009E5E87" w:rsidRPr="009E5E87">
        <w:rPr>
          <w:sz w:val="28"/>
          <w:szCs w:val="28"/>
        </w:rPr>
        <w:t>________________________________</w:t>
      </w:r>
      <w:r w:rsidRPr="009E5E87">
        <w:rPr>
          <w:sz w:val="28"/>
          <w:szCs w:val="28"/>
        </w:rPr>
        <w:t>,</w:t>
      </w:r>
    </w:p>
    <w:p w:rsidR="00087628" w:rsidRPr="00C123FB" w:rsidRDefault="00087628" w:rsidP="00C123FB">
      <w:pPr>
        <w:pStyle w:val="Standard"/>
        <w:widowControl/>
        <w:jc w:val="center"/>
        <w:rPr>
          <w:sz w:val="24"/>
          <w:szCs w:val="28"/>
        </w:rPr>
      </w:pPr>
      <w:r w:rsidRPr="00C123FB">
        <w:rPr>
          <w:sz w:val="24"/>
          <w:szCs w:val="28"/>
        </w:rPr>
        <w:t>(дата нарушения условий жизнедеятельности)</w:t>
      </w:r>
    </w:p>
    <w:p w:rsidR="00087628" w:rsidRPr="009E5E87" w:rsidRDefault="00087628" w:rsidP="009E5E87">
      <w:pPr>
        <w:pStyle w:val="Standard"/>
        <w:rPr>
          <w:sz w:val="28"/>
          <w:szCs w:val="28"/>
        </w:rPr>
      </w:pPr>
    </w:p>
    <w:p w:rsidR="00087628" w:rsidRPr="009E5E87" w:rsidRDefault="00087628" w:rsidP="009E5E87">
      <w:pPr>
        <w:pStyle w:val="Standard"/>
        <w:rPr>
          <w:sz w:val="28"/>
          <w:szCs w:val="28"/>
        </w:rPr>
      </w:pPr>
      <w:r w:rsidRPr="009E5E87">
        <w:rPr>
          <w:sz w:val="28"/>
          <w:szCs w:val="28"/>
        </w:rPr>
        <w:t>на моих несовершеннолетних детей:</w:t>
      </w:r>
    </w:p>
    <w:p w:rsidR="00C123FB" w:rsidRDefault="00087628" w:rsidP="009E5E87">
      <w:pPr>
        <w:pStyle w:val="Standard"/>
        <w:rPr>
          <w:sz w:val="28"/>
          <w:szCs w:val="28"/>
        </w:rPr>
      </w:pPr>
      <w:r w:rsidRPr="009E5E87">
        <w:rPr>
          <w:sz w:val="28"/>
          <w:szCs w:val="28"/>
        </w:rPr>
        <w:t>1.</w:t>
      </w:r>
      <w:r w:rsidR="00C123FB">
        <w:rPr>
          <w:sz w:val="28"/>
          <w:szCs w:val="28"/>
        </w:rPr>
        <w:t xml:space="preserve"> </w:t>
      </w:r>
      <w:r w:rsidRPr="009E5E87">
        <w:rPr>
          <w:sz w:val="28"/>
          <w:szCs w:val="28"/>
        </w:rPr>
        <w:t>__________________________________________________________________</w:t>
      </w:r>
    </w:p>
    <w:p w:rsidR="00087628" w:rsidRPr="009E5E87" w:rsidRDefault="00087628" w:rsidP="009E5E87">
      <w:pPr>
        <w:pStyle w:val="Standard"/>
        <w:rPr>
          <w:sz w:val="28"/>
          <w:szCs w:val="28"/>
        </w:rPr>
      </w:pPr>
      <w:r w:rsidRPr="009E5E87">
        <w:rPr>
          <w:sz w:val="28"/>
          <w:szCs w:val="28"/>
        </w:rPr>
        <w:t>________________________________________________________________________________________________________________________________________</w:t>
      </w:r>
    </w:p>
    <w:p w:rsidR="00087628" w:rsidRPr="00C123FB" w:rsidRDefault="00087628" w:rsidP="009E5E87">
      <w:pPr>
        <w:pStyle w:val="Standard"/>
        <w:widowControl/>
        <w:jc w:val="center"/>
        <w:rPr>
          <w:sz w:val="24"/>
          <w:szCs w:val="28"/>
        </w:rPr>
      </w:pPr>
      <w:r w:rsidRPr="00C123FB">
        <w:rPr>
          <w:sz w:val="24"/>
          <w:szCs w:val="28"/>
        </w:rPr>
        <w:t>(фамилия, имя, отчество (при наличии), дата рождения, СНИЛС, свидетельство о рождении (серия, номер, дата), дата и номер записи акта о рождении или реквизиты документа о рождении, выданного компетентным органом иностранного государства)</w:t>
      </w:r>
    </w:p>
    <w:p w:rsidR="00C123FB" w:rsidRDefault="00087628" w:rsidP="009E5E87">
      <w:pPr>
        <w:pStyle w:val="Standard"/>
        <w:widowControl/>
        <w:jc w:val="both"/>
        <w:rPr>
          <w:sz w:val="28"/>
          <w:szCs w:val="28"/>
        </w:rPr>
      </w:pPr>
      <w:r w:rsidRPr="009E5E87">
        <w:rPr>
          <w:sz w:val="28"/>
          <w:szCs w:val="28"/>
        </w:rPr>
        <w:t>2.</w:t>
      </w:r>
      <w:r w:rsidR="00C123FB">
        <w:rPr>
          <w:sz w:val="28"/>
          <w:szCs w:val="28"/>
        </w:rPr>
        <w:t xml:space="preserve"> </w:t>
      </w:r>
      <w:r w:rsidRPr="009E5E87">
        <w:rPr>
          <w:sz w:val="28"/>
          <w:szCs w:val="28"/>
        </w:rPr>
        <w:t>_________________________________</w:t>
      </w:r>
      <w:r w:rsidR="00C123FB">
        <w:rPr>
          <w:sz w:val="28"/>
          <w:szCs w:val="28"/>
        </w:rPr>
        <w:t>______________________________</w:t>
      </w:r>
      <w:r w:rsidRPr="009E5E87">
        <w:rPr>
          <w:sz w:val="28"/>
          <w:szCs w:val="28"/>
        </w:rPr>
        <w:t>___</w:t>
      </w:r>
    </w:p>
    <w:p w:rsidR="00087628" w:rsidRPr="009E5E87" w:rsidRDefault="00087628" w:rsidP="009E5E87">
      <w:pPr>
        <w:pStyle w:val="Standard"/>
        <w:widowControl/>
        <w:jc w:val="both"/>
        <w:rPr>
          <w:sz w:val="28"/>
          <w:szCs w:val="28"/>
        </w:rPr>
      </w:pPr>
      <w:r w:rsidRPr="009E5E87">
        <w:rPr>
          <w:sz w:val="28"/>
          <w:szCs w:val="28"/>
        </w:rPr>
        <w:t>________________________________________________________________________________________________________________________________________</w:t>
      </w:r>
    </w:p>
    <w:p w:rsidR="00C123FB" w:rsidRDefault="00087628" w:rsidP="009E5E87">
      <w:pPr>
        <w:pStyle w:val="Standard"/>
        <w:widowControl/>
        <w:jc w:val="center"/>
        <w:rPr>
          <w:sz w:val="24"/>
          <w:szCs w:val="28"/>
        </w:rPr>
      </w:pPr>
      <w:r w:rsidRPr="00C123FB">
        <w:rPr>
          <w:sz w:val="24"/>
          <w:szCs w:val="28"/>
        </w:rPr>
        <w:t xml:space="preserve">(фамилия, имя, отчество (при наличии), дата рождения, свидетельство о рождении </w:t>
      </w:r>
    </w:p>
    <w:p w:rsidR="00087628" w:rsidRPr="00C123FB" w:rsidRDefault="00087628" w:rsidP="009E5E87">
      <w:pPr>
        <w:pStyle w:val="Standard"/>
        <w:widowControl/>
        <w:jc w:val="center"/>
        <w:rPr>
          <w:sz w:val="24"/>
          <w:szCs w:val="28"/>
        </w:rPr>
      </w:pPr>
      <w:r w:rsidRPr="00C123FB">
        <w:rPr>
          <w:sz w:val="24"/>
          <w:szCs w:val="28"/>
        </w:rPr>
        <w:t>(серия, номер, дата), дата</w:t>
      </w:r>
      <w:r w:rsidR="00C123FB">
        <w:rPr>
          <w:sz w:val="24"/>
          <w:szCs w:val="28"/>
        </w:rPr>
        <w:t xml:space="preserve"> </w:t>
      </w:r>
      <w:r w:rsidRPr="00C123FB">
        <w:rPr>
          <w:sz w:val="24"/>
          <w:szCs w:val="28"/>
        </w:rPr>
        <w:t>и номер записи акта о рождении или реквизиты документа о рождении, выданного компетентным органом иностранного государства)</w:t>
      </w:r>
    </w:p>
    <w:p w:rsidR="00087628" w:rsidRPr="009E5E87" w:rsidRDefault="00087628" w:rsidP="009E5E87">
      <w:pPr>
        <w:pStyle w:val="Standard"/>
        <w:rPr>
          <w:sz w:val="28"/>
          <w:szCs w:val="28"/>
        </w:rPr>
      </w:pPr>
      <w:r w:rsidRPr="009E5E87">
        <w:rPr>
          <w:sz w:val="28"/>
          <w:szCs w:val="28"/>
        </w:rPr>
        <w:t>____________________________________________________________________</w:t>
      </w:r>
    </w:p>
    <w:p w:rsidR="00087628" w:rsidRPr="00C123FB" w:rsidRDefault="00087628" w:rsidP="009E5E87">
      <w:pPr>
        <w:pStyle w:val="Standard"/>
        <w:widowControl/>
        <w:jc w:val="center"/>
        <w:rPr>
          <w:sz w:val="24"/>
          <w:szCs w:val="28"/>
        </w:rPr>
      </w:pPr>
      <w:r w:rsidRPr="00C123FB">
        <w:rPr>
          <w:sz w:val="24"/>
          <w:szCs w:val="28"/>
        </w:rPr>
        <w:t>(фамилия, имя, отчество (при наличии) другого законного представителя несовершеннолетнего)</w:t>
      </w:r>
    </w:p>
    <w:p w:rsidR="00087628" w:rsidRPr="009E5E87" w:rsidRDefault="00087628" w:rsidP="009E5E87">
      <w:pPr>
        <w:pStyle w:val="Standard"/>
        <w:rPr>
          <w:sz w:val="28"/>
          <w:szCs w:val="28"/>
        </w:rPr>
      </w:pPr>
      <w:r w:rsidRPr="009E5E87">
        <w:rPr>
          <w:sz w:val="28"/>
          <w:szCs w:val="28"/>
        </w:rPr>
        <w:t>______________________________________________________________</w:t>
      </w:r>
      <w:r w:rsidR="00C123FB">
        <w:rPr>
          <w:sz w:val="28"/>
          <w:szCs w:val="28"/>
        </w:rPr>
        <w:t>____________________________________________________________________</w:t>
      </w:r>
      <w:r w:rsidRPr="009E5E87">
        <w:rPr>
          <w:sz w:val="28"/>
          <w:szCs w:val="28"/>
        </w:rPr>
        <w:t>______</w:t>
      </w:r>
    </w:p>
    <w:p w:rsidR="00087628" w:rsidRPr="009E5E87" w:rsidRDefault="00087628" w:rsidP="009E5E87">
      <w:pPr>
        <w:pStyle w:val="Standard"/>
        <w:rPr>
          <w:sz w:val="28"/>
          <w:szCs w:val="28"/>
        </w:rPr>
      </w:pPr>
      <w:r w:rsidRPr="009E5E87">
        <w:rPr>
          <w:sz w:val="28"/>
          <w:szCs w:val="28"/>
        </w:rPr>
        <w:t>____________________________________________________________________</w:t>
      </w:r>
    </w:p>
    <w:p w:rsidR="00087628" w:rsidRPr="00C123FB" w:rsidRDefault="00087628" w:rsidP="009E5E87">
      <w:pPr>
        <w:pStyle w:val="Standard"/>
        <w:widowControl/>
        <w:jc w:val="center"/>
        <w:rPr>
          <w:sz w:val="24"/>
          <w:szCs w:val="28"/>
        </w:rPr>
      </w:pPr>
      <w:r w:rsidRPr="00C123FB">
        <w:rPr>
          <w:sz w:val="24"/>
          <w:szCs w:val="28"/>
        </w:rPr>
        <w:t>(сведения о документе, удостоверяющем личность другого законного предоставления несовершеннолетнего: вид документа, серия, номер, кем и когда выдан)</w:t>
      </w:r>
    </w:p>
    <w:p w:rsidR="00087628" w:rsidRPr="009E5E87" w:rsidRDefault="00087628" w:rsidP="009E5E87">
      <w:pPr>
        <w:pStyle w:val="Standard"/>
        <w:rPr>
          <w:sz w:val="28"/>
          <w:szCs w:val="28"/>
        </w:rPr>
      </w:pPr>
    </w:p>
    <w:p w:rsidR="00087628" w:rsidRPr="009E5E87" w:rsidRDefault="00087628" w:rsidP="009E5E87">
      <w:pPr>
        <w:pStyle w:val="Standard"/>
        <w:rPr>
          <w:sz w:val="28"/>
          <w:szCs w:val="28"/>
        </w:rPr>
      </w:pPr>
      <w:r w:rsidRPr="009E5E87">
        <w:rPr>
          <w:sz w:val="28"/>
          <w:szCs w:val="28"/>
        </w:rPr>
        <w:t>Контактные данные Заявителя:</w:t>
      </w:r>
    </w:p>
    <w:p w:rsidR="00087628" w:rsidRPr="009E5E87" w:rsidRDefault="00087628" w:rsidP="009E5E87">
      <w:pPr>
        <w:pStyle w:val="Standard"/>
        <w:rPr>
          <w:sz w:val="28"/>
          <w:szCs w:val="28"/>
        </w:rPr>
      </w:pPr>
      <w:r w:rsidRPr="009E5E87">
        <w:rPr>
          <w:sz w:val="28"/>
          <w:szCs w:val="28"/>
        </w:rPr>
        <w:t>Телефон: _______________________________________</w:t>
      </w:r>
    </w:p>
    <w:p w:rsidR="00087628" w:rsidRPr="009E5E87" w:rsidRDefault="00087628" w:rsidP="009E5E87">
      <w:pPr>
        <w:pStyle w:val="Standard"/>
        <w:rPr>
          <w:sz w:val="28"/>
          <w:szCs w:val="28"/>
        </w:rPr>
      </w:pPr>
      <w:r w:rsidRPr="009E5E87">
        <w:rPr>
          <w:sz w:val="28"/>
          <w:szCs w:val="28"/>
        </w:rPr>
        <w:t>Банковские реквизиты для выплаты:</w:t>
      </w:r>
    </w:p>
    <w:p w:rsidR="00087628" w:rsidRPr="009E5E87" w:rsidRDefault="00087628" w:rsidP="009E5E87">
      <w:pPr>
        <w:pStyle w:val="Standard"/>
        <w:rPr>
          <w:sz w:val="28"/>
          <w:szCs w:val="28"/>
        </w:rPr>
      </w:pPr>
      <w:r w:rsidRPr="009E5E87">
        <w:rPr>
          <w:sz w:val="28"/>
          <w:szCs w:val="28"/>
        </w:rPr>
        <w:t>Лицевой счет: ___________________________________</w:t>
      </w:r>
    </w:p>
    <w:p w:rsidR="00087628" w:rsidRPr="009E5E87" w:rsidRDefault="00087628" w:rsidP="009E5E87">
      <w:pPr>
        <w:pStyle w:val="Standard"/>
        <w:rPr>
          <w:sz w:val="28"/>
          <w:szCs w:val="28"/>
        </w:rPr>
      </w:pPr>
      <w:r w:rsidRPr="009E5E87">
        <w:rPr>
          <w:sz w:val="28"/>
          <w:szCs w:val="28"/>
        </w:rPr>
        <w:t>Расчетный счет: _________________________________</w:t>
      </w:r>
    </w:p>
    <w:p w:rsidR="00087628" w:rsidRPr="009E5E87" w:rsidRDefault="00087628" w:rsidP="009E5E87">
      <w:pPr>
        <w:pStyle w:val="Standard"/>
        <w:rPr>
          <w:sz w:val="28"/>
          <w:szCs w:val="28"/>
        </w:rPr>
      </w:pPr>
      <w:r w:rsidRPr="009E5E87">
        <w:rPr>
          <w:sz w:val="28"/>
          <w:szCs w:val="28"/>
        </w:rPr>
        <w:t>Наименование банка: _____________________________</w:t>
      </w:r>
    </w:p>
    <w:p w:rsidR="00087628" w:rsidRPr="009E5E87" w:rsidRDefault="00087628" w:rsidP="009E5E87">
      <w:pPr>
        <w:pStyle w:val="Standard"/>
        <w:rPr>
          <w:sz w:val="28"/>
          <w:szCs w:val="28"/>
        </w:rPr>
      </w:pPr>
      <w:r w:rsidRPr="009E5E87">
        <w:rPr>
          <w:sz w:val="28"/>
          <w:szCs w:val="28"/>
        </w:rPr>
        <w:t>БИК ___________________________________________</w:t>
      </w:r>
    </w:p>
    <w:p w:rsidR="00087628" w:rsidRPr="009E5E87" w:rsidRDefault="00087628" w:rsidP="009E5E87">
      <w:pPr>
        <w:pStyle w:val="Standard"/>
        <w:rPr>
          <w:sz w:val="28"/>
          <w:szCs w:val="28"/>
        </w:rPr>
      </w:pPr>
      <w:r w:rsidRPr="009E5E87">
        <w:rPr>
          <w:sz w:val="28"/>
          <w:szCs w:val="28"/>
        </w:rPr>
        <w:t>ИНН ___________________________________________</w:t>
      </w:r>
    </w:p>
    <w:p w:rsidR="00087628" w:rsidRPr="009E5E87" w:rsidRDefault="00087628" w:rsidP="009E5E87">
      <w:pPr>
        <w:pStyle w:val="Standard"/>
        <w:rPr>
          <w:sz w:val="28"/>
          <w:szCs w:val="28"/>
        </w:rPr>
      </w:pPr>
      <w:r w:rsidRPr="009E5E87">
        <w:rPr>
          <w:sz w:val="28"/>
          <w:szCs w:val="28"/>
        </w:rPr>
        <w:t>КПП ___________________________________________</w:t>
      </w:r>
    </w:p>
    <w:p w:rsidR="00087628" w:rsidRPr="009E5E87" w:rsidRDefault="00087628" w:rsidP="009E5E87">
      <w:pPr>
        <w:pStyle w:val="Standard"/>
        <w:rPr>
          <w:sz w:val="28"/>
          <w:szCs w:val="28"/>
        </w:rPr>
      </w:pPr>
      <w:r w:rsidRPr="009E5E87">
        <w:rPr>
          <w:sz w:val="28"/>
          <w:szCs w:val="28"/>
        </w:rPr>
        <w:t>Номер банковской карты __________________________</w:t>
      </w:r>
    </w:p>
    <w:p w:rsidR="00087628" w:rsidRPr="009E5E87" w:rsidRDefault="00087628" w:rsidP="009E5E87">
      <w:pPr>
        <w:pStyle w:val="Standard"/>
        <w:widowControl/>
        <w:ind w:firstLine="709"/>
        <w:rPr>
          <w:color w:val="auto"/>
          <w:sz w:val="28"/>
          <w:szCs w:val="28"/>
        </w:rPr>
      </w:pPr>
    </w:p>
    <w:p w:rsidR="00087628" w:rsidRPr="009E5E87" w:rsidRDefault="00087628" w:rsidP="009E5E87">
      <w:pPr>
        <w:pStyle w:val="Standard"/>
        <w:rPr>
          <w:sz w:val="28"/>
          <w:szCs w:val="28"/>
        </w:rPr>
      </w:pPr>
      <w:r w:rsidRPr="009E5E87">
        <w:rPr>
          <w:sz w:val="28"/>
          <w:szCs w:val="28"/>
        </w:rPr>
        <w:t>«_</w:t>
      </w:r>
      <w:r w:rsidR="00C123FB">
        <w:rPr>
          <w:sz w:val="28"/>
          <w:szCs w:val="28"/>
        </w:rPr>
        <w:t>___</w:t>
      </w:r>
      <w:r w:rsidRPr="009E5E87">
        <w:rPr>
          <w:sz w:val="28"/>
          <w:szCs w:val="28"/>
        </w:rPr>
        <w:t>_» ______________ г.</w:t>
      </w:r>
      <w:r w:rsidR="00C123FB">
        <w:rPr>
          <w:sz w:val="28"/>
          <w:szCs w:val="28"/>
        </w:rPr>
        <w:t xml:space="preserve"> </w:t>
      </w:r>
      <w:r w:rsidR="00551D5E" w:rsidRPr="009E5E87">
        <w:rPr>
          <w:sz w:val="28"/>
          <w:szCs w:val="28"/>
        </w:rPr>
        <w:t xml:space="preserve"> </w:t>
      </w:r>
      <w:r w:rsidRPr="009E5E87">
        <w:rPr>
          <w:sz w:val="28"/>
          <w:szCs w:val="28"/>
        </w:rPr>
        <w:t>______________</w:t>
      </w:r>
      <w:r w:rsidR="00C123FB">
        <w:rPr>
          <w:sz w:val="28"/>
          <w:szCs w:val="28"/>
        </w:rPr>
        <w:t xml:space="preserve">   </w:t>
      </w:r>
      <w:r w:rsidR="00551D5E" w:rsidRPr="009E5E87">
        <w:rPr>
          <w:sz w:val="28"/>
          <w:szCs w:val="28"/>
        </w:rPr>
        <w:t xml:space="preserve"> </w:t>
      </w:r>
      <w:r w:rsidRPr="009E5E87">
        <w:rPr>
          <w:sz w:val="28"/>
          <w:szCs w:val="28"/>
        </w:rPr>
        <w:t>_________________________</w:t>
      </w:r>
    </w:p>
    <w:p w:rsidR="00087628" w:rsidRPr="00C123FB" w:rsidRDefault="00087628" w:rsidP="00C123FB">
      <w:pPr>
        <w:pStyle w:val="Standard"/>
        <w:ind w:left="1134"/>
        <w:rPr>
          <w:sz w:val="24"/>
          <w:szCs w:val="28"/>
        </w:rPr>
      </w:pPr>
      <w:r w:rsidRPr="00C123FB">
        <w:rPr>
          <w:sz w:val="24"/>
          <w:szCs w:val="28"/>
        </w:rPr>
        <w:t xml:space="preserve"> (дата)</w:t>
      </w:r>
      <w:r w:rsidR="00551D5E" w:rsidRPr="00C123FB">
        <w:rPr>
          <w:sz w:val="24"/>
          <w:szCs w:val="28"/>
        </w:rPr>
        <w:t xml:space="preserve"> </w:t>
      </w:r>
      <w:r w:rsidR="00C123FB">
        <w:rPr>
          <w:sz w:val="24"/>
          <w:szCs w:val="28"/>
        </w:rPr>
        <w:tab/>
      </w:r>
      <w:r w:rsidR="00C123FB">
        <w:rPr>
          <w:sz w:val="24"/>
          <w:szCs w:val="28"/>
        </w:rPr>
        <w:tab/>
      </w:r>
      <w:r w:rsidR="00C123FB">
        <w:rPr>
          <w:sz w:val="24"/>
          <w:szCs w:val="28"/>
        </w:rPr>
        <w:tab/>
        <w:t xml:space="preserve">    </w:t>
      </w:r>
      <w:r w:rsidRPr="00C123FB">
        <w:rPr>
          <w:sz w:val="24"/>
          <w:szCs w:val="28"/>
        </w:rPr>
        <w:t>(подпись)</w:t>
      </w:r>
      <w:r w:rsidR="00551D5E" w:rsidRPr="00C123FB">
        <w:rPr>
          <w:sz w:val="24"/>
          <w:szCs w:val="28"/>
        </w:rPr>
        <w:t xml:space="preserve"> </w:t>
      </w:r>
      <w:r w:rsidR="00C123FB">
        <w:rPr>
          <w:sz w:val="24"/>
          <w:szCs w:val="28"/>
        </w:rPr>
        <w:tab/>
      </w:r>
      <w:r w:rsidR="00C123FB">
        <w:rPr>
          <w:sz w:val="24"/>
          <w:szCs w:val="28"/>
        </w:rPr>
        <w:tab/>
      </w:r>
      <w:r w:rsidR="00C123FB">
        <w:rPr>
          <w:sz w:val="24"/>
          <w:szCs w:val="28"/>
        </w:rPr>
        <w:tab/>
        <w:t xml:space="preserve">  </w:t>
      </w:r>
      <w:r w:rsidRPr="00C123FB">
        <w:rPr>
          <w:sz w:val="24"/>
          <w:szCs w:val="28"/>
        </w:rPr>
        <w:t>(фамилия, инициалы)</w:t>
      </w:r>
    </w:p>
    <w:p w:rsidR="00087628" w:rsidRPr="009E5E87" w:rsidRDefault="00087628" w:rsidP="009E5E87">
      <w:pPr>
        <w:pStyle w:val="Standard"/>
        <w:pageBreakBefore/>
        <w:widowControl/>
        <w:ind w:left="4536"/>
        <w:jc w:val="center"/>
        <w:outlineLvl w:val="1"/>
        <w:rPr>
          <w:sz w:val="28"/>
          <w:szCs w:val="28"/>
        </w:rPr>
      </w:pPr>
      <w:r w:rsidRPr="009E5E87">
        <w:rPr>
          <w:sz w:val="28"/>
          <w:szCs w:val="28"/>
        </w:rPr>
        <w:lastRenderedPageBreak/>
        <w:t>Приложение № 14</w:t>
      </w:r>
    </w:p>
    <w:p w:rsidR="00087628" w:rsidRPr="009E5E87" w:rsidRDefault="00087628" w:rsidP="009E5E87">
      <w:pPr>
        <w:pStyle w:val="Standard"/>
        <w:widowControl/>
        <w:tabs>
          <w:tab w:val="left" w:pos="8364"/>
        </w:tabs>
        <w:ind w:left="4536"/>
        <w:jc w:val="center"/>
        <w:rPr>
          <w:sz w:val="28"/>
          <w:szCs w:val="28"/>
        </w:rPr>
      </w:pPr>
      <w:r w:rsidRPr="009E5E87">
        <w:rPr>
          <w:sz w:val="28"/>
          <w:szCs w:val="28"/>
        </w:rPr>
        <w:t>к Порядку предоставления компенсационных выплат гражданам, физическим и юридическим лицам и гражданам, осуществляющим предпринимательскую деятельность без образования юридического лица и зарегистрированных, в установленном порядке,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w:t>
      </w:r>
    </w:p>
    <w:p w:rsidR="00087628" w:rsidRPr="009E5E87" w:rsidRDefault="00087628" w:rsidP="009E5E87">
      <w:pPr>
        <w:pStyle w:val="Standard"/>
        <w:widowControl/>
        <w:ind w:left="4111"/>
        <w:jc w:val="right"/>
        <w:rPr>
          <w:sz w:val="28"/>
          <w:szCs w:val="28"/>
        </w:rPr>
      </w:pPr>
    </w:p>
    <w:tbl>
      <w:tblPr>
        <w:tblW w:w="0" w:type="auto"/>
        <w:jc w:val="right"/>
        <w:tblInd w:w="-1526" w:type="dxa"/>
        <w:tblLayout w:type="fixed"/>
        <w:tblCellMar>
          <w:left w:w="10" w:type="dxa"/>
          <w:right w:w="10" w:type="dxa"/>
        </w:tblCellMar>
        <w:tblLook w:val="04A0" w:firstRow="1" w:lastRow="0" w:firstColumn="1" w:lastColumn="0" w:noHBand="0" w:noVBand="1"/>
      </w:tblPr>
      <w:tblGrid>
        <w:gridCol w:w="5670"/>
      </w:tblGrid>
      <w:tr w:rsidR="00C123FB" w:rsidRPr="009E5E87" w:rsidTr="00515698">
        <w:trPr>
          <w:jc w:val="right"/>
        </w:trPr>
        <w:tc>
          <w:tcPr>
            <w:tcW w:w="5670" w:type="dxa"/>
            <w:tcMar>
              <w:top w:w="0" w:type="dxa"/>
              <w:left w:w="108" w:type="dxa"/>
              <w:bottom w:w="0" w:type="dxa"/>
              <w:right w:w="108" w:type="dxa"/>
            </w:tcMar>
          </w:tcPr>
          <w:p w:rsidR="00C123FB" w:rsidRPr="009E5E87" w:rsidRDefault="00C123FB" w:rsidP="00515698">
            <w:pPr>
              <w:pStyle w:val="Standard"/>
              <w:widowControl/>
              <w:tabs>
                <w:tab w:val="left" w:pos="994"/>
              </w:tabs>
              <w:jc w:val="center"/>
              <w:rPr>
                <w:sz w:val="28"/>
                <w:szCs w:val="28"/>
              </w:rPr>
            </w:pPr>
            <w:r w:rsidRPr="009E5E87">
              <w:rPr>
                <w:sz w:val="28"/>
                <w:szCs w:val="28"/>
              </w:rPr>
              <w:t>Главе Красносулинского района</w:t>
            </w:r>
          </w:p>
          <w:p w:rsidR="00C123FB" w:rsidRPr="009E5E87" w:rsidRDefault="00C123FB" w:rsidP="00515698">
            <w:pPr>
              <w:pStyle w:val="Standard"/>
              <w:widowControl/>
              <w:tabs>
                <w:tab w:val="left" w:pos="994"/>
              </w:tabs>
              <w:jc w:val="center"/>
              <w:rPr>
                <w:sz w:val="28"/>
                <w:szCs w:val="28"/>
              </w:rPr>
            </w:pPr>
            <w:r w:rsidRPr="009E5E87">
              <w:rPr>
                <w:sz w:val="28"/>
                <w:szCs w:val="28"/>
              </w:rPr>
              <w:t>Ростовской области ______________________</w:t>
            </w:r>
            <w:r>
              <w:rPr>
                <w:sz w:val="28"/>
                <w:szCs w:val="28"/>
              </w:rPr>
              <w:t>_____________</w:t>
            </w:r>
            <w:r w:rsidRPr="009E5E87">
              <w:rPr>
                <w:sz w:val="28"/>
                <w:szCs w:val="28"/>
              </w:rPr>
              <w:t>___</w:t>
            </w:r>
          </w:p>
        </w:tc>
      </w:tr>
      <w:tr w:rsidR="00C123FB" w:rsidRPr="00C123FB" w:rsidTr="00515698">
        <w:trPr>
          <w:jc w:val="right"/>
        </w:trPr>
        <w:tc>
          <w:tcPr>
            <w:tcW w:w="5670" w:type="dxa"/>
            <w:tcMar>
              <w:top w:w="0" w:type="dxa"/>
              <w:left w:w="108" w:type="dxa"/>
              <w:bottom w:w="0" w:type="dxa"/>
              <w:right w:w="108" w:type="dxa"/>
            </w:tcMar>
          </w:tcPr>
          <w:p w:rsidR="00C123FB" w:rsidRPr="00C123FB" w:rsidRDefault="00C123FB" w:rsidP="00515698">
            <w:pPr>
              <w:pStyle w:val="Standard"/>
              <w:widowControl/>
              <w:ind w:left="-75" w:firstLine="75"/>
              <w:jc w:val="center"/>
              <w:rPr>
                <w:sz w:val="24"/>
                <w:szCs w:val="28"/>
              </w:rPr>
            </w:pPr>
            <w:r w:rsidRPr="00C123FB">
              <w:rPr>
                <w:sz w:val="24"/>
                <w:szCs w:val="28"/>
              </w:rPr>
              <w:t>(фамилия, инициалы гражданина)</w:t>
            </w:r>
          </w:p>
        </w:tc>
      </w:tr>
      <w:tr w:rsidR="00C123FB" w:rsidRPr="009E5E87" w:rsidTr="00515698">
        <w:trPr>
          <w:jc w:val="right"/>
        </w:trPr>
        <w:tc>
          <w:tcPr>
            <w:tcW w:w="5670" w:type="dxa"/>
            <w:tcMar>
              <w:top w:w="0" w:type="dxa"/>
              <w:left w:w="108" w:type="dxa"/>
              <w:bottom w:w="0" w:type="dxa"/>
              <w:right w:w="108" w:type="dxa"/>
            </w:tcMar>
          </w:tcPr>
          <w:p w:rsidR="00C123FB" w:rsidRPr="009E5E87" w:rsidRDefault="00C123FB" w:rsidP="00515698">
            <w:pPr>
              <w:pStyle w:val="Standard"/>
              <w:rPr>
                <w:sz w:val="28"/>
                <w:szCs w:val="28"/>
              </w:rPr>
            </w:pPr>
          </w:p>
        </w:tc>
      </w:tr>
      <w:tr w:rsidR="00C123FB" w:rsidRPr="009E5E87" w:rsidTr="00515698">
        <w:trPr>
          <w:trHeight w:val="966"/>
          <w:jc w:val="right"/>
        </w:trPr>
        <w:tc>
          <w:tcPr>
            <w:tcW w:w="5670" w:type="dxa"/>
            <w:tcMar>
              <w:top w:w="0" w:type="dxa"/>
              <w:left w:w="108" w:type="dxa"/>
              <w:bottom w:w="0" w:type="dxa"/>
              <w:right w:w="108" w:type="dxa"/>
            </w:tcMar>
          </w:tcPr>
          <w:p w:rsidR="00C123FB" w:rsidRPr="009E5E87" w:rsidRDefault="00C123FB" w:rsidP="00515698">
            <w:pPr>
              <w:pStyle w:val="Standard"/>
              <w:rPr>
                <w:sz w:val="28"/>
                <w:szCs w:val="28"/>
              </w:rPr>
            </w:pPr>
            <w:r w:rsidRPr="009E5E87">
              <w:rPr>
                <w:sz w:val="28"/>
                <w:szCs w:val="28"/>
              </w:rPr>
              <w:t>___________________________________________________________________</w:t>
            </w:r>
            <w:r>
              <w:rPr>
                <w:sz w:val="28"/>
                <w:szCs w:val="28"/>
              </w:rPr>
              <w:t>_________________________________</w:t>
            </w:r>
            <w:r w:rsidRPr="009E5E87">
              <w:rPr>
                <w:sz w:val="28"/>
                <w:szCs w:val="28"/>
              </w:rPr>
              <w:t>______________,</w:t>
            </w:r>
          </w:p>
        </w:tc>
      </w:tr>
      <w:tr w:rsidR="00C123FB" w:rsidRPr="009E5E87" w:rsidTr="00515698">
        <w:trPr>
          <w:jc w:val="right"/>
        </w:trPr>
        <w:tc>
          <w:tcPr>
            <w:tcW w:w="5670" w:type="dxa"/>
            <w:tcMar>
              <w:top w:w="0" w:type="dxa"/>
              <w:left w:w="108" w:type="dxa"/>
              <w:bottom w:w="0" w:type="dxa"/>
              <w:right w:w="108" w:type="dxa"/>
            </w:tcMar>
          </w:tcPr>
          <w:p w:rsidR="00C123FB" w:rsidRPr="009E5E87" w:rsidRDefault="00C123FB" w:rsidP="00515698">
            <w:pPr>
              <w:pStyle w:val="Standard"/>
              <w:rPr>
                <w:sz w:val="28"/>
                <w:szCs w:val="28"/>
              </w:rPr>
            </w:pPr>
            <w:r w:rsidRPr="009E5E87">
              <w:rPr>
                <w:sz w:val="28"/>
                <w:szCs w:val="28"/>
              </w:rPr>
              <w:t>проживающего(ей) по адресу:</w:t>
            </w:r>
          </w:p>
        </w:tc>
      </w:tr>
      <w:tr w:rsidR="00C123FB" w:rsidRPr="009E5E87" w:rsidTr="00515698">
        <w:trPr>
          <w:jc w:val="right"/>
        </w:trPr>
        <w:tc>
          <w:tcPr>
            <w:tcW w:w="5670" w:type="dxa"/>
            <w:tcMar>
              <w:top w:w="0" w:type="dxa"/>
              <w:left w:w="108" w:type="dxa"/>
              <w:bottom w:w="0" w:type="dxa"/>
              <w:right w:w="108" w:type="dxa"/>
            </w:tcMar>
          </w:tcPr>
          <w:p w:rsidR="00C123FB" w:rsidRPr="009E5E87" w:rsidRDefault="00C123FB" w:rsidP="00515698">
            <w:pPr>
              <w:pStyle w:val="Standard"/>
              <w:rPr>
                <w:sz w:val="28"/>
                <w:szCs w:val="28"/>
              </w:rPr>
            </w:pPr>
            <w:r w:rsidRPr="009E5E87">
              <w:rPr>
                <w:sz w:val="28"/>
                <w:szCs w:val="28"/>
              </w:rPr>
              <w:t>_________________________________________________________________________________</w:t>
            </w:r>
            <w:r>
              <w:rPr>
                <w:sz w:val="28"/>
                <w:szCs w:val="28"/>
              </w:rPr>
              <w:t>_________________________________</w:t>
            </w:r>
          </w:p>
        </w:tc>
      </w:tr>
      <w:tr w:rsidR="00C123FB" w:rsidRPr="009E5E87" w:rsidTr="00515698">
        <w:trPr>
          <w:jc w:val="right"/>
        </w:trPr>
        <w:tc>
          <w:tcPr>
            <w:tcW w:w="5670" w:type="dxa"/>
            <w:tcMar>
              <w:top w:w="0" w:type="dxa"/>
              <w:left w:w="108" w:type="dxa"/>
              <w:bottom w:w="0" w:type="dxa"/>
              <w:right w:w="108" w:type="dxa"/>
            </w:tcMar>
          </w:tcPr>
          <w:p w:rsidR="00C123FB" w:rsidRPr="009E5E87" w:rsidRDefault="00C123FB" w:rsidP="00515698">
            <w:pPr>
              <w:pStyle w:val="Standard"/>
              <w:rPr>
                <w:sz w:val="28"/>
                <w:szCs w:val="28"/>
              </w:rPr>
            </w:pPr>
          </w:p>
        </w:tc>
      </w:tr>
      <w:tr w:rsidR="00C123FB" w:rsidRPr="009E5E87" w:rsidTr="00515698">
        <w:trPr>
          <w:jc w:val="right"/>
        </w:trPr>
        <w:tc>
          <w:tcPr>
            <w:tcW w:w="5670" w:type="dxa"/>
            <w:tcMar>
              <w:top w:w="0" w:type="dxa"/>
              <w:left w:w="108" w:type="dxa"/>
              <w:bottom w:w="0" w:type="dxa"/>
              <w:right w:w="108" w:type="dxa"/>
            </w:tcMar>
          </w:tcPr>
          <w:p w:rsidR="00C123FB" w:rsidRPr="009E5E87" w:rsidRDefault="00C123FB" w:rsidP="00515698">
            <w:pPr>
              <w:pStyle w:val="Standard"/>
              <w:rPr>
                <w:sz w:val="28"/>
                <w:szCs w:val="28"/>
              </w:rPr>
            </w:pPr>
            <w:r w:rsidRPr="009E5E87">
              <w:rPr>
                <w:sz w:val="28"/>
                <w:szCs w:val="28"/>
              </w:rPr>
              <w:t>телефон</w:t>
            </w:r>
            <w:r>
              <w:rPr>
                <w:sz w:val="28"/>
                <w:szCs w:val="28"/>
              </w:rPr>
              <w:t xml:space="preserve"> </w:t>
            </w:r>
            <w:r w:rsidRPr="009E5E87">
              <w:rPr>
                <w:sz w:val="28"/>
                <w:szCs w:val="28"/>
              </w:rPr>
              <w:t>_________________</w:t>
            </w:r>
            <w:r>
              <w:rPr>
                <w:sz w:val="28"/>
                <w:szCs w:val="28"/>
              </w:rPr>
              <w:t>___________</w:t>
            </w:r>
            <w:r w:rsidRPr="009E5E87">
              <w:rPr>
                <w:sz w:val="28"/>
                <w:szCs w:val="28"/>
              </w:rPr>
              <w:t>___</w:t>
            </w:r>
          </w:p>
        </w:tc>
      </w:tr>
    </w:tbl>
    <w:p w:rsidR="00087628" w:rsidRPr="009E5E87" w:rsidRDefault="00087628" w:rsidP="009E5E87">
      <w:pPr>
        <w:pStyle w:val="Standard"/>
        <w:widowControl/>
        <w:outlineLvl w:val="1"/>
        <w:rPr>
          <w:sz w:val="28"/>
          <w:szCs w:val="28"/>
        </w:rPr>
      </w:pPr>
    </w:p>
    <w:p w:rsidR="00087628" w:rsidRPr="009E5E87" w:rsidRDefault="00087628" w:rsidP="009E5E87">
      <w:pPr>
        <w:pStyle w:val="Standard"/>
        <w:widowControl/>
        <w:spacing w:before="101"/>
        <w:ind w:right="5"/>
        <w:jc w:val="center"/>
        <w:rPr>
          <w:sz w:val="28"/>
          <w:szCs w:val="28"/>
        </w:rPr>
      </w:pPr>
      <w:r w:rsidRPr="009E5E87">
        <w:rPr>
          <w:sz w:val="28"/>
          <w:szCs w:val="28"/>
        </w:rPr>
        <w:t>ЗАЯВЛЕНИЕ</w:t>
      </w:r>
    </w:p>
    <w:p w:rsidR="00087628" w:rsidRPr="009E5E87" w:rsidRDefault="00087628" w:rsidP="009E5E87">
      <w:pPr>
        <w:pStyle w:val="Standard"/>
        <w:widowControl/>
        <w:ind w:firstLine="709"/>
        <w:jc w:val="both"/>
        <w:rPr>
          <w:sz w:val="28"/>
          <w:szCs w:val="28"/>
        </w:rPr>
      </w:pPr>
    </w:p>
    <w:p w:rsidR="00087628" w:rsidRPr="009E5E87" w:rsidRDefault="00087628" w:rsidP="009E5E87">
      <w:pPr>
        <w:pStyle w:val="Standard"/>
        <w:widowControl/>
        <w:ind w:firstLine="709"/>
        <w:jc w:val="both"/>
        <w:rPr>
          <w:sz w:val="28"/>
          <w:szCs w:val="28"/>
        </w:rPr>
      </w:pPr>
      <w:r w:rsidRPr="009E5E87">
        <w:rPr>
          <w:sz w:val="28"/>
          <w:szCs w:val="28"/>
        </w:rPr>
        <w:t>Прошу выплатить мне, представителю и (или) законному представителю недееспособного (дееспособного) лица, __________________________________</w:t>
      </w:r>
    </w:p>
    <w:p w:rsidR="00087628" w:rsidRPr="009E5E87" w:rsidRDefault="00087628" w:rsidP="009E5E87">
      <w:pPr>
        <w:pStyle w:val="Standard"/>
        <w:widowControl/>
        <w:jc w:val="both"/>
        <w:rPr>
          <w:sz w:val="28"/>
          <w:szCs w:val="28"/>
        </w:rPr>
      </w:pPr>
      <w:r w:rsidRPr="009E5E87">
        <w:rPr>
          <w:sz w:val="28"/>
          <w:szCs w:val="28"/>
        </w:rPr>
        <w:t>____________________________________________________________________</w:t>
      </w:r>
    </w:p>
    <w:p w:rsidR="00087628" w:rsidRPr="009E5E87" w:rsidRDefault="00087628" w:rsidP="009E5E87">
      <w:pPr>
        <w:pStyle w:val="Standard"/>
        <w:widowControl/>
        <w:jc w:val="both"/>
        <w:rPr>
          <w:sz w:val="28"/>
          <w:szCs w:val="28"/>
        </w:rPr>
      </w:pPr>
      <w:r w:rsidRPr="009E5E87">
        <w:rPr>
          <w:sz w:val="28"/>
          <w:szCs w:val="28"/>
        </w:rPr>
        <w:t>__________________________________________________________________</w:t>
      </w:r>
      <w:r w:rsidR="00915BA6">
        <w:rPr>
          <w:sz w:val="28"/>
          <w:szCs w:val="28"/>
        </w:rPr>
        <w:t>________________________________________________________________</w:t>
      </w:r>
      <w:r w:rsidRPr="009E5E87">
        <w:rPr>
          <w:sz w:val="28"/>
          <w:szCs w:val="28"/>
        </w:rPr>
        <w:t>__,</w:t>
      </w:r>
    </w:p>
    <w:p w:rsidR="00087628" w:rsidRPr="00915BA6" w:rsidRDefault="00087628" w:rsidP="00915BA6">
      <w:pPr>
        <w:pStyle w:val="Standard"/>
        <w:widowControl/>
        <w:jc w:val="center"/>
        <w:rPr>
          <w:sz w:val="24"/>
          <w:szCs w:val="28"/>
        </w:rPr>
      </w:pPr>
      <w:r w:rsidRPr="00915BA6">
        <w:rPr>
          <w:sz w:val="24"/>
          <w:szCs w:val="28"/>
        </w:rPr>
        <w:t>(фамилия, имя, отчество (при наличии), дата рождения, данные документа, удостоверяющего личность</w:t>
      </w:r>
      <w:r w:rsidR="00915BA6" w:rsidRPr="00915BA6">
        <w:rPr>
          <w:sz w:val="24"/>
          <w:szCs w:val="28"/>
        </w:rPr>
        <w:t xml:space="preserve"> </w:t>
      </w:r>
      <w:r w:rsidRPr="00915BA6">
        <w:rPr>
          <w:sz w:val="24"/>
          <w:szCs w:val="28"/>
        </w:rPr>
        <w:t>(серия, номер, дата, кем выдан), адрес места жительства, данные документа, подтверждающего полномочия представителя (серия, номер, дата, кем выдан, СНИЛС)</w:t>
      </w:r>
    </w:p>
    <w:p w:rsidR="00915BA6" w:rsidRDefault="00915BA6" w:rsidP="009E5E87">
      <w:pPr>
        <w:pStyle w:val="Standard"/>
        <w:widowControl/>
        <w:rPr>
          <w:sz w:val="28"/>
          <w:szCs w:val="28"/>
        </w:rPr>
      </w:pPr>
    </w:p>
    <w:p w:rsidR="00915BA6" w:rsidRDefault="00087628" w:rsidP="00915BA6">
      <w:pPr>
        <w:pStyle w:val="Standard"/>
        <w:widowControl/>
        <w:jc w:val="both"/>
        <w:rPr>
          <w:sz w:val="28"/>
          <w:szCs w:val="28"/>
        </w:rPr>
      </w:pPr>
      <w:r w:rsidRPr="009E5E87">
        <w:rPr>
          <w:sz w:val="28"/>
          <w:szCs w:val="28"/>
        </w:rPr>
        <w:t>выплату финансовой помощи в связи с утратой имущества первой необходимости в результате террористического акта и (или) мероприятий по пресечению террористического акта правомер</w:t>
      </w:r>
      <w:r w:rsidR="00915BA6">
        <w:rPr>
          <w:sz w:val="28"/>
          <w:szCs w:val="28"/>
        </w:rPr>
        <w:t>ными действиями: __________</w:t>
      </w:r>
      <w:r w:rsidRPr="009E5E87">
        <w:rPr>
          <w:sz w:val="28"/>
          <w:szCs w:val="28"/>
        </w:rPr>
        <w:t>__</w:t>
      </w:r>
    </w:p>
    <w:p w:rsidR="00087628" w:rsidRPr="009E5E87" w:rsidRDefault="00087628" w:rsidP="00915BA6">
      <w:pPr>
        <w:pStyle w:val="Standard"/>
        <w:widowControl/>
        <w:jc w:val="both"/>
        <w:rPr>
          <w:sz w:val="28"/>
          <w:szCs w:val="28"/>
        </w:rPr>
      </w:pPr>
      <w:r w:rsidRPr="009E5E87">
        <w:rPr>
          <w:sz w:val="28"/>
          <w:szCs w:val="28"/>
        </w:rPr>
        <w:t>_________________________</w:t>
      </w:r>
      <w:r w:rsidR="00915BA6">
        <w:rPr>
          <w:sz w:val="28"/>
          <w:szCs w:val="28"/>
        </w:rPr>
        <w:t>__________________________________________</w:t>
      </w:r>
    </w:p>
    <w:p w:rsidR="00087628" w:rsidRPr="00915BA6" w:rsidRDefault="00087628" w:rsidP="009E5E87">
      <w:pPr>
        <w:pStyle w:val="Standard"/>
        <w:widowControl/>
        <w:jc w:val="center"/>
        <w:rPr>
          <w:sz w:val="24"/>
          <w:szCs w:val="28"/>
        </w:rPr>
      </w:pPr>
      <w:r w:rsidRPr="00915BA6">
        <w:rPr>
          <w:sz w:val="24"/>
          <w:szCs w:val="28"/>
        </w:rPr>
        <w:t>(причина нарушения условий жизнедеятельности)</w:t>
      </w:r>
    </w:p>
    <w:p w:rsidR="00087628" w:rsidRPr="009E5E87" w:rsidRDefault="00087628" w:rsidP="009E5E87">
      <w:pPr>
        <w:pStyle w:val="Standard"/>
        <w:widowControl/>
        <w:jc w:val="both"/>
        <w:rPr>
          <w:sz w:val="28"/>
          <w:szCs w:val="28"/>
        </w:rPr>
      </w:pPr>
      <w:r w:rsidRPr="009E5E87">
        <w:rPr>
          <w:sz w:val="28"/>
          <w:szCs w:val="28"/>
        </w:rPr>
        <w:lastRenderedPageBreak/>
        <w:t>_________________________________________</w:t>
      </w:r>
      <w:r w:rsidR="00915BA6">
        <w:rPr>
          <w:sz w:val="28"/>
          <w:szCs w:val="28"/>
        </w:rPr>
        <w:t>___________________________</w:t>
      </w:r>
      <w:r w:rsidRPr="009E5E87">
        <w:rPr>
          <w:sz w:val="28"/>
          <w:szCs w:val="28"/>
        </w:rPr>
        <w:t>,</w:t>
      </w:r>
    </w:p>
    <w:p w:rsidR="00087628" w:rsidRPr="009E5E87" w:rsidRDefault="00087628" w:rsidP="009E5E87">
      <w:pPr>
        <w:pStyle w:val="Standard"/>
        <w:widowControl/>
        <w:jc w:val="center"/>
        <w:rPr>
          <w:sz w:val="28"/>
          <w:szCs w:val="28"/>
        </w:rPr>
      </w:pPr>
      <w:r w:rsidRPr="009E5E87">
        <w:rPr>
          <w:sz w:val="28"/>
          <w:szCs w:val="28"/>
        </w:rPr>
        <w:t>(дата нарушения условий жизнедеятельности)</w:t>
      </w:r>
    </w:p>
    <w:p w:rsidR="00087628" w:rsidRPr="009E5E87" w:rsidRDefault="00087628" w:rsidP="009E5E87">
      <w:pPr>
        <w:pStyle w:val="Standard"/>
        <w:widowControl/>
        <w:jc w:val="both"/>
        <w:rPr>
          <w:sz w:val="28"/>
          <w:szCs w:val="28"/>
        </w:rPr>
      </w:pPr>
    </w:p>
    <w:p w:rsidR="00087628" w:rsidRPr="009E5E87" w:rsidRDefault="00087628" w:rsidP="009E5E87">
      <w:pPr>
        <w:pStyle w:val="Standard"/>
        <w:widowControl/>
        <w:jc w:val="both"/>
        <w:rPr>
          <w:sz w:val="28"/>
          <w:szCs w:val="28"/>
        </w:rPr>
      </w:pPr>
      <w:r w:rsidRPr="009E5E87">
        <w:rPr>
          <w:sz w:val="28"/>
          <w:szCs w:val="28"/>
        </w:rPr>
        <w:t>на иных лиц, представителем и (или) законным представителем которых я являюсь:</w:t>
      </w:r>
    </w:p>
    <w:p w:rsidR="00087628" w:rsidRPr="009E5E87" w:rsidRDefault="00087628" w:rsidP="009E5E87">
      <w:pPr>
        <w:pStyle w:val="Standard"/>
        <w:rPr>
          <w:sz w:val="28"/>
          <w:szCs w:val="28"/>
        </w:rPr>
      </w:pPr>
      <w:r w:rsidRPr="009E5E87">
        <w:rPr>
          <w:sz w:val="28"/>
          <w:szCs w:val="28"/>
        </w:rPr>
        <w:t>1.</w:t>
      </w:r>
      <w:r w:rsidR="00915BA6">
        <w:rPr>
          <w:sz w:val="28"/>
          <w:szCs w:val="28"/>
        </w:rPr>
        <w:t xml:space="preserve"> </w:t>
      </w:r>
      <w:r w:rsidRPr="009E5E87">
        <w:rPr>
          <w:sz w:val="28"/>
          <w:szCs w:val="28"/>
        </w:rPr>
        <w:t>____________________________________________________________________________________________________________________________________________________________________________________________________________</w:t>
      </w:r>
    </w:p>
    <w:p w:rsidR="00915BA6" w:rsidRDefault="00087628" w:rsidP="009E5E87">
      <w:pPr>
        <w:pStyle w:val="Standard"/>
        <w:widowControl/>
        <w:jc w:val="center"/>
        <w:rPr>
          <w:sz w:val="24"/>
          <w:szCs w:val="28"/>
        </w:rPr>
      </w:pPr>
      <w:r w:rsidRPr="00915BA6">
        <w:rPr>
          <w:sz w:val="24"/>
          <w:szCs w:val="28"/>
        </w:rPr>
        <w:t xml:space="preserve">(фамилия, имя, отчество (при наличии), дата рождения, данные документа, </w:t>
      </w:r>
    </w:p>
    <w:p w:rsidR="00087628" w:rsidRPr="00915BA6" w:rsidRDefault="00087628" w:rsidP="009E5E87">
      <w:pPr>
        <w:pStyle w:val="Standard"/>
        <w:widowControl/>
        <w:jc w:val="center"/>
        <w:rPr>
          <w:sz w:val="24"/>
          <w:szCs w:val="28"/>
        </w:rPr>
      </w:pPr>
      <w:r w:rsidRPr="00915BA6">
        <w:rPr>
          <w:sz w:val="24"/>
          <w:szCs w:val="28"/>
        </w:rPr>
        <w:t>удостоверяющего личность)</w:t>
      </w:r>
    </w:p>
    <w:p w:rsidR="00087628" w:rsidRPr="009E5E87" w:rsidRDefault="00087628" w:rsidP="009E5E87">
      <w:pPr>
        <w:pStyle w:val="Standard"/>
        <w:rPr>
          <w:sz w:val="28"/>
          <w:szCs w:val="28"/>
        </w:rPr>
      </w:pPr>
      <w:r w:rsidRPr="009E5E87">
        <w:rPr>
          <w:sz w:val="28"/>
          <w:szCs w:val="28"/>
        </w:rPr>
        <w:t>2.___________________________________________________________________________________________________________________________________________________________________________________________________________</w:t>
      </w:r>
    </w:p>
    <w:p w:rsidR="00915BA6" w:rsidRDefault="00087628" w:rsidP="009E5E87">
      <w:pPr>
        <w:pStyle w:val="Standard"/>
        <w:widowControl/>
        <w:jc w:val="center"/>
        <w:rPr>
          <w:sz w:val="24"/>
          <w:szCs w:val="28"/>
        </w:rPr>
      </w:pPr>
      <w:r w:rsidRPr="00915BA6">
        <w:rPr>
          <w:sz w:val="24"/>
          <w:szCs w:val="28"/>
        </w:rPr>
        <w:t xml:space="preserve">(фамилия, имя, отчество (при наличии), дата рождения, данные документа, </w:t>
      </w:r>
    </w:p>
    <w:p w:rsidR="00087628" w:rsidRPr="00915BA6" w:rsidRDefault="00087628" w:rsidP="009E5E87">
      <w:pPr>
        <w:pStyle w:val="Standard"/>
        <w:widowControl/>
        <w:jc w:val="center"/>
        <w:rPr>
          <w:sz w:val="24"/>
          <w:szCs w:val="28"/>
        </w:rPr>
      </w:pPr>
      <w:r w:rsidRPr="00915BA6">
        <w:rPr>
          <w:sz w:val="24"/>
          <w:szCs w:val="28"/>
        </w:rPr>
        <w:t>удостоверяющего личность)</w:t>
      </w:r>
    </w:p>
    <w:p w:rsidR="00087628" w:rsidRPr="009E5E87" w:rsidRDefault="00087628" w:rsidP="009E5E87">
      <w:pPr>
        <w:pStyle w:val="Standard"/>
        <w:rPr>
          <w:sz w:val="28"/>
          <w:szCs w:val="28"/>
        </w:rPr>
      </w:pPr>
      <w:r w:rsidRPr="009E5E87">
        <w:rPr>
          <w:sz w:val="28"/>
          <w:szCs w:val="28"/>
        </w:rPr>
        <w:t>___________________________________________________________________________________________________________________________________________________.</w:t>
      </w:r>
    </w:p>
    <w:p w:rsidR="00915BA6" w:rsidRDefault="00087628" w:rsidP="009E5E87">
      <w:pPr>
        <w:pStyle w:val="Standard"/>
        <w:widowControl/>
        <w:jc w:val="center"/>
        <w:rPr>
          <w:sz w:val="24"/>
          <w:szCs w:val="28"/>
        </w:rPr>
      </w:pPr>
      <w:r w:rsidRPr="00915BA6">
        <w:rPr>
          <w:sz w:val="24"/>
          <w:szCs w:val="28"/>
        </w:rPr>
        <w:t xml:space="preserve">(указывается способ выплаты: через кредитные организации </w:t>
      </w:r>
    </w:p>
    <w:p w:rsidR="00087628" w:rsidRPr="00915BA6" w:rsidRDefault="00087628" w:rsidP="009E5E87">
      <w:pPr>
        <w:pStyle w:val="Standard"/>
        <w:widowControl/>
        <w:jc w:val="center"/>
        <w:rPr>
          <w:sz w:val="24"/>
          <w:szCs w:val="28"/>
        </w:rPr>
      </w:pPr>
      <w:r w:rsidRPr="00915BA6">
        <w:rPr>
          <w:sz w:val="24"/>
          <w:szCs w:val="28"/>
        </w:rPr>
        <w:t>или через организации почтовой связи)</w:t>
      </w:r>
    </w:p>
    <w:p w:rsidR="00087628" w:rsidRPr="009E5E87" w:rsidRDefault="00087628" w:rsidP="009E5E87">
      <w:pPr>
        <w:pStyle w:val="Standard"/>
        <w:rPr>
          <w:sz w:val="28"/>
          <w:szCs w:val="28"/>
        </w:rPr>
      </w:pPr>
    </w:p>
    <w:p w:rsidR="00087628" w:rsidRPr="009E5E87" w:rsidRDefault="00087628" w:rsidP="009E5E87">
      <w:pPr>
        <w:pStyle w:val="Standard"/>
        <w:rPr>
          <w:sz w:val="28"/>
          <w:szCs w:val="28"/>
        </w:rPr>
      </w:pPr>
      <w:r w:rsidRPr="009E5E87">
        <w:rPr>
          <w:sz w:val="28"/>
          <w:szCs w:val="28"/>
        </w:rPr>
        <w:t>Контактные данные Заявителя:</w:t>
      </w:r>
    </w:p>
    <w:p w:rsidR="00087628" w:rsidRPr="009E5E87" w:rsidRDefault="00087628" w:rsidP="009E5E87">
      <w:pPr>
        <w:pStyle w:val="Standard"/>
        <w:rPr>
          <w:sz w:val="28"/>
          <w:szCs w:val="28"/>
        </w:rPr>
      </w:pPr>
      <w:r w:rsidRPr="009E5E87">
        <w:rPr>
          <w:sz w:val="28"/>
          <w:szCs w:val="28"/>
        </w:rPr>
        <w:t>Телефон: _______________________________________</w:t>
      </w:r>
    </w:p>
    <w:p w:rsidR="00087628" w:rsidRPr="009E5E87" w:rsidRDefault="00087628" w:rsidP="009E5E87">
      <w:pPr>
        <w:pStyle w:val="Standard"/>
        <w:rPr>
          <w:sz w:val="28"/>
          <w:szCs w:val="28"/>
        </w:rPr>
      </w:pPr>
      <w:r w:rsidRPr="009E5E87">
        <w:rPr>
          <w:sz w:val="28"/>
          <w:szCs w:val="28"/>
        </w:rPr>
        <w:t>Банковские реквизиты для выплаты:</w:t>
      </w:r>
    </w:p>
    <w:p w:rsidR="00087628" w:rsidRPr="009E5E87" w:rsidRDefault="00087628" w:rsidP="009E5E87">
      <w:pPr>
        <w:pStyle w:val="Standard"/>
        <w:rPr>
          <w:sz w:val="28"/>
          <w:szCs w:val="28"/>
        </w:rPr>
      </w:pPr>
      <w:r w:rsidRPr="009E5E87">
        <w:rPr>
          <w:sz w:val="28"/>
          <w:szCs w:val="28"/>
        </w:rPr>
        <w:t>Лицевой счет: ___________________________________</w:t>
      </w:r>
    </w:p>
    <w:p w:rsidR="00087628" w:rsidRPr="009E5E87" w:rsidRDefault="00087628" w:rsidP="009E5E87">
      <w:pPr>
        <w:pStyle w:val="Standard"/>
        <w:rPr>
          <w:sz w:val="28"/>
          <w:szCs w:val="28"/>
        </w:rPr>
      </w:pPr>
      <w:r w:rsidRPr="009E5E87">
        <w:rPr>
          <w:sz w:val="28"/>
          <w:szCs w:val="28"/>
        </w:rPr>
        <w:t>Расчетный счет: _________________________________</w:t>
      </w:r>
    </w:p>
    <w:p w:rsidR="00087628" w:rsidRPr="009E5E87" w:rsidRDefault="00087628" w:rsidP="009E5E87">
      <w:pPr>
        <w:pStyle w:val="Standard"/>
        <w:rPr>
          <w:sz w:val="28"/>
          <w:szCs w:val="28"/>
        </w:rPr>
      </w:pPr>
      <w:r w:rsidRPr="009E5E87">
        <w:rPr>
          <w:sz w:val="28"/>
          <w:szCs w:val="28"/>
        </w:rPr>
        <w:t>Наименование банка: _____________________________</w:t>
      </w:r>
    </w:p>
    <w:p w:rsidR="00087628" w:rsidRPr="009E5E87" w:rsidRDefault="00087628" w:rsidP="009E5E87">
      <w:pPr>
        <w:pStyle w:val="Standard"/>
        <w:rPr>
          <w:sz w:val="28"/>
          <w:szCs w:val="28"/>
        </w:rPr>
      </w:pPr>
      <w:r w:rsidRPr="009E5E87">
        <w:rPr>
          <w:sz w:val="28"/>
          <w:szCs w:val="28"/>
        </w:rPr>
        <w:t>БИК ___________________________________________</w:t>
      </w:r>
    </w:p>
    <w:p w:rsidR="00087628" w:rsidRPr="009E5E87" w:rsidRDefault="00087628" w:rsidP="009E5E87">
      <w:pPr>
        <w:pStyle w:val="Standard"/>
        <w:rPr>
          <w:sz w:val="28"/>
          <w:szCs w:val="28"/>
        </w:rPr>
      </w:pPr>
      <w:r w:rsidRPr="009E5E87">
        <w:rPr>
          <w:sz w:val="28"/>
          <w:szCs w:val="28"/>
        </w:rPr>
        <w:t>ИНН ___________________________________________</w:t>
      </w:r>
    </w:p>
    <w:p w:rsidR="00087628" w:rsidRPr="009E5E87" w:rsidRDefault="00087628" w:rsidP="009E5E87">
      <w:pPr>
        <w:pStyle w:val="Standard"/>
        <w:rPr>
          <w:sz w:val="28"/>
          <w:szCs w:val="28"/>
        </w:rPr>
      </w:pPr>
      <w:r w:rsidRPr="009E5E87">
        <w:rPr>
          <w:sz w:val="28"/>
          <w:szCs w:val="28"/>
        </w:rPr>
        <w:t>КПП ___________________________________________</w:t>
      </w:r>
    </w:p>
    <w:p w:rsidR="00087628" w:rsidRPr="009E5E87" w:rsidRDefault="00087628" w:rsidP="009E5E87">
      <w:pPr>
        <w:pStyle w:val="Standard"/>
        <w:rPr>
          <w:sz w:val="28"/>
          <w:szCs w:val="28"/>
        </w:rPr>
      </w:pPr>
      <w:r w:rsidRPr="009E5E87">
        <w:rPr>
          <w:sz w:val="28"/>
          <w:szCs w:val="28"/>
        </w:rPr>
        <w:t>Номер банковской карты __________________________</w:t>
      </w:r>
    </w:p>
    <w:p w:rsidR="00087628" w:rsidRPr="009E5E87" w:rsidRDefault="00087628" w:rsidP="009E5E87">
      <w:pPr>
        <w:pStyle w:val="Standard"/>
        <w:widowControl/>
        <w:jc w:val="both"/>
        <w:rPr>
          <w:sz w:val="28"/>
          <w:szCs w:val="28"/>
        </w:rPr>
      </w:pPr>
    </w:p>
    <w:p w:rsidR="00087628" w:rsidRPr="009E5E87" w:rsidRDefault="00087628" w:rsidP="009E5E87">
      <w:pPr>
        <w:pStyle w:val="Standard"/>
        <w:widowControl/>
        <w:ind w:firstLine="709"/>
        <w:jc w:val="both"/>
        <w:rPr>
          <w:sz w:val="28"/>
          <w:szCs w:val="28"/>
        </w:rPr>
      </w:pPr>
    </w:p>
    <w:p w:rsidR="00087628" w:rsidRPr="009E5E87" w:rsidRDefault="00087628" w:rsidP="009E5E87">
      <w:pPr>
        <w:pStyle w:val="Standard"/>
        <w:rPr>
          <w:sz w:val="28"/>
          <w:szCs w:val="28"/>
        </w:rPr>
      </w:pPr>
      <w:r w:rsidRPr="009E5E87">
        <w:rPr>
          <w:sz w:val="28"/>
          <w:szCs w:val="28"/>
        </w:rPr>
        <w:t>«_</w:t>
      </w:r>
      <w:r w:rsidR="00915BA6">
        <w:rPr>
          <w:sz w:val="28"/>
          <w:szCs w:val="28"/>
        </w:rPr>
        <w:t>__</w:t>
      </w:r>
      <w:r w:rsidRPr="009E5E87">
        <w:rPr>
          <w:sz w:val="28"/>
          <w:szCs w:val="28"/>
        </w:rPr>
        <w:t>_» ______________ г.</w:t>
      </w:r>
      <w:r w:rsidR="00915BA6">
        <w:rPr>
          <w:sz w:val="28"/>
          <w:szCs w:val="28"/>
        </w:rPr>
        <w:t xml:space="preserve">   </w:t>
      </w:r>
      <w:r w:rsidR="00551D5E" w:rsidRPr="009E5E87">
        <w:rPr>
          <w:sz w:val="28"/>
          <w:szCs w:val="28"/>
          <w:vertAlign w:val="superscript"/>
        </w:rPr>
        <w:t xml:space="preserve"> </w:t>
      </w:r>
      <w:r w:rsidRPr="009E5E87">
        <w:rPr>
          <w:sz w:val="28"/>
          <w:szCs w:val="28"/>
          <w:vertAlign w:val="superscript"/>
        </w:rPr>
        <w:t>_____________</w:t>
      </w:r>
      <w:r w:rsidR="00915BA6">
        <w:rPr>
          <w:sz w:val="28"/>
          <w:szCs w:val="28"/>
          <w:vertAlign w:val="superscript"/>
        </w:rPr>
        <w:t>___</w:t>
      </w:r>
      <w:r w:rsidRPr="009E5E87">
        <w:rPr>
          <w:sz w:val="28"/>
          <w:szCs w:val="28"/>
          <w:vertAlign w:val="superscript"/>
        </w:rPr>
        <w:t>_</w:t>
      </w:r>
      <w:r w:rsidR="00915BA6">
        <w:rPr>
          <w:sz w:val="28"/>
          <w:szCs w:val="28"/>
          <w:vertAlign w:val="superscript"/>
        </w:rPr>
        <w:t xml:space="preserve">       </w:t>
      </w:r>
      <w:r w:rsidR="00551D5E" w:rsidRPr="009E5E87">
        <w:rPr>
          <w:sz w:val="28"/>
          <w:szCs w:val="28"/>
          <w:vertAlign w:val="superscript"/>
        </w:rPr>
        <w:t xml:space="preserve"> </w:t>
      </w:r>
      <w:r w:rsidRPr="009E5E87">
        <w:rPr>
          <w:sz w:val="28"/>
          <w:szCs w:val="28"/>
          <w:vertAlign w:val="superscript"/>
        </w:rPr>
        <w:t>______________________________</w:t>
      </w:r>
    </w:p>
    <w:p w:rsidR="00087628" w:rsidRPr="00915BA6" w:rsidRDefault="00551D5E" w:rsidP="00915BA6">
      <w:pPr>
        <w:pStyle w:val="Standard"/>
        <w:ind w:left="993"/>
        <w:rPr>
          <w:sz w:val="24"/>
          <w:szCs w:val="28"/>
        </w:rPr>
      </w:pPr>
      <w:r w:rsidRPr="00915BA6">
        <w:rPr>
          <w:sz w:val="24"/>
          <w:szCs w:val="28"/>
        </w:rPr>
        <w:t xml:space="preserve"> </w:t>
      </w:r>
      <w:r w:rsidR="00087628" w:rsidRPr="00915BA6">
        <w:rPr>
          <w:sz w:val="24"/>
          <w:szCs w:val="28"/>
        </w:rPr>
        <w:t>(дата)</w:t>
      </w:r>
      <w:r w:rsidR="00915BA6">
        <w:rPr>
          <w:sz w:val="24"/>
          <w:szCs w:val="28"/>
        </w:rPr>
        <w:tab/>
      </w:r>
      <w:r w:rsidR="00915BA6">
        <w:rPr>
          <w:sz w:val="24"/>
          <w:szCs w:val="28"/>
        </w:rPr>
        <w:tab/>
      </w:r>
      <w:r w:rsidR="00915BA6">
        <w:rPr>
          <w:sz w:val="24"/>
          <w:szCs w:val="28"/>
        </w:rPr>
        <w:tab/>
      </w:r>
      <w:r w:rsidR="00087628" w:rsidRPr="00915BA6">
        <w:rPr>
          <w:sz w:val="24"/>
          <w:szCs w:val="28"/>
        </w:rPr>
        <w:t xml:space="preserve">(подпись) </w:t>
      </w:r>
      <w:r w:rsidR="00915BA6">
        <w:rPr>
          <w:sz w:val="24"/>
          <w:szCs w:val="28"/>
        </w:rPr>
        <w:tab/>
      </w:r>
      <w:r w:rsidR="00915BA6">
        <w:rPr>
          <w:sz w:val="24"/>
          <w:szCs w:val="28"/>
        </w:rPr>
        <w:tab/>
      </w:r>
      <w:r w:rsidR="00087628" w:rsidRPr="00915BA6">
        <w:rPr>
          <w:sz w:val="24"/>
          <w:szCs w:val="28"/>
        </w:rPr>
        <w:t>(фамилия, инициалы)</w:t>
      </w:r>
    </w:p>
    <w:p w:rsidR="00087628" w:rsidRPr="009E5E87" w:rsidRDefault="00087628" w:rsidP="009E5E87">
      <w:pPr>
        <w:pStyle w:val="Standard"/>
        <w:pageBreakBefore/>
        <w:widowControl/>
        <w:ind w:left="4536"/>
        <w:jc w:val="center"/>
        <w:rPr>
          <w:sz w:val="28"/>
          <w:szCs w:val="28"/>
        </w:rPr>
      </w:pPr>
      <w:r w:rsidRPr="009E5E87">
        <w:rPr>
          <w:sz w:val="28"/>
          <w:szCs w:val="28"/>
        </w:rPr>
        <w:lastRenderedPageBreak/>
        <w:t>Приложение № 15</w:t>
      </w:r>
    </w:p>
    <w:p w:rsidR="00087628" w:rsidRPr="009E5E87" w:rsidRDefault="00087628" w:rsidP="009E5E87">
      <w:pPr>
        <w:pStyle w:val="Standard"/>
        <w:widowControl/>
        <w:tabs>
          <w:tab w:val="left" w:pos="8364"/>
        </w:tabs>
        <w:ind w:left="4536"/>
        <w:jc w:val="center"/>
        <w:rPr>
          <w:sz w:val="28"/>
          <w:szCs w:val="28"/>
        </w:rPr>
      </w:pPr>
      <w:r w:rsidRPr="009E5E87">
        <w:rPr>
          <w:sz w:val="28"/>
          <w:szCs w:val="28"/>
        </w:rPr>
        <w:t>к Порядку предоставления компенсационных выплат гражданам, физическим и юридическим лицам и гражданам, осуществляющим предпринимательскую деятельность без образования юридического лица и зарегистрированных, в установленном порядке,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w:t>
      </w:r>
    </w:p>
    <w:p w:rsidR="00087628" w:rsidRPr="009E5E87" w:rsidRDefault="00087628" w:rsidP="009E5E87">
      <w:pPr>
        <w:pStyle w:val="Standard"/>
        <w:widowControl/>
        <w:jc w:val="right"/>
        <w:rPr>
          <w:sz w:val="28"/>
          <w:szCs w:val="28"/>
        </w:rPr>
      </w:pPr>
    </w:p>
    <w:tbl>
      <w:tblPr>
        <w:tblW w:w="5529" w:type="dxa"/>
        <w:tblInd w:w="108" w:type="dxa"/>
        <w:tblLayout w:type="fixed"/>
        <w:tblCellMar>
          <w:left w:w="10" w:type="dxa"/>
          <w:right w:w="10" w:type="dxa"/>
        </w:tblCellMar>
        <w:tblLook w:val="04A0" w:firstRow="1" w:lastRow="0" w:firstColumn="1" w:lastColumn="0" w:noHBand="0" w:noVBand="1"/>
      </w:tblPr>
      <w:tblGrid>
        <w:gridCol w:w="5529"/>
      </w:tblGrid>
      <w:tr w:rsidR="00087628" w:rsidRPr="00915BA6" w:rsidTr="00915BA6">
        <w:tc>
          <w:tcPr>
            <w:tcW w:w="5529" w:type="dxa"/>
            <w:tcMar>
              <w:top w:w="0" w:type="dxa"/>
              <w:left w:w="108" w:type="dxa"/>
              <w:bottom w:w="0" w:type="dxa"/>
              <w:right w:w="108" w:type="dxa"/>
            </w:tcMar>
          </w:tcPr>
          <w:p w:rsidR="00087628" w:rsidRPr="00915BA6" w:rsidRDefault="00087628" w:rsidP="009E5E87">
            <w:pPr>
              <w:pStyle w:val="Standard"/>
              <w:widowControl/>
              <w:jc w:val="center"/>
              <w:rPr>
                <w:sz w:val="28"/>
                <w:szCs w:val="28"/>
              </w:rPr>
            </w:pPr>
            <w:r w:rsidRPr="00915BA6">
              <w:rPr>
                <w:sz w:val="28"/>
                <w:szCs w:val="28"/>
              </w:rPr>
              <w:t>УТВЕРЖДАЮ</w:t>
            </w:r>
          </w:p>
        </w:tc>
      </w:tr>
      <w:tr w:rsidR="00087628" w:rsidRPr="00915BA6" w:rsidTr="00915BA6">
        <w:tc>
          <w:tcPr>
            <w:tcW w:w="5529" w:type="dxa"/>
            <w:tcMar>
              <w:top w:w="0" w:type="dxa"/>
              <w:left w:w="108" w:type="dxa"/>
              <w:bottom w:w="0" w:type="dxa"/>
              <w:right w:w="108" w:type="dxa"/>
            </w:tcMar>
          </w:tcPr>
          <w:p w:rsidR="00087628" w:rsidRPr="00915BA6" w:rsidRDefault="00087628" w:rsidP="009E5E87">
            <w:pPr>
              <w:pStyle w:val="Standard"/>
              <w:widowControl/>
              <w:jc w:val="center"/>
              <w:rPr>
                <w:sz w:val="28"/>
                <w:szCs w:val="28"/>
              </w:rPr>
            </w:pPr>
            <w:r w:rsidRPr="00915BA6">
              <w:rPr>
                <w:sz w:val="28"/>
                <w:szCs w:val="28"/>
              </w:rPr>
              <w:t xml:space="preserve">Глава </w:t>
            </w:r>
            <w:r w:rsidR="00B10027" w:rsidRPr="00915BA6">
              <w:rPr>
                <w:sz w:val="28"/>
                <w:szCs w:val="28"/>
              </w:rPr>
              <w:t xml:space="preserve">Красносулинского </w:t>
            </w:r>
            <w:r w:rsidRPr="00915BA6">
              <w:rPr>
                <w:sz w:val="28"/>
                <w:szCs w:val="28"/>
              </w:rPr>
              <w:t xml:space="preserve">района </w:t>
            </w:r>
            <w:r w:rsidRPr="00915BA6">
              <w:rPr>
                <w:sz w:val="28"/>
                <w:szCs w:val="28"/>
              </w:rPr>
              <w:br/>
              <w:t xml:space="preserve"> Ростовской области</w:t>
            </w:r>
          </w:p>
        </w:tc>
      </w:tr>
      <w:tr w:rsidR="00087628" w:rsidRPr="00915BA6" w:rsidTr="00915BA6">
        <w:tc>
          <w:tcPr>
            <w:tcW w:w="5529" w:type="dxa"/>
            <w:tcMar>
              <w:top w:w="0" w:type="dxa"/>
              <w:left w:w="108" w:type="dxa"/>
              <w:bottom w:w="0" w:type="dxa"/>
              <w:right w:w="108" w:type="dxa"/>
            </w:tcMar>
          </w:tcPr>
          <w:p w:rsidR="00087628" w:rsidRPr="00915BA6" w:rsidRDefault="00087628" w:rsidP="009E5E87">
            <w:pPr>
              <w:pStyle w:val="Standard"/>
              <w:widowControl/>
              <w:jc w:val="center"/>
              <w:rPr>
                <w:sz w:val="28"/>
                <w:szCs w:val="28"/>
              </w:rPr>
            </w:pPr>
          </w:p>
        </w:tc>
      </w:tr>
      <w:tr w:rsidR="00087628" w:rsidRPr="00915BA6" w:rsidTr="00915BA6">
        <w:trPr>
          <w:trHeight w:val="367"/>
        </w:trPr>
        <w:tc>
          <w:tcPr>
            <w:tcW w:w="5529" w:type="dxa"/>
            <w:tcMar>
              <w:top w:w="0" w:type="dxa"/>
              <w:left w:w="108" w:type="dxa"/>
              <w:bottom w:w="0" w:type="dxa"/>
              <w:right w:w="108" w:type="dxa"/>
            </w:tcMar>
          </w:tcPr>
          <w:p w:rsidR="00087628" w:rsidRPr="00915BA6" w:rsidRDefault="00087628" w:rsidP="009E5E87">
            <w:pPr>
              <w:pStyle w:val="Standard"/>
              <w:widowControl/>
              <w:jc w:val="center"/>
              <w:rPr>
                <w:sz w:val="28"/>
                <w:szCs w:val="28"/>
              </w:rPr>
            </w:pPr>
            <w:r w:rsidRPr="00915BA6">
              <w:rPr>
                <w:sz w:val="28"/>
                <w:szCs w:val="28"/>
              </w:rPr>
              <w:t xml:space="preserve"> ___________ ____________________</w:t>
            </w:r>
          </w:p>
        </w:tc>
      </w:tr>
      <w:tr w:rsidR="00087628" w:rsidRPr="00915BA6" w:rsidTr="00915BA6">
        <w:tc>
          <w:tcPr>
            <w:tcW w:w="5529" w:type="dxa"/>
            <w:tcMar>
              <w:top w:w="0" w:type="dxa"/>
              <w:left w:w="108" w:type="dxa"/>
              <w:bottom w:w="0" w:type="dxa"/>
              <w:right w:w="108" w:type="dxa"/>
            </w:tcMar>
          </w:tcPr>
          <w:p w:rsidR="00087628" w:rsidRPr="00915BA6" w:rsidRDefault="00551D5E" w:rsidP="00915BA6">
            <w:pPr>
              <w:pStyle w:val="Standard"/>
              <w:widowControl/>
              <w:ind w:left="601"/>
              <w:rPr>
                <w:sz w:val="24"/>
                <w:szCs w:val="28"/>
              </w:rPr>
            </w:pPr>
            <w:r w:rsidRPr="00915BA6">
              <w:rPr>
                <w:sz w:val="24"/>
                <w:szCs w:val="28"/>
              </w:rPr>
              <w:t xml:space="preserve"> </w:t>
            </w:r>
            <w:r w:rsidR="00087628" w:rsidRPr="00915BA6">
              <w:rPr>
                <w:sz w:val="24"/>
                <w:szCs w:val="28"/>
              </w:rPr>
              <w:t>(подпись)</w:t>
            </w:r>
            <w:r w:rsidRPr="00915BA6">
              <w:rPr>
                <w:sz w:val="24"/>
                <w:szCs w:val="28"/>
              </w:rPr>
              <w:t xml:space="preserve"> </w:t>
            </w:r>
            <w:r w:rsidR="00915BA6">
              <w:rPr>
                <w:sz w:val="24"/>
                <w:szCs w:val="28"/>
              </w:rPr>
              <w:t xml:space="preserve">                         </w:t>
            </w:r>
            <w:r w:rsidR="00087628" w:rsidRPr="00915BA6">
              <w:rPr>
                <w:sz w:val="24"/>
                <w:szCs w:val="28"/>
              </w:rPr>
              <w:t>(Ф.И.О.)</w:t>
            </w:r>
          </w:p>
        </w:tc>
      </w:tr>
      <w:tr w:rsidR="00087628" w:rsidRPr="00915BA6" w:rsidTr="00915BA6">
        <w:tc>
          <w:tcPr>
            <w:tcW w:w="5529" w:type="dxa"/>
            <w:tcMar>
              <w:top w:w="0" w:type="dxa"/>
              <w:left w:w="108" w:type="dxa"/>
              <w:bottom w:w="0" w:type="dxa"/>
              <w:right w:w="108" w:type="dxa"/>
            </w:tcMar>
          </w:tcPr>
          <w:p w:rsidR="00087628" w:rsidRPr="00915BA6" w:rsidRDefault="00551D5E" w:rsidP="009E5E87">
            <w:pPr>
              <w:pStyle w:val="Standard"/>
              <w:widowControl/>
              <w:jc w:val="both"/>
              <w:rPr>
                <w:sz w:val="28"/>
                <w:szCs w:val="28"/>
              </w:rPr>
            </w:pPr>
            <w:r w:rsidRPr="00915BA6">
              <w:rPr>
                <w:sz w:val="28"/>
                <w:szCs w:val="28"/>
              </w:rPr>
              <w:t xml:space="preserve"> </w:t>
            </w:r>
            <w:r w:rsidR="00087628" w:rsidRPr="00915BA6">
              <w:rPr>
                <w:sz w:val="28"/>
                <w:szCs w:val="28"/>
              </w:rPr>
              <w:t>«__</w:t>
            </w:r>
            <w:r w:rsidR="00915BA6">
              <w:rPr>
                <w:sz w:val="28"/>
                <w:szCs w:val="28"/>
              </w:rPr>
              <w:t>__</w:t>
            </w:r>
            <w:r w:rsidR="00087628" w:rsidRPr="00915BA6">
              <w:rPr>
                <w:sz w:val="28"/>
                <w:szCs w:val="28"/>
              </w:rPr>
              <w:t>_» ________________ 20____ г.</w:t>
            </w:r>
          </w:p>
        </w:tc>
      </w:tr>
    </w:tbl>
    <w:p w:rsidR="00087628" w:rsidRPr="009E5E87" w:rsidRDefault="00087628" w:rsidP="009E5E87">
      <w:pPr>
        <w:pStyle w:val="Standard"/>
        <w:widowControl/>
        <w:jc w:val="center"/>
        <w:rPr>
          <w:sz w:val="28"/>
          <w:szCs w:val="28"/>
        </w:rPr>
      </w:pPr>
    </w:p>
    <w:p w:rsidR="00087628" w:rsidRPr="009E5E87" w:rsidRDefault="00087628" w:rsidP="009E5E87">
      <w:pPr>
        <w:pStyle w:val="Standard"/>
        <w:widowControl/>
        <w:jc w:val="center"/>
        <w:rPr>
          <w:sz w:val="28"/>
          <w:szCs w:val="28"/>
        </w:rPr>
      </w:pPr>
      <w:r w:rsidRPr="009E5E87">
        <w:rPr>
          <w:sz w:val="28"/>
          <w:szCs w:val="28"/>
        </w:rPr>
        <w:t>ЗАКЛЮЧЕНИЕ</w:t>
      </w:r>
    </w:p>
    <w:p w:rsidR="00915BA6" w:rsidRDefault="00087628" w:rsidP="009E5E87">
      <w:pPr>
        <w:pStyle w:val="Standard"/>
        <w:widowControl/>
        <w:jc w:val="center"/>
        <w:rPr>
          <w:sz w:val="28"/>
          <w:szCs w:val="28"/>
        </w:rPr>
      </w:pPr>
      <w:r w:rsidRPr="009E5E87">
        <w:rPr>
          <w:sz w:val="28"/>
          <w:szCs w:val="28"/>
        </w:rPr>
        <w:t>об установлении фактов</w:t>
      </w:r>
      <w:r w:rsidR="00915BA6">
        <w:rPr>
          <w:sz w:val="28"/>
          <w:szCs w:val="28"/>
        </w:rPr>
        <w:t xml:space="preserve"> </w:t>
      </w:r>
      <w:r w:rsidRPr="009E5E87">
        <w:rPr>
          <w:sz w:val="28"/>
          <w:szCs w:val="28"/>
        </w:rPr>
        <w:t>проживания граждан в жилых помещениях</w:t>
      </w:r>
      <w:r w:rsidR="00915BA6">
        <w:rPr>
          <w:sz w:val="28"/>
          <w:szCs w:val="28"/>
        </w:rPr>
        <w:t xml:space="preserve"> </w:t>
      </w:r>
    </w:p>
    <w:p w:rsidR="00087628" w:rsidRPr="009E5E87" w:rsidRDefault="00087628" w:rsidP="009E5E87">
      <w:pPr>
        <w:pStyle w:val="Standard"/>
        <w:widowControl/>
        <w:jc w:val="center"/>
        <w:rPr>
          <w:sz w:val="28"/>
          <w:szCs w:val="28"/>
        </w:rPr>
      </w:pPr>
      <w:r w:rsidRPr="009E5E87">
        <w:rPr>
          <w:sz w:val="28"/>
          <w:szCs w:val="28"/>
        </w:rPr>
        <w:t>и утраты ими имущества первой необходимости</w:t>
      </w:r>
      <w:r w:rsidR="00915BA6">
        <w:rPr>
          <w:sz w:val="28"/>
          <w:szCs w:val="28"/>
        </w:rPr>
        <w:t xml:space="preserve"> </w:t>
      </w:r>
      <w:r w:rsidRPr="009E5E87">
        <w:rPr>
          <w:sz w:val="28"/>
          <w:szCs w:val="28"/>
        </w:rPr>
        <w:t>в результате террористического акта и (или) мероприятий</w:t>
      </w:r>
      <w:r w:rsidR="00915BA6">
        <w:rPr>
          <w:sz w:val="28"/>
          <w:szCs w:val="28"/>
        </w:rPr>
        <w:t xml:space="preserve"> </w:t>
      </w:r>
      <w:r w:rsidRPr="009E5E87">
        <w:rPr>
          <w:sz w:val="28"/>
          <w:szCs w:val="28"/>
        </w:rPr>
        <w:t xml:space="preserve"> по пресечению террористического акта правомерными действиями</w:t>
      </w:r>
    </w:p>
    <w:p w:rsidR="00087628" w:rsidRPr="009E5E87" w:rsidRDefault="00087628" w:rsidP="009E5E87">
      <w:pPr>
        <w:pStyle w:val="Standard"/>
        <w:widowControl/>
        <w:jc w:val="center"/>
        <w:rPr>
          <w:b/>
          <w:sz w:val="28"/>
          <w:szCs w:val="28"/>
        </w:rPr>
      </w:pPr>
    </w:p>
    <w:p w:rsidR="00087628" w:rsidRPr="009E5E87" w:rsidRDefault="00087628" w:rsidP="009E5E87">
      <w:pPr>
        <w:pStyle w:val="Standard"/>
        <w:widowControl/>
        <w:jc w:val="center"/>
        <w:rPr>
          <w:sz w:val="28"/>
          <w:szCs w:val="28"/>
        </w:rPr>
      </w:pPr>
      <w:r w:rsidRPr="009E5E87">
        <w:rPr>
          <w:b/>
          <w:sz w:val="28"/>
          <w:szCs w:val="28"/>
        </w:rPr>
        <w:t>____________________________________________________________________</w:t>
      </w:r>
      <w:r w:rsidR="00915BA6">
        <w:rPr>
          <w:b/>
          <w:sz w:val="28"/>
          <w:szCs w:val="28"/>
        </w:rPr>
        <w:t>___________________________________</w:t>
      </w:r>
      <w:r w:rsidRPr="009E5E87">
        <w:rPr>
          <w:b/>
          <w:sz w:val="28"/>
          <w:szCs w:val="28"/>
        </w:rPr>
        <w:t>_____________________________</w:t>
      </w:r>
    </w:p>
    <w:p w:rsidR="00087628" w:rsidRPr="00915BA6" w:rsidRDefault="00087628" w:rsidP="009E5E87">
      <w:pPr>
        <w:pStyle w:val="Standard"/>
        <w:widowControl/>
        <w:jc w:val="center"/>
        <w:rPr>
          <w:sz w:val="24"/>
          <w:szCs w:val="28"/>
        </w:rPr>
      </w:pPr>
      <w:r w:rsidRPr="00915BA6">
        <w:rPr>
          <w:sz w:val="24"/>
          <w:szCs w:val="28"/>
        </w:rPr>
        <w:t xml:space="preserve"> (наименование террористического акта и (или) мероприятий по пресечению террористического акта правомерными действиями)</w:t>
      </w:r>
    </w:p>
    <w:p w:rsidR="00087628" w:rsidRPr="00915BA6" w:rsidRDefault="00087628" w:rsidP="009E5E87">
      <w:pPr>
        <w:pStyle w:val="Standard"/>
        <w:widowControl/>
        <w:jc w:val="center"/>
        <w:rPr>
          <w:sz w:val="24"/>
          <w:szCs w:val="28"/>
        </w:rPr>
      </w:pPr>
    </w:p>
    <w:p w:rsidR="00087628" w:rsidRPr="009E5E87" w:rsidRDefault="00087628" w:rsidP="009E5E87">
      <w:pPr>
        <w:pStyle w:val="Standard"/>
        <w:widowControl/>
        <w:jc w:val="both"/>
        <w:rPr>
          <w:sz w:val="28"/>
          <w:szCs w:val="28"/>
        </w:rPr>
      </w:pPr>
      <w:r w:rsidRPr="009E5E87">
        <w:rPr>
          <w:sz w:val="28"/>
          <w:szCs w:val="28"/>
        </w:rPr>
        <w:t>Комиссия в составе:</w:t>
      </w:r>
    </w:p>
    <w:p w:rsidR="00087628" w:rsidRPr="009E5E87" w:rsidRDefault="00087628" w:rsidP="009E5E87">
      <w:pPr>
        <w:pStyle w:val="Standard"/>
        <w:widowControl/>
        <w:rPr>
          <w:sz w:val="28"/>
          <w:szCs w:val="28"/>
        </w:rPr>
      </w:pPr>
      <w:r w:rsidRPr="009E5E87">
        <w:rPr>
          <w:sz w:val="28"/>
          <w:szCs w:val="28"/>
        </w:rPr>
        <w:t>Председатель комиссии: ____________________________________________________________________</w:t>
      </w:r>
    </w:p>
    <w:p w:rsidR="00087628" w:rsidRPr="009E5E87" w:rsidRDefault="00087628" w:rsidP="009E5E87">
      <w:pPr>
        <w:pStyle w:val="Standard"/>
        <w:widowControl/>
        <w:rPr>
          <w:sz w:val="28"/>
          <w:szCs w:val="28"/>
        </w:rPr>
      </w:pPr>
      <w:r w:rsidRPr="009E5E87">
        <w:rPr>
          <w:sz w:val="28"/>
          <w:szCs w:val="28"/>
        </w:rPr>
        <w:t>Члены комиссии: ____________________________________________________________________</w:t>
      </w:r>
    </w:p>
    <w:p w:rsidR="00087628" w:rsidRPr="009E5E87" w:rsidRDefault="00087628" w:rsidP="009E5E87">
      <w:pPr>
        <w:pStyle w:val="Standard"/>
        <w:widowControl/>
        <w:jc w:val="both"/>
        <w:rPr>
          <w:sz w:val="28"/>
          <w:szCs w:val="28"/>
        </w:rPr>
      </w:pPr>
      <w:r w:rsidRPr="009E5E87">
        <w:rPr>
          <w:sz w:val="28"/>
          <w:szCs w:val="28"/>
        </w:rPr>
        <w:t>_______________________________________________________________</w:t>
      </w:r>
      <w:r w:rsidR="00B10027" w:rsidRPr="009E5E87">
        <w:rPr>
          <w:sz w:val="28"/>
          <w:szCs w:val="28"/>
        </w:rPr>
        <w:t>_____</w:t>
      </w:r>
    </w:p>
    <w:p w:rsidR="00087628" w:rsidRPr="009E5E87" w:rsidRDefault="00087628" w:rsidP="009E5E87">
      <w:pPr>
        <w:pStyle w:val="Standard"/>
        <w:widowControl/>
        <w:jc w:val="both"/>
        <w:rPr>
          <w:sz w:val="28"/>
          <w:szCs w:val="28"/>
        </w:rPr>
      </w:pPr>
      <w:r w:rsidRPr="009E5E87">
        <w:rPr>
          <w:sz w:val="28"/>
          <w:szCs w:val="28"/>
        </w:rPr>
        <w:t>_______________________________________________________________</w:t>
      </w:r>
      <w:r w:rsidR="00B10027" w:rsidRPr="009E5E87">
        <w:rPr>
          <w:sz w:val="28"/>
          <w:szCs w:val="28"/>
        </w:rPr>
        <w:t>_____</w:t>
      </w:r>
    </w:p>
    <w:p w:rsidR="00087628" w:rsidRPr="009E5E87" w:rsidRDefault="00087628" w:rsidP="009E5E87">
      <w:pPr>
        <w:pStyle w:val="Standard"/>
        <w:widowControl/>
        <w:jc w:val="both"/>
        <w:rPr>
          <w:sz w:val="28"/>
          <w:szCs w:val="28"/>
        </w:rPr>
      </w:pPr>
      <w:r w:rsidRPr="009E5E87">
        <w:rPr>
          <w:sz w:val="28"/>
          <w:szCs w:val="28"/>
        </w:rPr>
        <w:t>провела ________ обследование утраченного имущества первой необходимости</w:t>
      </w:r>
    </w:p>
    <w:p w:rsidR="00087628" w:rsidRPr="00915BA6" w:rsidRDefault="00087628" w:rsidP="00915BA6">
      <w:pPr>
        <w:pStyle w:val="Standard"/>
        <w:widowControl/>
        <w:ind w:left="993" w:right="7371"/>
        <w:jc w:val="center"/>
        <w:rPr>
          <w:sz w:val="24"/>
          <w:szCs w:val="28"/>
        </w:rPr>
      </w:pPr>
      <w:r w:rsidRPr="00915BA6">
        <w:rPr>
          <w:sz w:val="24"/>
          <w:szCs w:val="28"/>
        </w:rPr>
        <w:t>(дата)</w:t>
      </w:r>
    </w:p>
    <w:p w:rsidR="00087628" w:rsidRPr="009E5E87" w:rsidRDefault="00087628" w:rsidP="009E5E87">
      <w:pPr>
        <w:pStyle w:val="Standard"/>
        <w:widowControl/>
        <w:ind w:firstLine="1276"/>
        <w:jc w:val="both"/>
        <w:rPr>
          <w:sz w:val="28"/>
          <w:szCs w:val="28"/>
        </w:rPr>
      </w:pPr>
    </w:p>
    <w:p w:rsidR="00087628" w:rsidRPr="009E5E87" w:rsidRDefault="00087628" w:rsidP="009E5E87">
      <w:pPr>
        <w:pStyle w:val="Standard"/>
        <w:widowControl/>
        <w:rPr>
          <w:sz w:val="28"/>
          <w:szCs w:val="28"/>
        </w:rPr>
      </w:pPr>
      <w:r w:rsidRPr="009E5E87">
        <w:rPr>
          <w:sz w:val="28"/>
          <w:szCs w:val="28"/>
        </w:rPr>
        <w:t>Адрес места жительства: _____________________________________</w:t>
      </w:r>
      <w:r w:rsidR="00915BA6">
        <w:rPr>
          <w:sz w:val="28"/>
          <w:szCs w:val="28"/>
        </w:rPr>
        <w:t>_____</w:t>
      </w:r>
      <w:r w:rsidRPr="009E5E87">
        <w:rPr>
          <w:sz w:val="28"/>
          <w:szCs w:val="28"/>
        </w:rPr>
        <w:t>____</w:t>
      </w:r>
    </w:p>
    <w:p w:rsidR="00087628" w:rsidRPr="009E5E87" w:rsidRDefault="00087628" w:rsidP="009E5E87">
      <w:pPr>
        <w:pStyle w:val="Standard"/>
        <w:widowControl/>
        <w:jc w:val="both"/>
        <w:rPr>
          <w:sz w:val="28"/>
          <w:szCs w:val="28"/>
        </w:rPr>
      </w:pPr>
      <w:r w:rsidRPr="009E5E87">
        <w:rPr>
          <w:sz w:val="28"/>
          <w:szCs w:val="28"/>
        </w:rPr>
        <w:t>____________________________________________________________________</w:t>
      </w:r>
    </w:p>
    <w:p w:rsidR="00087628" w:rsidRPr="009E5E87" w:rsidRDefault="00087628" w:rsidP="009E5E87">
      <w:pPr>
        <w:pStyle w:val="Standard"/>
        <w:widowControl/>
        <w:jc w:val="both"/>
        <w:rPr>
          <w:sz w:val="28"/>
          <w:szCs w:val="28"/>
        </w:rPr>
      </w:pPr>
      <w:r w:rsidRPr="009E5E87">
        <w:rPr>
          <w:sz w:val="28"/>
          <w:szCs w:val="28"/>
        </w:rPr>
        <w:lastRenderedPageBreak/>
        <w:t>Ф.И.О. заявителя: _____________________________________________________</w:t>
      </w:r>
    </w:p>
    <w:p w:rsidR="00087628" w:rsidRPr="009E5E87" w:rsidRDefault="00087628" w:rsidP="009E5E87">
      <w:pPr>
        <w:pStyle w:val="Standard"/>
        <w:widowControl/>
        <w:jc w:val="both"/>
        <w:rPr>
          <w:sz w:val="28"/>
          <w:szCs w:val="28"/>
        </w:rPr>
      </w:pPr>
    </w:p>
    <w:p w:rsidR="00087628" w:rsidRPr="009E5E87" w:rsidRDefault="00087628" w:rsidP="009E5E87">
      <w:pPr>
        <w:pStyle w:val="Standard"/>
        <w:widowControl/>
        <w:rPr>
          <w:sz w:val="28"/>
          <w:szCs w:val="28"/>
        </w:rPr>
      </w:pPr>
      <w:r w:rsidRPr="009E5E87">
        <w:rPr>
          <w:sz w:val="28"/>
          <w:szCs w:val="28"/>
        </w:rPr>
        <w:t>Факт проживания в жилом помещении _________________</w:t>
      </w:r>
      <w:r w:rsidR="00915BA6">
        <w:rPr>
          <w:sz w:val="28"/>
          <w:szCs w:val="28"/>
        </w:rPr>
        <w:t>_______</w:t>
      </w:r>
      <w:r w:rsidRPr="009E5E87">
        <w:rPr>
          <w:sz w:val="28"/>
          <w:szCs w:val="28"/>
        </w:rPr>
        <w:t>___________</w:t>
      </w:r>
    </w:p>
    <w:p w:rsidR="00087628" w:rsidRPr="009E5E87" w:rsidRDefault="00087628" w:rsidP="009E5E87">
      <w:pPr>
        <w:pStyle w:val="Standard"/>
        <w:widowControl/>
        <w:jc w:val="both"/>
        <w:rPr>
          <w:sz w:val="28"/>
          <w:szCs w:val="28"/>
        </w:rPr>
      </w:pPr>
      <w:r w:rsidRPr="009E5E87">
        <w:rPr>
          <w:sz w:val="28"/>
          <w:szCs w:val="28"/>
        </w:rPr>
        <w:t>____________________________________________________________________</w:t>
      </w:r>
    </w:p>
    <w:p w:rsidR="00087628" w:rsidRPr="00915BA6" w:rsidRDefault="00087628" w:rsidP="009E5E87">
      <w:pPr>
        <w:pStyle w:val="Standard"/>
        <w:widowControl/>
        <w:jc w:val="center"/>
        <w:rPr>
          <w:sz w:val="24"/>
          <w:szCs w:val="28"/>
        </w:rPr>
      </w:pPr>
      <w:r w:rsidRPr="00915BA6">
        <w:rPr>
          <w:sz w:val="24"/>
          <w:szCs w:val="28"/>
        </w:rPr>
        <w:t>(Ф.И.О. заявителя)</w:t>
      </w:r>
    </w:p>
    <w:p w:rsidR="00087628" w:rsidRPr="009E5E87" w:rsidRDefault="00087628" w:rsidP="009E5E87">
      <w:pPr>
        <w:pStyle w:val="Standard"/>
        <w:widowControl/>
        <w:jc w:val="center"/>
        <w:rPr>
          <w:sz w:val="28"/>
          <w:szCs w:val="28"/>
        </w:rPr>
      </w:pPr>
    </w:p>
    <w:p w:rsidR="00087628" w:rsidRPr="009E5E87" w:rsidRDefault="00087628" w:rsidP="009E5E87">
      <w:pPr>
        <w:pStyle w:val="Standard"/>
        <w:widowControl/>
        <w:jc w:val="both"/>
        <w:rPr>
          <w:sz w:val="28"/>
          <w:szCs w:val="28"/>
        </w:rPr>
      </w:pPr>
      <w:r w:rsidRPr="009E5E87">
        <w:rPr>
          <w:sz w:val="28"/>
          <w:szCs w:val="28"/>
        </w:rPr>
        <w:t>установлен/не установлен на основании _________________________________.</w:t>
      </w:r>
    </w:p>
    <w:p w:rsidR="00087628" w:rsidRPr="00915BA6" w:rsidRDefault="00087628" w:rsidP="00915BA6">
      <w:pPr>
        <w:pStyle w:val="Standard"/>
        <w:widowControl/>
        <w:ind w:left="426"/>
        <w:jc w:val="center"/>
        <w:rPr>
          <w:sz w:val="24"/>
          <w:szCs w:val="28"/>
        </w:rPr>
      </w:pPr>
      <w:r w:rsidRPr="00915BA6">
        <w:rPr>
          <w:sz w:val="24"/>
          <w:szCs w:val="28"/>
        </w:rPr>
        <w:t xml:space="preserve">(нужное подчеркнуть) </w:t>
      </w:r>
      <w:r w:rsidRPr="00915BA6">
        <w:rPr>
          <w:sz w:val="24"/>
          <w:szCs w:val="28"/>
        </w:rPr>
        <w:tab/>
      </w:r>
      <w:r w:rsidRPr="00915BA6">
        <w:rPr>
          <w:sz w:val="24"/>
          <w:szCs w:val="28"/>
        </w:rPr>
        <w:tab/>
      </w:r>
      <w:r w:rsidRPr="00915BA6">
        <w:rPr>
          <w:sz w:val="24"/>
          <w:szCs w:val="28"/>
        </w:rPr>
        <w:tab/>
      </w:r>
      <w:r w:rsidR="00551D5E" w:rsidRPr="00915BA6">
        <w:rPr>
          <w:sz w:val="24"/>
          <w:szCs w:val="28"/>
        </w:rPr>
        <w:t xml:space="preserve"> </w:t>
      </w:r>
      <w:r w:rsidRPr="00915BA6">
        <w:rPr>
          <w:sz w:val="24"/>
          <w:szCs w:val="28"/>
        </w:rPr>
        <w:t>(указать, если факт проживания установлен)</w:t>
      </w:r>
    </w:p>
    <w:p w:rsidR="00087628" w:rsidRPr="009E5E87" w:rsidRDefault="00087628" w:rsidP="009E5E87">
      <w:pPr>
        <w:pStyle w:val="Standard"/>
        <w:widowControl/>
        <w:jc w:val="center"/>
        <w:rPr>
          <w:sz w:val="28"/>
          <w:szCs w:val="28"/>
        </w:rPr>
      </w:pPr>
    </w:p>
    <w:p w:rsidR="00087628" w:rsidRPr="009E5E87" w:rsidRDefault="00087628" w:rsidP="009E5E87">
      <w:pPr>
        <w:pStyle w:val="Standard"/>
        <w:widowControl/>
        <w:jc w:val="center"/>
        <w:rPr>
          <w:sz w:val="28"/>
          <w:szCs w:val="28"/>
        </w:rPr>
      </w:pPr>
    </w:p>
    <w:p w:rsidR="00087628" w:rsidRPr="009E5E87" w:rsidRDefault="00087628" w:rsidP="009E5E87">
      <w:pPr>
        <w:pStyle w:val="Standard"/>
        <w:widowControl/>
        <w:jc w:val="center"/>
        <w:rPr>
          <w:sz w:val="28"/>
          <w:szCs w:val="28"/>
        </w:rPr>
      </w:pPr>
      <w:r w:rsidRPr="009E5E87">
        <w:rPr>
          <w:sz w:val="28"/>
          <w:szCs w:val="28"/>
        </w:rPr>
        <w:t>Список утраченного имущества первой необходимости</w:t>
      </w:r>
    </w:p>
    <w:p w:rsidR="00087628" w:rsidRPr="009E5E87" w:rsidRDefault="00087628" w:rsidP="009E5E87">
      <w:pPr>
        <w:pStyle w:val="Standard"/>
        <w:widowControl/>
        <w:jc w:val="center"/>
        <w:rPr>
          <w:sz w:val="28"/>
          <w:szCs w:val="28"/>
        </w:rPr>
      </w:pPr>
    </w:p>
    <w:tbl>
      <w:tblPr>
        <w:tblStyle w:val="af5"/>
        <w:tblW w:w="9634" w:type="dxa"/>
        <w:tblInd w:w="108" w:type="dxa"/>
        <w:tblLayout w:type="fixed"/>
        <w:tblLook w:val="04A0" w:firstRow="1" w:lastRow="0" w:firstColumn="1" w:lastColumn="0" w:noHBand="0" w:noVBand="1"/>
      </w:tblPr>
      <w:tblGrid>
        <w:gridCol w:w="5902"/>
        <w:gridCol w:w="1969"/>
        <w:gridCol w:w="1763"/>
      </w:tblGrid>
      <w:tr w:rsidR="00087628" w:rsidRPr="00915BA6" w:rsidTr="00915BA6">
        <w:trPr>
          <w:trHeight w:val="20"/>
        </w:trPr>
        <w:tc>
          <w:tcPr>
            <w:tcW w:w="5902" w:type="dxa"/>
          </w:tcPr>
          <w:p w:rsidR="00087628" w:rsidRPr="00915BA6" w:rsidRDefault="00087628" w:rsidP="00915BA6">
            <w:pPr>
              <w:pStyle w:val="Standard"/>
              <w:widowControl/>
              <w:jc w:val="center"/>
              <w:rPr>
                <w:sz w:val="24"/>
                <w:szCs w:val="24"/>
              </w:rPr>
            </w:pPr>
            <w:r w:rsidRPr="00915BA6">
              <w:rPr>
                <w:sz w:val="24"/>
                <w:szCs w:val="24"/>
              </w:rPr>
              <w:t>Список имущества первой необходимости</w:t>
            </w:r>
          </w:p>
        </w:tc>
        <w:tc>
          <w:tcPr>
            <w:tcW w:w="1969" w:type="dxa"/>
          </w:tcPr>
          <w:p w:rsidR="00087628" w:rsidRPr="00915BA6" w:rsidRDefault="00087628" w:rsidP="00915BA6">
            <w:pPr>
              <w:pStyle w:val="Standard"/>
              <w:widowControl/>
              <w:jc w:val="center"/>
              <w:rPr>
                <w:sz w:val="24"/>
                <w:szCs w:val="24"/>
              </w:rPr>
            </w:pPr>
            <w:r w:rsidRPr="00915BA6">
              <w:rPr>
                <w:sz w:val="24"/>
                <w:szCs w:val="24"/>
              </w:rPr>
              <w:t>Утрачено</w:t>
            </w:r>
          </w:p>
          <w:p w:rsidR="00087628" w:rsidRPr="00915BA6" w:rsidRDefault="00087628" w:rsidP="00915BA6">
            <w:pPr>
              <w:pStyle w:val="Standard"/>
              <w:widowControl/>
              <w:jc w:val="center"/>
              <w:rPr>
                <w:sz w:val="24"/>
                <w:szCs w:val="24"/>
              </w:rPr>
            </w:pPr>
            <w:r w:rsidRPr="00915BA6">
              <w:rPr>
                <w:sz w:val="24"/>
                <w:szCs w:val="24"/>
              </w:rPr>
              <w:t>(ДА или НЕТ)</w:t>
            </w:r>
          </w:p>
        </w:tc>
        <w:tc>
          <w:tcPr>
            <w:tcW w:w="1763" w:type="dxa"/>
          </w:tcPr>
          <w:p w:rsidR="00087628" w:rsidRPr="00915BA6" w:rsidRDefault="00087628" w:rsidP="00915BA6">
            <w:pPr>
              <w:pStyle w:val="Standard"/>
              <w:widowControl/>
              <w:jc w:val="center"/>
              <w:rPr>
                <w:sz w:val="24"/>
                <w:szCs w:val="24"/>
              </w:rPr>
            </w:pPr>
            <w:r w:rsidRPr="00915BA6">
              <w:rPr>
                <w:sz w:val="24"/>
                <w:szCs w:val="24"/>
              </w:rPr>
              <w:t>Примечание</w:t>
            </w:r>
          </w:p>
        </w:tc>
      </w:tr>
      <w:tr w:rsidR="00087628" w:rsidRPr="00915BA6" w:rsidTr="00915BA6">
        <w:trPr>
          <w:trHeight w:val="20"/>
        </w:trPr>
        <w:tc>
          <w:tcPr>
            <w:tcW w:w="5902" w:type="dxa"/>
          </w:tcPr>
          <w:p w:rsidR="00087628" w:rsidRPr="00915BA6" w:rsidRDefault="00087628" w:rsidP="00915BA6">
            <w:pPr>
              <w:pStyle w:val="Standard"/>
              <w:widowControl/>
              <w:jc w:val="center"/>
              <w:rPr>
                <w:sz w:val="24"/>
                <w:szCs w:val="24"/>
              </w:rPr>
            </w:pPr>
            <w:r w:rsidRPr="00915BA6">
              <w:rPr>
                <w:sz w:val="24"/>
                <w:szCs w:val="24"/>
              </w:rPr>
              <w:t>1</w:t>
            </w:r>
          </w:p>
        </w:tc>
        <w:tc>
          <w:tcPr>
            <w:tcW w:w="1969" w:type="dxa"/>
          </w:tcPr>
          <w:p w:rsidR="00087628" w:rsidRPr="00915BA6" w:rsidRDefault="00087628" w:rsidP="00915BA6">
            <w:pPr>
              <w:pStyle w:val="Standard"/>
              <w:widowControl/>
              <w:jc w:val="center"/>
              <w:rPr>
                <w:sz w:val="24"/>
                <w:szCs w:val="24"/>
              </w:rPr>
            </w:pPr>
            <w:r w:rsidRPr="00915BA6">
              <w:rPr>
                <w:sz w:val="24"/>
                <w:szCs w:val="24"/>
              </w:rPr>
              <w:t>2</w:t>
            </w:r>
          </w:p>
        </w:tc>
        <w:tc>
          <w:tcPr>
            <w:tcW w:w="1763" w:type="dxa"/>
          </w:tcPr>
          <w:p w:rsidR="00087628" w:rsidRPr="00915BA6" w:rsidRDefault="00087628" w:rsidP="00915BA6">
            <w:pPr>
              <w:pStyle w:val="Standard"/>
              <w:widowControl/>
              <w:jc w:val="center"/>
              <w:rPr>
                <w:sz w:val="24"/>
                <w:szCs w:val="24"/>
              </w:rPr>
            </w:pPr>
            <w:r w:rsidRPr="00915BA6">
              <w:rPr>
                <w:sz w:val="24"/>
                <w:szCs w:val="24"/>
              </w:rPr>
              <w:t>3</w:t>
            </w:r>
          </w:p>
        </w:tc>
      </w:tr>
      <w:tr w:rsidR="00087628" w:rsidRPr="00915BA6" w:rsidTr="00915BA6">
        <w:trPr>
          <w:trHeight w:val="20"/>
        </w:trPr>
        <w:tc>
          <w:tcPr>
            <w:tcW w:w="5902" w:type="dxa"/>
          </w:tcPr>
          <w:p w:rsidR="00087628" w:rsidRPr="00915BA6" w:rsidRDefault="00087628" w:rsidP="00915BA6">
            <w:pPr>
              <w:pStyle w:val="Standard"/>
              <w:widowControl/>
              <w:jc w:val="center"/>
              <w:rPr>
                <w:sz w:val="24"/>
                <w:szCs w:val="24"/>
              </w:rPr>
            </w:pPr>
            <w:r w:rsidRPr="00915BA6">
              <w:rPr>
                <w:sz w:val="24"/>
                <w:szCs w:val="24"/>
              </w:rPr>
              <w:t>Предметы для хранения</w:t>
            </w:r>
            <w:r w:rsidRPr="00915BA6">
              <w:rPr>
                <w:sz w:val="24"/>
                <w:szCs w:val="24"/>
              </w:rPr>
              <w:br/>
              <w:t>и приготовления пищи:</w:t>
            </w:r>
          </w:p>
        </w:tc>
        <w:tc>
          <w:tcPr>
            <w:tcW w:w="1969" w:type="dxa"/>
          </w:tcPr>
          <w:p w:rsidR="00087628" w:rsidRPr="00915BA6" w:rsidRDefault="00087628" w:rsidP="00915BA6">
            <w:pPr>
              <w:pStyle w:val="Standard"/>
              <w:widowControl/>
              <w:jc w:val="center"/>
              <w:rPr>
                <w:sz w:val="24"/>
                <w:szCs w:val="24"/>
              </w:rPr>
            </w:pPr>
          </w:p>
        </w:tc>
        <w:tc>
          <w:tcPr>
            <w:tcW w:w="1763" w:type="dxa"/>
          </w:tcPr>
          <w:p w:rsidR="00087628" w:rsidRPr="00915BA6" w:rsidRDefault="00087628" w:rsidP="00915BA6">
            <w:pPr>
              <w:pStyle w:val="Standard"/>
              <w:widowControl/>
              <w:jc w:val="center"/>
              <w:rPr>
                <w:sz w:val="24"/>
                <w:szCs w:val="24"/>
              </w:rPr>
            </w:pPr>
          </w:p>
        </w:tc>
      </w:tr>
      <w:tr w:rsidR="00087628" w:rsidRPr="00915BA6" w:rsidTr="00915BA6">
        <w:trPr>
          <w:trHeight w:val="20"/>
        </w:trPr>
        <w:tc>
          <w:tcPr>
            <w:tcW w:w="5902" w:type="dxa"/>
          </w:tcPr>
          <w:p w:rsidR="00087628" w:rsidRPr="00915BA6" w:rsidRDefault="00087628" w:rsidP="00915BA6">
            <w:pPr>
              <w:pStyle w:val="Standard"/>
              <w:widowControl/>
              <w:rPr>
                <w:sz w:val="24"/>
                <w:szCs w:val="24"/>
              </w:rPr>
            </w:pPr>
            <w:r w:rsidRPr="00915BA6">
              <w:rPr>
                <w:sz w:val="24"/>
                <w:szCs w:val="24"/>
              </w:rPr>
              <w:t>холодильник</w:t>
            </w:r>
          </w:p>
        </w:tc>
        <w:tc>
          <w:tcPr>
            <w:tcW w:w="1969" w:type="dxa"/>
          </w:tcPr>
          <w:p w:rsidR="00087628" w:rsidRPr="00915BA6" w:rsidRDefault="00087628" w:rsidP="00915BA6">
            <w:pPr>
              <w:pStyle w:val="Standard"/>
              <w:widowControl/>
              <w:rPr>
                <w:sz w:val="24"/>
                <w:szCs w:val="24"/>
              </w:rPr>
            </w:pPr>
          </w:p>
        </w:tc>
        <w:tc>
          <w:tcPr>
            <w:tcW w:w="1763" w:type="dxa"/>
          </w:tcPr>
          <w:p w:rsidR="00087628" w:rsidRPr="00915BA6" w:rsidRDefault="00087628" w:rsidP="00915BA6">
            <w:pPr>
              <w:pStyle w:val="Standard"/>
              <w:widowControl/>
              <w:rPr>
                <w:sz w:val="24"/>
                <w:szCs w:val="24"/>
              </w:rPr>
            </w:pPr>
          </w:p>
        </w:tc>
      </w:tr>
      <w:tr w:rsidR="00087628" w:rsidRPr="00915BA6" w:rsidTr="00915BA6">
        <w:trPr>
          <w:trHeight w:val="20"/>
        </w:trPr>
        <w:tc>
          <w:tcPr>
            <w:tcW w:w="5902" w:type="dxa"/>
          </w:tcPr>
          <w:p w:rsidR="00087628" w:rsidRPr="00915BA6" w:rsidRDefault="00087628" w:rsidP="00915BA6">
            <w:pPr>
              <w:pStyle w:val="Standard"/>
              <w:widowControl/>
              <w:rPr>
                <w:sz w:val="24"/>
                <w:szCs w:val="24"/>
              </w:rPr>
            </w:pPr>
            <w:r w:rsidRPr="00915BA6">
              <w:rPr>
                <w:sz w:val="24"/>
                <w:szCs w:val="24"/>
              </w:rPr>
              <w:t>газовая плита (электроплита)</w:t>
            </w:r>
          </w:p>
        </w:tc>
        <w:tc>
          <w:tcPr>
            <w:tcW w:w="1969" w:type="dxa"/>
          </w:tcPr>
          <w:p w:rsidR="00087628" w:rsidRPr="00915BA6" w:rsidRDefault="00087628" w:rsidP="00915BA6">
            <w:pPr>
              <w:pStyle w:val="Standard"/>
              <w:widowControl/>
              <w:rPr>
                <w:sz w:val="24"/>
                <w:szCs w:val="24"/>
              </w:rPr>
            </w:pPr>
          </w:p>
        </w:tc>
        <w:tc>
          <w:tcPr>
            <w:tcW w:w="1763" w:type="dxa"/>
          </w:tcPr>
          <w:p w:rsidR="00087628" w:rsidRPr="00915BA6" w:rsidRDefault="00087628" w:rsidP="00915BA6">
            <w:pPr>
              <w:pStyle w:val="Standard"/>
              <w:widowControl/>
              <w:rPr>
                <w:sz w:val="24"/>
                <w:szCs w:val="24"/>
              </w:rPr>
            </w:pPr>
          </w:p>
        </w:tc>
      </w:tr>
      <w:tr w:rsidR="00087628" w:rsidRPr="00915BA6" w:rsidTr="00915BA6">
        <w:trPr>
          <w:trHeight w:val="20"/>
        </w:trPr>
        <w:tc>
          <w:tcPr>
            <w:tcW w:w="5902" w:type="dxa"/>
          </w:tcPr>
          <w:p w:rsidR="00087628" w:rsidRPr="00915BA6" w:rsidRDefault="00087628" w:rsidP="00915BA6">
            <w:pPr>
              <w:pStyle w:val="Standard"/>
              <w:widowControl/>
              <w:rPr>
                <w:sz w:val="24"/>
                <w:szCs w:val="24"/>
              </w:rPr>
            </w:pPr>
            <w:r w:rsidRPr="00915BA6">
              <w:rPr>
                <w:sz w:val="24"/>
                <w:szCs w:val="24"/>
              </w:rPr>
              <w:t>шкаф для посуды</w:t>
            </w:r>
          </w:p>
        </w:tc>
        <w:tc>
          <w:tcPr>
            <w:tcW w:w="1969" w:type="dxa"/>
          </w:tcPr>
          <w:p w:rsidR="00087628" w:rsidRPr="00915BA6" w:rsidRDefault="00087628" w:rsidP="00915BA6">
            <w:pPr>
              <w:pStyle w:val="Standard"/>
              <w:widowControl/>
              <w:rPr>
                <w:sz w:val="24"/>
                <w:szCs w:val="24"/>
              </w:rPr>
            </w:pPr>
          </w:p>
        </w:tc>
        <w:tc>
          <w:tcPr>
            <w:tcW w:w="1763" w:type="dxa"/>
          </w:tcPr>
          <w:p w:rsidR="00087628" w:rsidRPr="00915BA6" w:rsidRDefault="00087628" w:rsidP="00915BA6">
            <w:pPr>
              <w:pStyle w:val="Standard"/>
              <w:widowControl/>
              <w:rPr>
                <w:sz w:val="24"/>
                <w:szCs w:val="24"/>
              </w:rPr>
            </w:pPr>
          </w:p>
        </w:tc>
      </w:tr>
      <w:tr w:rsidR="00087628" w:rsidRPr="00915BA6" w:rsidTr="00915BA6">
        <w:trPr>
          <w:trHeight w:val="20"/>
        </w:trPr>
        <w:tc>
          <w:tcPr>
            <w:tcW w:w="5902" w:type="dxa"/>
          </w:tcPr>
          <w:p w:rsidR="00087628" w:rsidRPr="00915BA6" w:rsidRDefault="00087628" w:rsidP="00915BA6">
            <w:pPr>
              <w:pStyle w:val="Standard"/>
              <w:widowControl/>
              <w:jc w:val="center"/>
              <w:rPr>
                <w:sz w:val="24"/>
                <w:szCs w:val="24"/>
              </w:rPr>
            </w:pPr>
            <w:r w:rsidRPr="00915BA6">
              <w:rPr>
                <w:sz w:val="24"/>
                <w:szCs w:val="24"/>
              </w:rPr>
              <w:t>Предметы мебели для приема пищи:</w:t>
            </w:r>
          </w:p>
        </w:tc>
        <w:tc>
          <w:tcPr>
            <w:tcW w:w="1969" w:type="dxa"/>
          </w:tcPr>
          <w:p w:rsidR="00087628" w:rsidRPr="00915BA6" w:rsidRDefault="00087628" w:rsidP="00915BA6">
            <w:pPr>
              <w:pStyle w:val="Standard"/>
              <w:widowControl/>
              <w:rPr>
                <w:sz w:val="24"/>
                <w:szCs w:val="24"/>
              </w:rPr>
            </w:pPr>
          </w:p>
        </w:tc>
        <w:tc>
          <w:tcPr>
            <w:tcW w:w="1763" w:type="dxa"/>
          </w:tcPr>
          <w:p w:rsidR="00087628" w:rsidRPr="00915BA6" w:rsidRDefault="00087628" w:rsidP="00915BA6">
            <w:pPr>
              <w:pStyle w:val="Standard"/>
              <w:widowControl/>
              <w:rPr>
                <w:sz w:val="24"/>
                <w:szCs w:val="24"/>
              </w:rPr>
            </w:pPr>
          </w:p>
        </w:tc>
      </w:tr>
      <w:tr w:rsidR="00087628" w:rsidRPr="00915BA6" w:rsidTr="00915BA6">
        <w:trPr>
          <w:trHeight w:val="20"/>
        </w:trPr>
        <w:tc>
          <w:tcPr>
            <w:tcW w:w="5902" w:type="dxa"/>
          </w:tcPr>
          <w:p w:rsidR="00087628" w:rsidRPr="00915BA6" w:rsidRDefault="00087628" w:rsidP="00915BA6">
            <w:pPr>
              <w:pStyle w:val="Standard"/>
              <w:widowControl/>
              <w:rPr>
                <w:sz w:val="24"/>
                <w:szCs w:val="24"/>
              </w:rPr>
            </w:pPr>
            <w:r w:rsidRPr="00915BA6">
              <w:rPr>
                <w:sz w:val="24"/>
                <w:szCs w:val="24"/>
              </w:rPr>
              <w:t>стол</w:t>
            </w:r>
          </w:p>
        </w:tc>
        <w:tc>
          <w:tcPr>
            <w:tcW w:w="1969" w:type="dxa"/>
          </w:tcPr>
          <w:p w:rsidR="00087628" w:rsidRPr="00915BA6" w:rsidRDefault="00087628" w:rsidP="00915BA6">
            <w:pPr>
              <w:pStyle w:val="Standard"/>
              <w:widowControl/>
              <w:rPr>
                <w:sz w:val="24"/>
                <w:szCs w:val="24"/>
              </w:rPr>
            </w:pPr>
          </w:p>
        </w:tc>
        <w:tc>
          <w:tcPr>
            <w:tcW w:w="1763" w:type="dxa"/>
          </w:tcPr>
          <w:p w:rsidR="00087628" w:rsidRPr="00915BA6" w:rsidRDefault="00087628" w:rsidP="00915BA6">
            <w:pPr>
              <w:pStyle w:val="Standard"/>
              <w:widowControl/>
              <w:rPr>
                <w:sz w:val="24"/>
                <w:szCs w:val="24"/>
              </w:rPr>
            </w:pPr>
          </w:p>
        </w:tc>
      </w:tr>
      <w:tr w:rsidR="00087628" w:rsidRPr="00915BA6" w:rsidTr="00915BA6">
        <w:trPr>
          <w:trHeight w:val="20"/>
        </w:trPr>
        <w:tc>
          <w:tcPr>
            <w:tcW w:w="5902" w:type="dxa"/>
          </w:tcPr>
          <w:p w:rsidR="00087628" w:rsidRPr="00915BA6" w:rsidRDefault="00087628" w:rsidP="00915BA6">
            <w:pPr>
              <w:pStyle w:val="Standard"/>
              <w:widowControl/>
              <w:rPr>
                <w:sz w:val="24"/>
                <w:szCs w:val="24"/>
              </w:rPr>
            </w:pPr>
            <w:r w:rsidRPr="00915BA6">
              <w:rPr>
                <w:sz w:val="24"/>
                <w:szCs w:val="24"/>
              </w:rPr>
              <w:t>стул (табуретка)</w:t>
            </w:r>
          </w:p>
        </w:tc>
        <w:tc>
          <w:tcPr>
            <w:tcW w:w="1969" w:type="dxa"/>
          </w:tcPr>
          <w:p w:rsidR="00087628" w:rsidRPr="00915BA6" w:rsidRDefault="00087628" w:rsidP="00915BA6">
            <w:pPr>
              <w:pStyle w:val="Standard"/>
              <w:widowControl/>
              <w:rPr>
                <w:sz w:val="24"/>
                <w:szCs w:val="24"/>
              </w:rPr>
            </w:pPr>
          </w:p>
        </w:tc>
        <w:tc>
          <w:tcPr>
            <w:tcW w:w="1763" w:type="dxa"/>
          </w:tcPr>
          <w:p w:rsidR="00087628" w:rsidRPr="00915BA6" w:rsidRDefault="00087628" w:rsidP="00915BA6">
            <w:pPr>
              <w:pStyle w:val="Standard"/>
              <w:widowControl/>
              <w:rPr>
                <w:sz w:val="24"/>
                <w:szCs w:val="24"/>
              </w:rPr>
            </w:pPr>
          </w:p>
        </w:tc>
      </w:tr>
      <w:tr w:rsidR="00087628" w:rsidRPr="00915BA6" w:rsidTr="00915BA6">
        <w:trPr>
          <w:trHeight w:val="20"/>
        </w:trPr>
        <w:tc>
          <w:tcPr>
            <w:tcW w:w="5902" w:type="dxa"/>
          </w:tcPr>
          <w:p w:rsidR="00087628" w:rsidRPr="00915BA6" w:rsidRDefault="00087628" w:rsidP="00915BA6">
            <w:pPr>
              <w:pStyle w:val="Standard"/>
              <w:widowControl/>
              <w:jc w:val="center"/>
              <w:rPr>
                <w:sz w:val="24"/>
                <w:szCs w:val="24"/>
              </w:rPr>
            </w:pPr>
            <w:r w:rsidRPr="00915BA6">
              <w:rPr>
                <w:sz w:val="24"/>
                <w:szCs w:val="24"/>
              </w:rPr>
              <w:t>Предметы мебели для сна:</w:t>
            </w:r>
          </w:p>
        </w:tc>
        <w:tc>
          <w:tcPr>
            <w:tcW w:w="1969" w:type="dxa"/>
          </w:tcPr>
          <w:p w:rsidR="00087628" w:rsidRPr="00915BA6" w:rsidRDefault="00087628" w:rsidP="00915BA6">
            <w:pPr>
              <w:pStyle w:val="Standard"/>
              <w:widowControl/>
              <w:rPr>
                <w:sz w:val="24"/>
                <w:szCs w:val="24"/>
              </w:rPr>
            </w:pPr>
          </w:p>
        </w:tc>
        <w:tc>
          <w:tcPr>
            <w:tcW w:w="1763" w:type="dxa"/>
          </w:tcPr>
          <w:p w:rsidR="00087628" w:rsidRPr="00915BA6" w:rsidRDefault="00087628" w:rsidP="00915BA6">
            <w:pPr>
              <w:pStyle w:val="Standard"/>
              <w:widowControl/>
              <w:rPr>
                <w:sz w:val="24"/>
                <w:szCs w:val="24"/>
              </w:rPr>
            </w:pPr>
          </w:p>
        </w:tc>
      </w:tr>
      <w:tr w:rsidR="00087628" w:rsidRPr="00915BA6" w:rsidTr="00915BA6">
        <w:trPr>
          <w:trHeight w:val="20"/>
        </w:trPr>
        <w:tc>
          <w:tcPr>
            <w:tcW w:w="5902" w:type="dxa"/>
          </w:tcPr>
          <w:p w:rsidR="00087628" w:rsidRPr="00915BA6" w:rsidRDefault="00087628" w:rsidP="00915BA6">
            <w:pPr>
              <w:pStyle w:val="Standard"/>
              <w:widowControl/>
              <w:rPr>
                <w:sz w:val="24"/>
                <w:szCs w:val="24"/>
              </w:rPr>
            </w:pPr>
            <w:r w:rsidRPr="00915BA6">
              <w:rPr>
                <w:sz w:val="24"/>
                <w:szCs w:val="24"/>
              </w:rPr>
              <w:t>кровать (диван)</w:t>
            </w:r>
          </w:p>
        </w:tc>
        <w:tc>
          <w:tcPr>
            <w:tcW w:w="1969" w:type="dxa"/>
          </w:tcPr>
          <w:p w:rsidR="00087628" w:rsidRPr="00915BA6" w:rsidRDefault="00087628" w:rsidP="00915BA6">
            <w:pPr>
              <w:pStyle w:val="Standard"/>
              <w:widowControl/>
              <w:rPr>
                <w:sz w:val="24"/>
                <w:szCs w:val="24"/>
              </w:rPr>
            </w:pPr>
          </w:p>
        </w:tc>
        <w:tc>
          <w:tcPr>
            <w:tcW w:w="1763" w:type="dxa"/>
          </w:tcPr>
          <w:p w:rsidR="00087628" w:rsidRPr="00915BA6" w:rsidRDefault="00087628" w:rsidP="00915BA6">
            <w:pPr>
              <w:pStyle w:val="Standard"/>
              <w:widowControl/>
              <w:rPr>
                <w:sz w:val="24"/>
                <w:szCs w:val="24"/>
              </w:rPr>
            </w:pPr>
          </w:p>
        </w:tc>
      </w:tr>
      <w:tr w:rsidR="00087628" w:rsidRPr="00915BA6" w:rsidTr="00915BA6">
        <w:trPr>
          <w:trHeight w:val="20"/>
        </w:trPr>
        <w:tc>
          <w:tcPr>
            <w:tcW w:w="5902" w:type="dxa"/>
          </w:tcPr>
          <w:p w:rsidR="00087628" w:rsidRPr="00915BA6" w:rsidRDefault="00087628" w:rsidP="00915BA6">
            <w:pPr>
              <w:pStyle w:val="Standard"/>
              <w:widowControl/>
              <w:jc w:val="center"/>
              <w:rPr>
                <w:sz w:val="24"/>
                <w:szCs w:val="24"/>
              </w:rPr>
            </w:pPr>
            <w:r w:rsidRPr="00915BA6">
              <w:rPr>
                <w:sz w:val="24"/>
                <w:szCs w:val="24"/>
              </w:rPr>
              <w:t>Предметы средств информирования граждан:</w:t>
            </w:r>
          </w:p>
        </w:tc>
        <w:tc>
          <w:tcPr>
            <w:tcW w:w="1969" w:type="dxa"/>
          </w:tcPr>
          <w:p w:rsidR="00087628" w:rsidRPr="00915BA6" w:rsidRDefault="00087628" w:rsidP="00915BA6">
            <w:pPr>
              <w:pStyle w:val="Standard"/>
              <w:widowControl/>
              <w:rPr>
                <w:sz w:val="24"/>
                <w:szCs w:val="24"/>
              </w:rPr>
            </w:pPr>
          </w:p>
        </w:tc>
        <w:tc>
          <w:tcPr>
            <w:tcW w:w="1763" w:type="dxa"/>
          </w:tcPr>
          <w:p w:rsidR="00087628" w:rsidRPr="00915BA6" w:rsidRDefault="00087628" w:rsidP="00915BA6">
            <w:pPr>
              <w:pStyle w:val="Standard"/>
              <w:widowControl/>
              <w:rPr>
                <w:sz w:val="24"/>
                <w:szCs w:val="24"/>
              </w:rPr>
            </w:pPr>
          </w:p>
        </w:tc>
      </w:tr>
      <w:tr w:rsidR="00087628" w:rsidRPr="00915BA6" w:rsidTr="00915BA6">
        <w:trPr>
          <w:trHeight w:val="20"/>
        </w:trPr>
        <w:tc>
          <w:tcPr>
            <w:tcW w:w="5902" w:type="dxa"/>
          </w:tcPr>
          <w:p w:rsidR="00087628" w:rsidRPr="00915BA6" w:rsidRDefault="00087628" w:rsidP="00915BA6">
            <w:pPr>
              <w:pStyle w:val="Standard"/>
              <w:widowControl/>
              <w:rPr>
                <w:sz w:val="24"/>
                <w:szCs w:val="24"/>
              </w:rPr>
            </w:pPr>
            <w:r w:rsidRPr="00915BA6">
              <w:rPr>
                <w:sz w:val="24"/>
                <w:szCs w:val="24"/>
              </w:rPr>
              <w:t>телевизор (радио)</w:t>
            </w:r>
          </w:p>
        </w:tc>
        <w:tc>
          <w:tcPr>
            <w:tcW w:w="1969" w:type="dxa"/>
          </w:tcPr>
          <w:p w:rsidR="00087628" w:rsidRPr="00915BA6" w:rsidRDefault="00087628" w:rsidP="00915BA6">
            <w:pPr>
              <w:pStyle w:val="Standard"/>
              <w:widowControl/>
              <w:rPr>
                <w:sz w:val="24"/>
                <w:szCs w:val="24"/>
              </w:rPr>
            </w:pPr>
          </w:p>
        </w:tc>
        <w:tc>
          <w:tcPr>
            <w:tcW w:w="1763" w:type="dxa"/>
          </w:tcPr>
          <w:p w:rsidR="00087628" w:rsidRPr="00915BA6" w:rsidRDefault="00087628" w:rsidP="00915BA6">
            <w:pPr>
              <w:pStyle w:val="Standard"/>
              <w:widowControl/>
              <w:rPr>
                <w:sz w:val="24"/>
                <w:szCs w:val="24"/>
              </w:rPr>
            </w:pPr>
          </w:p>
        </w:tc>
      </w:tr>
      <w:tr w:rsidR="00087628" w:rsidRPr="00915BA6" w:rsidTr="00915BA6">
        <w:trPr>
          <w:trHeight w:val="20"/>
        </w:trPr>
        <w:tc>
          <w:tcPr>
            <w:tcW w:w="5902" w:type="dxa"/>
          </w:tcPr>
          <w:p w:rsidR="00087628" w:rsidRPr="00915BA6" w:rsidRDefault="00087628" w:rsidP="00915BA6">
            <w:pPr>
              <w:pStyle w:val="Standard"/>
              <w:widowControl/>
              <w:jc w:val="center"/>
              <w:rPr>
                <w:sz w:val="24"/>
                <w:szCs w:val="24"/>
              </w:rPr>
            </w:pPr>
            <w:r w:rsidRPr="00915BA6">
              <w:rPr>
                <w:sz w:val="24"/>
                <w:szCs w:val="24"/>
              </w:rPr>
              <w:t>Предметы средств водоснабжения</w:t>
            </w:r>
            <w:r w:rsidRPr="00915BA6">
              <w:rPr>
                <w:sz w:val="24"/>
                <w:szCs w:val="24"/>
              </w:rPr>
              <w:br/>
              <w:t>и отопления (заполняется в случае отсутствия централизованного водоснабжения и отопления):</w:t>
            </w:r>
          </w:p>
        </w:tc>
        <w:tc>
          <w:tcPr>
            <w:tcW w:w="1969" w:type="dxa"/>
          </w:tcPr>
          <w:p w:rsidR="00087628" w:rsidRPr="00915BA6" w:rsidRDefault="00087628" w:rsidP="00915BA6">
            <w:pPr>
              <w:pStyle w:val="Standard"/>
              <w:widowControl/>
              <w:rPr>
                <w:sz w:val="24"/>
                <w:szCs w:val="24"/>
              </w:rPr>
            </w:pPr>
          </w:p>
        </w:tc>
        <w:tc>
          <w:tcPr>
            <w:tcW w:w="1763" w:type="dxa"/>
          </w:tcPr>
          <w:p w:rsidR="00087628" w:rsidRPr="00915BA6" w:rsidRDefault="00087628" w:rsidP="00915BA6">
            <w:pPr>
              <w:pStyle w:val="Standard"/>
              <w:widowControl/>
              <w:rPr>
                <w:sz w:val="24"/>
                <w:szCs w:val="24"/>
              </w:rPr>
            </w:pPr>
          </w:p>
        </w:tc>
      </w:tr>
      <w:tr w:rsidR="00087628" w:rsidRPr="00915BA6" w:rsidTr="00915BA6">
        <w:trPr>
          <w:trHeight w:val="20"/>
        </w:trPr>
        <w:tc>
          <w:tcPr>
            <w:tcW w:w="5902" w:type="dxa"/>
          </w:tcPr>
          <w:p w:rsidR="00087628" w:rsidRPr="00915BA6" w:rsidRDefault="00087628" w:rsidP="00915BA6">
            <w:pPr>
              <w:pStyle w:val="Standard"/>
              <w:widowControl/>
              <w:rPr>
                <w:sz w:val="24"/>
                <w:szCs w:val="24"/>
              </w:rPr>
            </w:pPr>
            <w:r w:rsidRPr="00915BA6">
              <w:rPr>
                <w:sz w:val="24"/>
                <w:szCs w:val="24"/>
              </w:rPr>
              <w:t>насос для подачи воды</w:t>
            </w:r>
          </w:p>
        </w:tc>
        <w:tc>
          <w:tcPr>
            <w:tcW w:w="1969" w:type="dxa"/>
          </w:tcPr>
          <w:p w:rsidR="00087628" w:rsidRPr="00915BA6" w:rsidRDefault="00087628" w:rsidP="00915BA6">
            <w:pPr>
              <w:pStyle w:val="Standard"/>
              <w:widowControl/>
              <w:rPr>
                <w:sz w:val="24"/>
                <w:szCs w:val="24"/>
              </w:rPr>
            </w:pPr>
          </w:p>
        </w:tc>
        <w:tc>
          <w:tcPr>
            <w:tcW w:w="1763" w:type="dxa"/>
          </w:tcPr>
          <w:p w:rsidR="00087628" w:rsidRPr="00915BA6" w:rsidRDefault="00087628" w:rsidP="00915BA6">
            <w:pPr>
              <w:pStyle w:val="Standard"/>
              <w:widowControl/>
              <w:rPr>
                <w:sz w:val="24"/>
                <w:szCs w:val="24"/>
              </w:rPr>
            </w:pPr>
          </w:p>
        </w:tc>
      </w:tr>
      <w:tr w:rsidR="00087628" w:rsidRPr="00915BA6" w:rsidTr="00915BA6">
        <w:trPr>
          <w:trHeight w:val="20"/>
        </w:trPr>
        <w:tc>
          <w:tcPr>
            <w:tcW w:w="5902" w:type="dxa"/>
          </w:tcPr>
          <w:p w:rsidR="00087628" w:rsidRPr="00915BA6" w:rsidRDefault="00087628" w:rsidP="00915BA6">
            <w:pPr>
              <w:pStyle w:val="Standard"/>
              <w:widowControl/>
              <w:rPr>
                <w:sz w:val="24"/>
                <w:szCs w:val="24"/>
              </w:rPr>
            </w:pPr>
            <w:r w:rsidRPr="00915BA6">
              <w:rPr>
                <w:sz w:val="24"/>
                <w:szCs w:val="24"/>
              </w:rPr>
              <w:t>водонагреватель</w:t>
            </w:r>
          </w:p>
        </w:tc>
        <w:tc>
          <w:tcPr>
            <w:tcW w:w="1969" w:type="dxa"/>
          </w:tcPr>
          <w:p w:rsidR="00087628" w:rsidRPr="00915BA6" w:rsidRDefault="00087628" w:rsidP="00915BA6">
            <w:pPr>
              <w:pStyle w:val="Standard"/>
              <w:widowControl/>
              <w:rPr>
                <w:sz w:val="24"/>
                <w:szCs w:val="24"/>
              </w:rPr>
            </w:pPr>
          </w:p>
        </w:tc>
        <w:tc>
          <w:tcPr>
            <w:tcW w:w="1763" w:type="dxa"/>
          </w:tcPr>
          <w:p w:rsidR="00087628" w:rsidRPr="00915BA6" w:rsidRDefault="00087628" w:rsidP="00915BA6">
            <w:pPr>
              <w:pStyle w:val="Standard"/>
              <w:widowControl/>
              <w:rPr>
                <w:sz w:val="24"/>
                <w:szCs w:val="24"/>
              </w:rPr>
            </w:pPr>
          </w:p>
        </w:tc>
      </w:tr>
      <w:tr w:rsidR="00087628" w:rsidRPr="00915BA6" w:rsidTr="00915BA6">
        <w:trPr>
          <w:trHeight w:val="20"/>
        </w:trPr>
        <w:tc>
          <w:tcPr>
            <w:tcW w:w="5902" w:type="dxa"/>
          </w:tcPr>
          <w:p w:rsidR="00087628" w:rsidRPr="00915BA6" w:rsidRDefault="00087628" w:rsidP="00915BA6">
            <w:pPr>
              <w:pStyle w:val="Standard"/>
              <w:widowControl/>
              <w:rPr>
                <w:sz w:val="24"/>
                <w:szCs w:val="24"/>
              </w:rPr>
            </w:pPr>
            <w:r w:rsidRPr="00915BA6">
              <w:rPr>
                <w:sz w:val="24"/>
                <w:szCs w:val="24"/>
              </w:rPr>
              <w:t>котел отопительный (переносная печь)</w:t>
            </w:r>
          </w:p>
        </w:tc>
        <w:tc>
          <w:tcPr>
            <w:tcW w:w="1969" w:type="dxa"/>
          </w:tcPr>
          <w:p w:rsidR="00087628" w:rsidRPr="00915BA6" w:rsidRDefault="00087628" w:rsidP="00915BA6">
            <w:pPr>
              <w:pStyle w:val="Standard"/>
              <w:widowControl/>
              <w:rPr>
                <w:sz w:val="24"/>
                <w:szCs w:val="24"/>
              </w:rPr>
            </w:pPr>
          </w:p>
        </w:tc>
        <w:tc>
          <w:tcPr>
            <w:tcW w:w="1763" w:type="dxa"/>
          </w:tcPr>
          <w:p w:rsidR="00087628" w:rsidRPr="00915BA6" w:rsidRDefault="00087628" w:rsidP="00915BA6">
            <w:pPr>
              <w:pStyle w:val="Standard"/>
              <w:widowControl/>
              <w:rPr>
                <w:sz w:val="24"/>
                <w:szCs w:val="24"/>
              </w:rPr>
            </w:pPr>
          </w:p>
        </w:tc>
      </w:tr>
    </w:tbl>
    <w:p w:rsidR="00087628" w:rsidRPr="009E5E87" w:rsidRDefault="00087628" w:rsidP="009E5E87">
      <w:pPr>
        <w:pStyle w:val="Standard"/>
        <w:widowControl/>
        <w:ind w:firstLine="540"/>
        <w:jc w:val="center"/>
        <w:rPr>
          <w:sz w:val="28"/>
          <w:szCs w:val="28"/>
        </w:rPr>
      </w:pPr>
    </w:p>
    <w:p w:rsidR="00087628" w:rsidRPr="009E5E87" w:rsidRDefault="00087628" w:rsidP="009E5E87">
      <w:pPr>
        <w:pStyle w:val="Standard"/>
        <w:widowControl/>
        <w:jc w:val="both"/>
        <w:rPr>
          <w:sz w:val="28"/>
          <w:szCs w:val="28"/>
        </w:rPr>
      </w:pPr>
    </w:p>
    <w:p w:rsidR="00087628" w:rsidRPr="009E5E87" w:rsidRDefault="00087628" w:rsidP="009E5E87">
      <w:pPr>
        <w:pStyle w:val="Standard"/>
        <w:widowControl/>
        <w:jc w:val="both"/>
        <w:rPr>
          <w:sz w:val="28"/>
          <w:szCs w:val="28"/>
        </w:rPr>
      </w:pPr>
      <w:r w:rsidRPr="009E5E87">
        <w:rPr>
          <w:sz w:val="28"/>
          <w:szCs w:val="28"/>
        </w:rPr>
        <w:t>Факт утраты имущества первой необходимости __________________________</w:t>
      </w:r>
    </w:p>
    <w:p w:rsidR="00087628" w:rsidRPr="009E5E87" w:rsidRDefault="00087628" w:rsidP="009E5E87">
      <w:pPr>
        <w:pStyle w:val="Standard"/>
        <w:widowControl/>
        <w:jc w:val="both"/>
        <w:rPr>
          <w:sz w:val="28"/>
          <w:szCs w:val="28"/>
        </w:rPr>
      </w:pPr>
      <w:r w:rsidRPr="009E5E87">
        <w:rPr>
          <w:sz w:val="28"/>
          <w:szCs w:val="28"/>
        </w:rPr>
        <w:t>________________________________________________</w:t>
      </w:r>
      <w:r w:rsidR="00915BA6">
        <w:rPr>
          <w:sz w:val="28"/>
          <w:szCs w:val="28"/>
        </w:rPr>
        <w:t>____________________</w:t>
      </w:r>
    </w:p>
    <w:p w:rsidR="00087628" w:rsidRDefault="00087628" w:rsidP="009E5E87">
      <w:pPr>
        <w:pStyle w:val="Standard"/>
        <w:widowControl/>
        <w:jc w:val="center"/>
        <w:rPr>
          <w:sz w:val="24"/>
          <w:szCs w:val="28"/>
        </w:rPr>
      </w:pPr>
      <w:r w:rsidRPr="00915BA6">
        <w:rPr>
          <w:sz w:val="24"/>
          <w:szCs w:val="28"/>
        </w:rPr>
        <w:t>(Ф.И.О. заявителя)</w:t>
      </w:r>
    </w:p>
    <w:p w:rsidR="00915BA6" w:rsidRPr="00915BA6" w:rsidRDefault="00915BA6" w:rsidP="009E5E87">
      <w:pPr>
        <w:pStyle w:val="Standard"/>
        <w:widowControl/>
        <w:jc w:val="center"/>
        <w:rPr>
          <w:sz w:val="24"/>
          <w:szCs w:val="28"/>
        </w:rPr>
      </w:pPr>
    </w:p>
    <w:p w:rsidR="00087628" w:rsidRPr="009E5E87" w:rsidRDefault="00087628" w:rsidP="009E5E87">
      <w:pPr>
        <w:pStyle w:val="Standard"/>
        <w:widowControl/>
        <w:jc w:val="both"/>
        <w:rPr>
          <w:sz w:val="28"/>
          <w:szCs w:val="28"/>
        </w:rPr>
      </w:pPr>
      <w:r w:rsidRPr="009E5E87">
        <w:rPr>
          <w:sz w:val="28"/>
          <w:szCs w:val="28"/>
        </w:rPr>
        <w:t>в результате террористического акта и (или) мероприятий по пресечению террористического акта правомерными действиями установлен/не установлен.</w:t>
      </w:r>
    </w:p>
    <w:p w:rsidR="00087628" w:rsidRPr="00915BA6" w:rsidRDefault="00087628" w:rsidP="00915BA6">
      <w:pPr>
        <w:pStyle w:val="Standard"/>
        <w:widowControl/>
        <w:ind w:left="6379"/>
        <w:jc w:val="center"/>
        <w:rPr>
          <w:sz w:val="24"/>
          <w:szCs w:val="28"/>
        </w:rPr>
      </w:pPr>
      <w:r w:rsidRPr="00915BA6">
        <w:rPr>
          <w:sz w:val="24"/>
          <w:szCs w:val="28"/>
        </w:rPr>
        <w:t>(нужное подчеркнуть)</w:t>
      </w:r>
    </w:p>
    <w:p w:rsidR="00915BA6" w:rsidRDefault="00087628" w:rsidP="009E5E87">
      <w:pPr>
        <w:pStyle w:val="Standard"/>
        <w:widowControl/>
        <w:rPr>
          <w:sz w:val="28"/>
          <w:szCs w:val="28"/>
        </w:rPr>
      </w:pPr>
      <w:r w:rsidRPr="009E5E87">
        <w:rPr>
          <w:sz w:val="28"/>
          <w:szCs w:val="28"/>
        </w:rPr>
        <w:t>Председатель комиссии: __________________________________</w:t>
      </w:r>
      <w:r w:rsidR="00915BA6">
        <w:rPr>
          <w:sz w:val="28"/>
          <w:szCs w:val="28"/>
        </w:rPr>
        <w:t>_____________</w:t>
      </w:r>
    </w:p>
    <w:p w:rsidR="00087628" w:rsidRPr="009E5E87" w:rsidRDefault="00087628" w:rsidP="009E5E87">
      <w:pPr>
        <w:pStyle w:val="Standard"/>
        <w:widowControl/>
        <w:rPr>
          <w:sz w:val="28"/>
          <w:szCs w:val="28"/>
        </w:rPr>
      </w:pPr>
      <w:r w:rsidRPr="009E5E87">
        <w:rPr>
          <w:sz w:val="28"/>
          <w:szCs w:val="28"/>
        </w:rPr>
        <w:t>_____________</w:t>
      </w:r>
      <w:r w:rsidR="00915BA6">
        <w:rPr>
          <w:sz w:val="28"/>
          <w:szCs w:val="28"/>
        </w:rPr>
        <w:t>___________________________________________________________________________________________________________________________</w:t>
      </w:r>
    </w:p>
    <w:p w:rsidR="00087628" w:rsidRPr="00915BA6" w:rsidRDefault="00087628" w:rsidP="00915BA6">
      <w:pPr>
        <w:pStyle w:val="Standard"/>
        <w:widowControl/>
        <w:jc w:val="center"/>
        <w:rPr>
          <w:sz w:val="24"/>
          <w:szCs w:val="28"/>
        </w:rPr>
      </w:pPr>
      <w:r w:rsidRPr="00915BA6">
        <w:rPr>
          <w:sz w:val="24"/>
          <w:szCs w:val="28"/>
        </w:rPr>
        <w:t>(должность, подпись, фамилия, инициалы)</w:t>
      </w:r>
    </w:p>
    <w:p w:rsidR="00087628" w:rsidRPr="009E5E87" w:rsidRDefault="00087628" w:rsidP="009E5E87">
      <w:pPr>
        <w:pStyle w:val="Standard"/>
        <w:widowControl/>
        <w:jc w:val="both"/>
        <w:rPr>
          <w:sz w:val="28"/>
          <w:szCs w:val="28"/>
        </w:rPr>
      </w:pPr>
    </w:p>
    <w:p w:rsidR="00915BA6" w:rsidRDefault="00087628" w:rsidP="009E5E87">
      <w:pPr>
        <w:pStyle w:val="Standard"/>
        <w:widowControl/>
        <w:jc w:val="both"/>
        <w:rPr>
          <w:sz w:val="28"/>
          <w:szCs w:val="28"/>
        </w:rPr>
      </w:pPr>
      <w:r w:rsidRPr="009E5E87">
        <w:rPr>
          <w:sz w:val="28"/>
          <w:szCs w:val="28"/>
        </w:rPr>
        <w:lastRenderedPageBreak/>
        <w:t>Члены комиссии:______</w:t>
      </w:r>
      <w:r w:rsidR="00915BA6">
        <w:rPr>
          <w:sz w:val="28"/>
          <w:szCs w:val="28"/>
        </w:rPr>
        <w:t>____________________________________________</w:t>
      </w:r>
    </w:p>
    <w:p w:rsidR="00087628" w:rsidRPr="009E5E87" w:rsidRDefault="00915BA6" w:rsidP="009E5E87">
      <w:pPr>
        <w:pStyle w:val="Standard"/>
        <w:widowControl/>
        <w:jc w:val="both"/>
        <w:rPr>
          <w:sz w:val="28"/>
          <w:szCs w:val="28"/>
        </w:rPr>
      </w:pPr>
      <w:r>
        <w:rPr>
          <w:sz w:val="28"/>
          <w:szCs w:val="28"/>
        </w:rPr>
        <w:t>_______</w:t>
      </w:r>
      <w:r w:rsidR="00087628" w:rsidRPr="009E5E87">
        <w:rPr>
          <w:sz w:val="28"/>
          <w:szCs w:val="28"/>
        </w:rPr>
        <w:t>_______________________________________________</w:t>
      </w:r>
      <w:r>
        <w:rPr>
          <w:sz w:val="28"/>
          <w:szCs w:val="28"/>
        </w:rPr>
        <w:t>___________</w:t>
      </w:r>
    </w:p>
    <w:p w:rsidR="00087628" w:rsidRPr="00915BA6" w:rsidRDefault="00087628" w:rsidP="00915BA6">
      <w:pPr>
        <w:pStyle w:val="Standard"/>
        <w:widowControl/>
        <w:jc w:val="center"/>
        <w:rPr>
          <w:sz w:val="24"/>
          <w:szCs w:val="28"/>
        </w:rPr>
      </w:pPr>
      <w:r w:rsidRPr="00915BA6">
        <w:rPr>
          <w:sz w:val="24"/>
          <w:szCs w:val="28"/>
        </w:rPr>
        <w:t>(должность, подпись, фамилия, инициалы)</w:t>
      </w:r>
    </w:p>
    <w:p w:rsidR="00087628" w:rsidRPr="009E5E87" w:rsidRDefault="00087628" w:rsidP="009E5E87">
      <w:pPr>
        <w:pStyle w:val="Standard"/>
        <w:widowControl/>
        <w:jc w:val="both"/>
        <w:rPr>
          <w:sz w:val="28"/>
          <w:szCs w:val="28"/>
        </w:rPr>
      </w:pPr>
      <w:r w:rsidRPr="009E5E87">
        <w:rPr>
          <w:sz w:val="28"/>
          <w:szCs w:val="28"/>
        </w:rPr>
        <w:t>______________________________________________________________</w:t>
      </w:r>
      <w:r w:rsidR="00915BA6">
        <w:rPr>
          <w:sz w:val="28"/>
          <w:szCs w:val="28"/>
        </w:rPr>
        <w:t>________________________________________________________________</w:t>
      </w:r>
      <w:r w:rsidRPr="009E5E87">
        <w:rPr>
          <w:sz w:val="28"/>
          <w:szCs w:val="28"/>
        </w:rPr>
        <w:t>______</w:t>
      </w:r>
    </w:p>
    <w:p w:rsidR="00087628" w:rsidRPr="00915BA6" w:rsidRDefault="00087628" w:rsidP="009E5E87">
      <w:pPr>
        <w:pStyle w:val="Standard"/>
        <w:widowControl/>
        <w:jc w:val="center"/>
        <w:rPr>
          <w:sz w:val="24"/>
          <w:szCs w:val="24"/>
        </w:rPr>
      </w:pPr>
      <w:r w:rsidRPr="00915BA6">
        <w:rPr>
          <w:sz w:val="24"/>
          <w:szCs w:val="24"/>
        </w:rPr>
        <w:t>(должность, подпись, фамилия, инициалы)</w:t>
      </w:r>
    </w:p>
    <w:p w:rsidR="00087628" w:rsidRDefault="00087628" w:rsidP="009E5E87">
      <w:pPr>
        <w:pStyle w:val="Standard"/>
        <w:widowControl/>
        <w:jc w:val="both"/>
        <w:rPr>
          <w:sz w:val="28"/>
          <w:szCs w:val="28"/>
        </w:rPr>
      </w:pPr>
      <w:r w:rsidRPr="009E5E87">
        <w:rPr>
          <w:sz w:val="28"/>
          <w:szCs w:val="28"/>
        </w:rPr>
        <w:t>____________________________________________________________________</w:t>
      </w:r>
    </w:p>
    <w:p w:rsidR="00915BA6" w:rsidRPr="009E5E87" w:rsidRDefault="00915BA6" w:rsidP="009E5E87">
      <w:pPr>
        <w:pStyle w:val="Standard"/>
        <w:widowControl/>
        <w:jc w:val="both"/>
        <w:rPr>
          <w:sz w:val="28"/>
          <w:szCs w:val="28"/>
        </w:rPr>
      </w:pPr>
      <w:r>
        <w:rPr>
          <w:sz w:val="28"/>
          <w:szCs w:val="28"/>
        </w:rPr>
        <w:t>__________________________________________________________________</w:t>
      </w:r>
    </w:p>
    <w:p w:rsidR="00087628" w:rsidRDefault="00087628" w:rsidP="009E5E87">
      <w:pPr>
        <w:pStyle w:val="Standard"/>
        <w:widowControl/>
        <w:jc w:val="center"/>
        <w:rPr>
          <w:sz w:val="24"/>
          <w:szCs w:val="24"/>
        </w:rPr>
      </w:pPr>
      <w:r w:rsidRPr="00915BA6">
        <w:rPr>
          <w:sz w:val="24"/>
          <w:szCs w:val="24"/>
        </w:rPr>
        <w:t>(должность, подпись, фамилия, инициалы)</w:t>
      </w:r>
    </w:p>
    <w:p w:rsidR="00915BA6" w:rsidRPr="00915BA6" w:rsidRDefault="00915BA6" w:rsidP="009E5E87">
      <w:pPr>
        <w:pStyle w:val="Standard"/>
        <w:widowControl/>
        <w:jc w:val="center"/>
        <w:rPr>
          <w:sz w:val="28"/>
          <w:szCs w:val="24"/>
        </w:rPr>
      </w:pPr>
    </w:p>
    <w:p w:rsidR="00087628" w:rsidRPr="009E5E87" w:rsidRDefault="00087628" w:rsidP="009E5E87">
      <w:pPr>
        <w:pStyle w:val="Standard"/>
        <w:widowControl/>
        <w:rPr>
          <w:sz w:val="28"/>
          <w:szCs w:val="28"/>
        </w:rPr>
      </w:pPr>
      <w:r w:rsidRPr="009E5E87">
        <w:rPr>
          <w:sz w:val="28"/>
          <w:szCs w:val="28"/>
        </w:rPr>
        <w:t>С заключением комиссии ознакомлен: заявитель ____________________________________________________________________</w:t>
      </w:r>
    </w:p>
    <w:p w:rsidR="00087628" w:rsidRPr="00915BA6" w:rsidRDefault="00087628" w:rsidP="009E5E87">
      <w:pPr>
        <w:pStyle w:val="Standard"/>
        <w:widowControl/>
        <w:jc w:val="center"/>
        <w:rPr>
          <w:sz w:val="24"/>
          <w:szCs w:val="24"/>
        </w:rPr>
      </w:pPr>
      <w:r w:rsidRPr="00915BA6">
        <w:rPr>
          <w:sz w:val="24"/>
          <w:szCs w:val="24"/>
        </w:rPr>
        <w:t>(дата, подпись, фамилия, инициалы)</w:t>
      </w:r>
    </w:p>
    <w:p w:rsidR="00087628" w:rsidRPr="009E5E87" w:rsidRDefault="00087628" w:rsidP="009E5E87">
      <w:pPr>
        <w:pStyle w:val="Standard"/>
        <w:widowControl/>
        <w:jc w:val="center"/>
        <w:rPr>
          <w:sz w:val="28"/>
          <w:szCs w:val="28"/>
        </w:rPr>
      </w:pPr>
    </w:p>
    <w:p w:rsidR="00087628" w:rsidRPr="009E5E87" w:rsidRDefault="00087628" w:rsidP="009E5E87">
      <w:pPr>
        <w:pStyle w:val="af1"/>
        <w:jc w:val="center"/>
        <w:rPr>
          <w:rFonts w:ascii="Times New Roman" w:eastAsia="Calibri" w:hAnsi="Times New Roman"/>
          <w:sz w:val="28"/>
          <w:szCs w:val="28"/>
        </w:rPr>
      </w:pPr>
    </w:p>
    <w:sectPr w:rsidR="00087628" w:rsidRPr="009E5E87" w:rsidSect="009E5E87">
      <w:headerReference w:type="default" r:id="rId15"/>
      <w:footerReference w:type="default" r:id="rId16"/>
      <w:headerReference w:type="first" r:id="rId17"/>
      <w:footerReference w:type="first" r:id="rId18"/>
      <w:pgSz w:w="11907" w:h="16840" w:code="9"/>
      <w:pgMar w:top="1134" w:right="567" w:bottom="1134" w:left="1701" w:header="1020" w:footer="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1473" w:rsidRDefault="009D1473">
      <w:r>
        <w:separator/>
      </w:r>
    </w:p>
  </w:endnote>
  <w:endnote w:type="continuationSeparator" w:id="0">
    <w:p w:rsidR="009D1473" w:rsidRDefault="009D1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OEKGHE+OfficinaSerifWinC">
    <w:altName w:val="Times New Roman"/>
    <w:panose1 w:val="00000000000000000000"/>
    <w:charset w:val="CC"/>
    <w:family w:val="roman"/>
    <w:notTrueType/>
    <w:pitch w:val="default"/>
    <w:sig w:usb0="00000201" w:usb1="00000000" w:usb2="00000000" w:usb3="00000000" w:csb0="00000004" w:csb1="00000000"/>
  </w:font>
  <w:font w:name="Consultant">
    <w:altName w:val="Courier New"/>
    <w:charset w:val="CC"/>
    <w:family w:val="modern"/>
    <w:pitch w:val="fixed"/>
    <w:sig w:usb0="00000000" w:usb1="80000000" w:usb2="00000008" w:usb3="00000000" w:csb0="000000FF" w:csb1="00000000"/>
  </w:font>
  <w:font w:name="Times">
    <w:panose1 w:val="02020603050405020304"/>
    <w:charset w:val="00"/>
    <w:family w:val="roman"/>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Peterburg">
    <w:altName w:val="Times New Roman"/>
    <w:panose1 w:val="00000000000000000000"/>
    <w:charset w:val="00"/>
    <w:family w:val="auto"/>
    <w:notTrueType/>
    <w:pitch w:val="variable"/>
    <w:sig w:usb0="00000003" w:usb1="00000000" w:usb2="00000000" w:usb3="00000000" w:csb0="00000001" w:csb1="00000000"/>
  </w:font>
  <w:font w:name="StarSymbol">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Andale Sans UI">
    <w:altName w:val="Times New Roman"/>
    <w:charset w:val="00"/>
    <w:family w:val="auto"/>
    <w:pitch w:val="variable"/>
  </w:font>
  <w:font w:name="Consolas">
    <w:panose1 w:val="020B0609020204030204"/>
    <w:charset w:val="CC"/>
    <w:family w:val="modern"/>
    <w:pitch w:val="fixed"/>
    <w:sig w:usb0="E10002FF" w:usb1="4000FCFF" w:usb2="00000009" w:usb3="00000000" w:csb0="0000019F" w:csb1="00000000"/>
  </w:font>
  <w:font w:name="PetersburgC">
    <w:altName w:val="Courier New"/>
    <w:panose1 w:val="00000000000000000000"/>
    <w:charset w:val="00"/>
    <w:family w:val="decorative"/>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CC"/>
    <w:family w:val="swiss"/>
    <w:pitch w:val="variable"/>
    <w:sig w:usb0="00000287" w:usb1="00000000" w:usb2="00000000" w:usb3="00000000" w:csb0="0000009F" w:csb1="00000000"/>
  </w:font>
  <w:font w:name="XO Thames">
    <w:altName w:val="Times New Roman"/>
    <w:charset w:val="CC"/>
    <w:family w:val="roman"/>
    <w:pitch w:val="variable"/>
    <w:sig w:usb0="800006FF" w:usb1="0000285A" w:usb2="00000000" w:usb3="00000000" w:csb0="00000015"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473" w:rsidRDefault="009D1473">
    <w:pPr>
      <w:pStyle w:val="Standar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473" w:rsidRDefault="009D147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1473" w:rsidRDefault="009D1473">
      <w:r>
        <w:separator/>
      </w:r>
    </w:p>
  </w:footnote>
  <w:footnote w:type="continuationSeparator" w:id="0">
    <w:p w:rsidR="009D1473" w:rsidRDefault="009D14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473" w:rsidRPr="00184833" w:rsidRDefault="009D1473" w:rsidP="00184833">
    <w:pPr>
      <w:pStyle w:val="a6"/>
      <w:ind w:firstLine="0"/>
      <w:jc w:val="center"/>
      <w:rPr>
        <w:lang w:val="ru-RU"/>
      </w:rPr>
    </w:pPr>
    <w:r>
      <w:fldChar w:fldCharType="begin"/>
    </w:r>
    <w:r>
      <w:instrText>PAGE   \* MERGEFORMAT</w:instrText>
    </w:r>
    <w:r>
      <w:fldChar w:fldCharType="separate"/>
    </w:r>
    <w:r w:rsidR="00E34678" w:rsidRPr="00E34678">
      <w:rPr>
        <w:noProof/>
        <w:lang w:val="ru-RU"/>
      </w:rPr>
      <w:t>26</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473" w:rsidRPr="009E5E87" w:rsidRDefault="009D1473" w:rsidP="009E5E87">
    <w:pPr>
      <w:pStyle w:val="a6"/>
      <w:ind w:firstLine="0"/>
      <w:jc w:val="center"/>
      <w:rPr>
        <w:szCs w:val="28"/>
        <w:lang w:val="ru-RU"/>
      </w:rPr>
    </w:pPr>
    <w:r w:rsidRPr="009E5E87">
      <w:rPr>
        <w:szCs w:val="28"/>
      </w:rPr>
      <w:fldChar w:fldCharType="begin"/>
    </w:r>
    <w:r w:rsidRPr="009E5E87">
      <w:rPr>
        <w:szCs w:val="28"/>
      </w:rPr>
      <w:instrText>PAGE   \* MERGEFORMAT</w:instrText>
    </w:r>
    <w:r w:rsidRPr="009E5E87">
      <w:rPr>
        <w:szCs w:val="28"/>
      </w:rPr>
      <w:fldChar w:fldCharType="separate"/>
    </w:r>
    <w:r w:rsidR="00E34678" w:rsidRPr="00E34678">
      <w:rPr>
        <w:noProof/>
        <w:szCs w:val="28"/>
        <w:lang w:val="ru-RU"/>
      </w:rPr>
      <w:t>43</w:t>
    </w:r>
    <w:r w:rsidRPr="009E5E87">
      <w:rPr>
        <w:szCs w:val="28"/>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1473" w:rsidRDefault="009D1473">
    <w:pPr>
      <w:jc w:val="center"/>
    </w:pPr>
    <w:r>
      <w:fldChar w:fldCharType="begin"/>
    </w:r>
    <w:r>
      <w:instrText>PAGE \* Arabic</w:instrText>
    </w:r>
    <w:r>
      <w:fldChar w:fldCharType="separate"/>
    </w:r>
    <w:r>
      <w:rPr>
        <w:noProof/>
      </w:rPr>
      <w:t>38</w:t>
    </w:r>
    <w:r>
      <w:fldChar w:fldCharType="end"/>
    </w:r>
  </w:p>
  <w:p w:rsidR="009D1473" w:rsidRDefault="009D1473">
    <w:pPr>
      <w:pStyle w:val="HeaderandFoot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2"/>
    <w:multiLevelType w:val="multilevel"/>
    <w:tmpl w:val="00000002"/>
    <w:name w:val="WW8Num7"/>
    <w:lvl w:ilvl="0">
      <w:start w:val="1"/>
      <w:numFmt w:val="decimal"/>
      <w:lvlText w:val="%1."/>
      <w:lvlJc w:val="left"/>
      <w:pPr>
        <w:tabs>
          <w:tab w:val="num" w:pos="0"/>
        </w:tabs>
        <w:ind w:left="720" w:hanging="360"/>
      </w:pPr>
      <w:rPr>
        <w:rFonts w:cs="Times New Roman"/>
      </w:rPr>
    </w:lvl>
    <w:lvl w:ilvl="1">
      <w:start w:val="3"/>
      <w:numFmt w:val="decimal"/>
      <w:lvlText w:val="%1.%2."/>
      <w:lvlJc w:val="left"/>
      <w:pPr>
        <w:tabs>
          <w:tab w:val="num" w:pos="0"/>
        </w:tabs>
        <w:ind w:left="720" w:hanging="360"/>
      </w:pPr>
      <w:rPr>
        <w:rFonts w:ascii="Cambria" w:hAnsi="Cambria" w:cs="Times New Roman"/>
        <w:color w:val="000000"/>
        <w:sz w:val="24"/>
      </w:rPr>
    </w:lvl>
    <w:lvl w:ilvl="2">
      <w:start w:val="1"/>
      <w:numFmt w:val="decimal"/>
      <w:lvlText w:val="%1.%2.%3."/>
      <w:lvlJc w:val="left"/>
      <w:pPr>
        <w:tabs>
          <w:tab w:val="num" w:pos="0"/>
        </w:tabs>
        <w:ind w:left="1080" w:hanging="720"/>
      </w:pPr>
      <w:rPr>
        <w:rFonts w:ascii="Cambria" w:hAnsi="Cambria" w:cs="Times New Roman"/>
        <w:color w:val="000000"/>
        <w:sz w:val="24"/>
      </w:rPr>
    </w:lvl>
    <w:lvl w:ilvl="3">
      <w:start w:val="1"/>
      <w:numFmt w:val="decimal"/>
      <w:lvlText w:val="%1.%2.%3.%4."/>
      <w:lvlJc w:val="left"/>
      <w:pPr>
        <w:tabs>
          <w:tab w:val="num" w:pos="0"/>
        </w:tabs>
        <w:ind w:left="1080" w:hanging="720"/>
      </w:pPr>
      <w:rPr>
        <w:rFonts w:ascii="Cambria" w:hAnsi="Cambria" w:cs="Times New Roman"/>
        <w:color w:val="000000"/>
        <w:sz w:val="24"/>
      </w:rPr>
    </w:lvl>
    <w:lvl w:ilvl="4">
      <w:start w:val="1"/>
      <w:numFmt w:val="decimal"/>
      <w:lvlText w:val="%1.%2.%3.%4.%5."/>
      <w:lvlJc w:val="left"/>
      <w:pPr>
        <w:tabs>
          <w:tab w:val="num" w:pos="0"/>
        </w:tabs>
        <w:ind w:left="1440" w:hanging="1080"/>
      </w:pPr>
      <w:rPr>
        <w:rFonts w:ascii="Cambria" w:hAnsi="Cambria" w:cs="Times New Roman"/>
        <w:color w:val="000000"/>
        <w:sz w:val="24"/>
      </w:rPr>
    </w:lvl>
    <w:lvl w:ilvl="5">
      <w:start w:val="1"/>
      <w:numFmt w:val="decimal"/>
      <w:lvlText w:val="%1.%2.%3.%4.%5.%6."/>
      <w:lvlJc w:val="left"/>
      <w:pPr>
        <w:tabs>
          <w:tab w:val="num" w:pos="0"/>
        </w:tabs>
        <w:ind w:left="1440" w:hanging="1080"/>
      </w:pPr>
      <w:rPr>
        <w:rFonts w:ascii="Cambria" w:hAnsi="Cambria" w:cs="Times New Roman"/>
        <w:color w:val="000000"/>
        <w:sz w:val="24"/>
      </w:rPr>
    </w:lvl>
    <w:lvl w:ilvl="6">
      <w:start w:val="1"/>
      <w:numFmt w:val="decimal"/>
      <w:lvlText w:val="%1.%2.%3.%4.%5.%6.%7."/>
      <w:lvlJc w:val="left"/>
      <w:pPr>
        <w:tabs>
          <w:tab w:val="num" w:pos="0"/>
        </w:tabs>
        <w:ind w:left="1800" w:hanging="1440"/>
      </w:pPr>
      <w:rPr>
        <w:rFonts w:ascii="Cambria" w:hAnsi="Cambria" w:cs="Times New Roman"/>
        <w:color w:val="000000"/>
        <w:sz w:val="24"/>
      </w:rPr>
    </w:lvl>
    <w:lvl w:ilvl="7">
      <w:start w:val="1"/>
      <w:numFmt w:val="decimal"/>
      <w:lvlText w:val="%1.%2.%3.%4.%5.%6.%7.%8."/>
      <w:lvlJc w:val="left"/>
      <w:pPr>
        <w:tabs>
          <w:tab w:val="num" w:pos="0"/>
        </w:tabs>
        <w:ind w:left="1800" w:hanging="1440"/>
      </w:pPr>
      <w:rPr>
        <w:rFonts w:ascii="Cambria" w:hAnsi="Cambria" w:cs="Times New Roman"/>
        <w:color w:val="000000"/>
        <w:sz w:val="24"/>
      </w:rPr>
    </w:lvl>
    <w:lvl w:ilvl="8">
      <w:start w:val="1"/>
      <w:numFmt w:val="decimal"/>
      <w:lvlText w:val="%1.%2.%3.%4.%5.%6.%7.%8.%9."/>
      <w:lvlJc w:val="left"/>
      <w:pPr>
        <w:tabs>
          <w:tab w:val="num" w:pos="0"/>
        </w:tabs>
        <w:ind w:left="2160" w:hanging="1800"/>
      </w:pPr>
      <w:rPr>
        <w:rFonts w:ascii="Cambria" w:hAnsi="Cambria" w:cs="Times New Roman"/>
        <w:color w:val="000000"/>
        <w:sz w:val="24"/>
      </w:rPr>
    </w:lvl>
  </w:abstractNum>
  <w:abstractNum w:abstractNumId="2">
    <w:nsid w:val="00000003"/>
    <w:multiLevelType w:val="multilevel"/>
    <w:tmpl w:val="00000003"/>
    <w:name w:val="WW8Num6"/>
    <w:lvl w:ilvl="0">
      <w:start w:val="1"/>
      <w:numFmt w:val="decimal"/>
      <w:lvlText w:val="%1."/>
      <w:lvlJc w:val="left"/>
      <w:pPr>
        <w:tabs>
          <w:tab w:val="num" w:pos="350"/>
        </w:tabs>
        <w:ind w:left="1070" w:hanging="360"/>
      </w:pPr>
    </w:lvl>
    <w:lvl w:ilvl="1">
      <w:start w:val="2"/>
      <w:numFmt w:val="decimal"/>
      <w:lvlText w:val="%1.%2."/>
      <w:lvlJc w:val="left"/>
      <w:pPr>
        <w:tabs>
          <w:tab w:val="num" w:pos="350"/>
        </w:tabs>
        <w:ind w:left="1784" w:hanging="720"/>
      </w:pPr>
    </w:lvl>
    <w:lvl w:ilvl="2">
      <w:start w:val="1"/>
      <w:numFmt w:val="decimal"/>
      <w:lvlText w:val="%1.%2.%3."/>
      <w:lvlJc w:val="left"/>
      <w:pPr>
        <w:tabs>
          <w:tab w:val="num" w:pos="350"/>
        </w:tabs>
        <w:ind w:left="2138" w:hanging="720"/>
      </w:pPr>
    </w:lvl>
    <w:lvl w:ilvl="3">
      <w:start w:val="1"/>
      <w:numFmt w:val="decimal"/>
      <w:lvlText w:val="%1.%2.%3.%4."/>
      <w:lvlJc w:val="left"/>
      <w:pPr>
        <w:tabs>
          <w:tab w:val="num" w:pos="350"/>
        </w:tabs>
        <w:ind w:left="2852" w:hanging="1080"/>
      </w:pPr>
    </w:lvl>
    <w:lvl w:ilvl="4">
      <w:start w:val="1"/>
      <w:numFmt w:val="decimal"/>
      <w:lvlText w:val="%1.%2.%3.%4.%5."/>
      <w:lvlJc w:val="left"/>
      <w:pPr>
        <w:tabs>
          <w:tab w:val="num" w:pos="350"/>
        </w:tabs>
        <w:ind w:left="3206" w:hanging="1080"/>
      </w:pPr>
    </w:lvl>
    <w:lvl w:ilvl="5">
      <w:start w:val="1"/>
      <w:numFmt w:val="decimal"/>
      <w:lvlText w:val="%1.%2.%3.%4.%5.%6."/>
      <w:lvlJc w:val="left"/>
      <w:pPr>
        <w:tabs>
          <w:tab w:val="num" w:pos="350"/>
        </w:tabs>
        <w:ind w:left="3920" w:hanging="1440"/>
      </w:pPr>
    </w:lvl>
    <w:lvl w:ilvl="6">
      <w:start w:val="1"/>
      <w:numFmt w:val="decimal"/>
      <w:lvlText w:val="%1.%2.%3.%4.%5.%6.%7."/>
      <w:lvlJc w:val="left"/>
      <w:pPr>
        <w:tabs>
          <w:tab w:val="num" w:pos="350"/>
        </w:tabs>
        <w:ind w:left="4634" w:hanging="1800"/>
      </w:pPr>
    </w:lvl>
    <w:lvl w:ilvl="7">
      <w:start w:val="1"/>
      <w:numFmt w:val="decimal"/>
      <w:lvlText w:val="%1.%2.%3.%4.%5.%6.%7.%8."/>
      <w:lvlJc w:val="left"/>
      <w:pPr>
        <w:tabs>
          <w:tab w:val="num" w:pos="350"/>
        </w:tabs>
        <w:ind w:left="4988" w:hanging="1800"/>
      </w:pPr>
    </w:lvl>
    <w:lvl w:ilvl="8">
      <w:start w:val="1"/>
      <w:numFmt w:val="decimal"/>
      <w:lvlText w:val="%1.%2.%3.%4.%5.%6.%7.%8.%9."/>
      <w:lvlJc w:val="left"/>
      <w:pPr>
        <w:tabs>
          <w:tab w:val="num" w:pos="350"/>
        </w:tabs>
        <w:ind w:left="5702" w:hanging="2160"/>
      </w:pPr>
    </w:lvl>
  </w:abstractNum>
  <w:abstractNum w:abstractNumId="3">
    <w:nsid w:val="00000004"/>
    <w:multiLevelType w:val="multilevel"/>
    <w:tmpl w:val="00000004"/>
    <w:name w:val="WW8Num4"/>
    <w:lvl w:ilvl="0">
      <w:start w:val="1"/>
      <w:numFmt w:val="decimal"/>
      <w:lvlText w:val="%1."/>
      <w:lvlJc w:val="left"/>
      <w:pPr>
        <w:tabs>
          <w:tab w:val="num" w:pos="0"/>
        </w:tabs>
        <w:ind w:left="1598" w:hanging="888"/>
      </w:pPr>
    </w:lvl>
    <w:lvl w:ilvl="1">
      <w:start w:val="1"/>
      <w:numFmt w:val="decimal"/>
      <w:lvlText w:val="%1.%2."/>
      <w:lvlJc w:val="left"/>
      <w:pPr>
        <w:tabs>
          <w:tab w:val="num" w:pos="0"/>
        </w:tabs>
        <w:ind w:left="1714" w:hanging="720"/>
      </w:pPr>
    </w:lvl>
    <w:lvl w:ilvl="2">
      <w:start w:val="1"/>
      <w:numFmt w:val="decimal"/>
      <w:lvlText w:val="%1.%2.%3."/>
      <w:lvlJc w:val="left"/>
      <w:pPr>
        <w:tabs>
          <w:tab w:val="num" w:pos="0"/>
        </w:tabs>
        <w:ind w:left="1998" w:hanging="720"/>
      </w:pPr>
    </w:lvl>
    <w:lvl w:ilvl="3">
      <w:start w:val="1"/>
      <w:numFmt w:val="decimal"/>
      <w:lvlText w:val="%1.%2.%3.%4."/>
      <w:lvlJc w:val="left"/>
      <w:pPr>
        <w:tabs>
          <w:tab w:val="num" w:pos="0"/>
        </w:tabs>
        <w:ind w:left="2642" w:hanging="1080"/>
      </w:pPr>
    </w:lvl>
    <w:lvl w:ilvl="4">
      <w:start w:val="1"/>
      <w:numFmt w:val="decimal"/>
      <w:lvlText w:val="%1.%2.%3.%4.%5."/>
      <w:lvlJc w:val="left"/>
      <w:pPr>
        <w:tabs>
          <w:tab w:val="num" w:pos="0"/>
        </w:tabs>
        <w:ind w:left="2926" w:hanging="1080"/>
      </w:pPr>
    </w:lvl>
    <w:lvl w:ilvl="5">
      <w:start w:val="1"/>
      <w:numFmt w:val="decimal"/>
      <w:lvlText w:val="%1.%2.%3.%4.%5.%6."/>
      <w:lvlJc w:val="left"/>
      <w:pPr>
        <w:tabs>
          <w:tab w:val="num" w:pos="0"/>
        </w:tabs>
        <w:ind w:left="3570" w:hanging="1440"/>
      </w:pPr>
    </w:lvl>
    <w:lvl w:ilvl="6">
      <w:start w:val="1"/>
      <w:numFmt w:val="decimal"/>
      <w:lvlText w:val="%1.%2.%3.%4.%5.%6.%7."/>
      <w:lvlJc w:val="left"/>
      <w:pPr>
        <w:tabs>
          <w:tab w:val="num" w:pos="0"/>
        </w:tabs>
        <w:ind w:left="4214" w:hanging="1800"/>
      </w:pPr>
    </w:lvl>
    <w:lvl w:ilvl="7">
      <w:start w:val="1"/>
      <w:numFmt w:val="decimal"/>
      <w:lvlText w:val="%1.%2.%3.%4.%5.%6.%7.%8."/>
      <w:lvlJc w:val="left"/>
      <w:pPr>
        <w:tabs>
          <w:tab w:val="num" w:pos="0"/>
        </w:tabs>
        <w:ind w:left="4498" w:hanging="1800"/>
      </w:pPr>
    </w:lvl>
    <w:lvl w:ilvl="8">
      <w:start w:val="1"/>
      <w:numFmt w:val="decimal"/>
      <w:lvlText w:val="%1.%2.%3.%4.%5.%6.%7.%8.%9."/>
      <w:lvlJc w:val="left"/>
      <w:pPr>
        <w:tabs>
          <w:tab w:val="num" w:pos="0"/>
        </w:tabs>
        <w:ind w:left="5142" w:hanging="2160"/>
      </w:pPr>
    </w:lvl>
  </w:abstractNum>
  <w:abstractNum w:abstractNumId="4">
    <w:nsid w:val="04E72E86"/>
    <w:multiLevelType w:val="hybridMultilevel"/>
    <w:tmpl w:val="0DDAC1C6"/>
    <w:lvl w:ilvl="0" w:tplc="9E92F6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051C38B9"/>
    <w:multiLevelType w:val="hybridMultilevel"/>
    <w:tmpl w:val="C8AC08DE"/>
    <w:lvl w:ilvl="0" w:tplc="6CC65872">
      <w:start w:val="1"/>
      <w:numFmt w:val="decimal"/>
      <w:lvlText w:val="%1."/>
      <w:lvlJc w:val="left"/>
      <w:pPr>
        <w:tabs>
          <w:tab w:val="num" w:pos="502"/>
        </w:tabs>
        <w:ind w:left="502"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05BA6162"/>
    <w:multiLevelType w:val="hybridMultilevel"/>
    <w:tmpl w:val="58261CF6"/>
    <w:lvl w:ilvl="0" w:tplc="EA821D32">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06C5546C"/>
    <w:multiLevelType w:val="hybridMultilevel"/>
    <w:tmpl w:val="F9747C0A"/>
    <w:lvl w:ilvl="0" w:tplc="68EA3502">
      <w:start w:val="1"/>
      <w:numFmt w:val="bullet"/>
      <w:pStyle w:val="-1"/>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B9E4E6F"/>
    <w:multiLevelType w:val="hybridMultilevel"/>
    <w:tmpl w:val="9B2A2E36"/>
    <w:lvl w:ilvl="0" w:tplc="0419000F">
      <w:start w:val="2"/>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9">
    <w:nsid w:val="0BA7489D"/>
    <w:multiLevelType w:val="singleLevel"/>
    <w:tmpl w:val="E44008A2"/>
    <w:lvl w:ilvl="0">
      <w:numFmt w:val="bullet"/>
      <w:lvlText w:val="-"/>
      <w:lvlJc w:val="left"/>
      <w:pPr>
        <w:tabs>
          <w:tab w:val="num" w:pos="360"/>
        </w:tabs>
        <w:ind w:left="360" w:hanging="360"/>
      </w:pPr>
    </w:lvl>
  </w:abstractNum>
  <w:abstractNum w:abstractNumId="10">
    <w:nsid w:val="1053627E"/>
    <w:multiLevelType w:val="hybridMultilevel"/>
    <w:tmpl w:val="161C705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08C7A17"/>
    <w:multiLevelType w:val="hybridMultilevel"/>
    <w:tmpl w:val="315AB056"/>
    <w:lvl w:ilvl="0" w:tplc="6FAC7940">
      <w:start w:val="1"/>
      <w:numFmt w:val="bullet"/>
      <w:pStyle w:val="-10"/>
      <w:lvlText w:val=""/>
      <w:lvlJc w:val="left"/>
      <w:pPr>
        <w:tabs>
          <w:tab w:val="num" w:pos="530"/>
        </w:tabs>
        <w:ind w:left="53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3E73760"/>
    <w:multiLevelType w:val="multilevel"/>
    <w:tmpl w:val="49BAE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5910241"/>
    <w:multiLevelType w:val="multilevel"/>
    <w:tmpl w:val="5A0265F8"/>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15F3533F"/>
    <w:multiLevelType w:val="hybridMultilevel"/>
    <w:tmpl w:val="D5D622AA"/>
    <w:lvl w:ilvl="0" w:tplc="59A0B762">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5">
    <w:nsid w:val="17A6628D"/>
    <w:multiLevelType w:val="hybridMultilevel"/>
    <w:tmpl w:val="9A6EF93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7BE776F"/>
    <w:multiLevelType w:val="hybridMultilevel"/>
    <w:tmpl w:val="17CE8280"/>
    <w:lvl w:ilvl="0" w:tplc="77B6E4D4">
      <w:numFmt w:val="bullet"/>
      <w:pStyle w:val="-2"/>
      <w:lvlText w:val="-"/>
      <w:lvlJc w:val="left"/>
      <w:pPr>
        <w:tabs>
          <w:tab w:val="num" w:pos="908"/>
        </w:tabs>
        <w:ind w:left="908" w:hanging="341"/>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1DA502F1"/>
    <w:multiLevelType w:val="hybridMultilevel"/>
    <w:tmpl w:val="2A62493A"/>
    <w:lvl w:ilvl="0" w:tplc="1F76699E">
      <w:start w:val="1"/>
      <w:numFmt w:val="decimal"/>
      <w:lvlText w:val="%1."/>
      <w:lvlJc w:val="left"/>
      <w:pPr>
        <w:ind w:left="1452"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27C55858"/>
    <w:multiLevelType w:val="hybridMultilevel"/>
    <w:tmpl w:val="58D6913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F574716"/>
    <w:multiLevelType w:val="multilevel"/>
    <w:tmpl w:val="A9D01C0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0143CF5"/>
    <w:multiLevelType w:val="hybridMultilevel"/>
    <w:tmpl w:val="B93A73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27F6C36"/>
    <w:multiLevelType w:val="hybridMultilevel"/>
    <w:tmpl w:val="D8A600F0"/>
    <w:lvl w:ilvl="0" w:tplc="E8C8DDC0">
      <w:start w:val="1"/>
      <w:numFmt w:val="decimal"/>
      <w:pStyle w:val="a"/>
      <w:lvlText w:val="%1."/>
      <w:lvlJc w:val="left"/>
      <w:pPr>
        <w:tabs>
          <w:tab w:val="num" w:pos="417"/>
        </w:tabs>
        <w:ind w:left="417"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38E432E0"/>
    <w:multiLevelType w:val="multilevel"/>
    <w:tmpl w:val="DF4ADA54"/>
    <w:lvl w:ilvl="0">
      <w:start w:val="1"/>
      <w:numFmt w:val="decimal"/>
      <w:pStyle w:val="a0"/>
      <w:suff w:val="space"/>
      <w:lvlText w:val="%1."/>
      <w:lvlJc w:val="left"/>
      <w:pPr>
        <w:ind w:left="0" w:firstLine="709"/>
      </w:pPr>
      <w:rPr>
        <w:rFonts w:hint="default"/>
        <w:lang w:val="x-none"/>
      </w:rPr>
    </w:lvl>
    <w:lvl w:ilvl="1">
      <w:start w:val="1"/>
      <w:numFmt w:val="decimal"/>
      <w:isLgl/>
      <w:suff w:val="space"/>
      <w:lvlText w:val="%1.%2."/>
      <w:lvlJc w:val="left"/>
      <w:pPr>
        <w:ind w:left="0" w:firstLine="709"/>
      </w:pPr>
      <w:rPr>
        <w:rFonts w:hint="default"/>
        <w:lang w:val="x-none"/>
      </w:rPr>
    </w:lvl>
    <w:lvl w:ilvl="2">
      <w:start w:val="1"/>
      <w:numFmt w:val="decimal"/>
      <w:isLgl/>
      <w:lvlText w:val="%1.%2.%3."/>
      <w:lvlJc w:val="left"/>
      <w:pPr>
        <w:ind w:left="0" w:firstLine="709"/>
      </w:pPr>
      <w:rPr>
        <w:rFonts w:hint="default"/>
      </w:rPr>
    </w:lvl>
    <w:lvl w:ilvl="3">
      <w:start w:val="1"/>
      <w:numFmt w:val="decimal"/>
      <w:isLgl/>
      <w:lvlText w:val="%1.%2.%3.%4."/>
      <w:lvlJc w:val="left"/>
      <w:pPr>
        <w:ind w:left="0" w:firstLine="709"/>
      </w:pPr>
      <w:rPr>
        <w:rFonts w:hint="default"/>
      </w:rPr>
    </w:lvl>
    <w:lvl w:ilvl="4">
      <w:start w:val="1"/>
      <w:numFmt w:val="decimal"/>
      <w:isLgl/>
      <w:lvlText w:val="%1.%2.%3.%4.%5."/>
      <w:lvlJc w:val="left"/>
      <w:pPr>
        <w:ind w:left="0" w:firstLine="709"/>
      </w:pPr>
      <w:rPr>
        <w:rFonts w:hint="default"/>
      </w:rPr>
    </w:lvl>
    <w:lvl w:ilvl="5">
      <w:start w:val="1"/>
      <w:numFmt w:val="decimal"/>
      <w:isLgl/>
      <w:lvlText w:val="%1.%2.%3.%4.%5.%6."/>
      <w:lvlJc w:val="left"/>
      <w:pPr>
        <w:ind w:left="0" w:firstLine="709"/>
      </w:pPr>
      <w:rPr>
        <w:rFonts w:hint="default"/>
      </w:rPr>
    </w:lvl>
    <w:lvl w:ilvl="6">
      <w:start w:val="1"/>
      <w:numFmt w:val="decimal"/>
      <w:isLgl/>
      <w:lvlText w:val="%1.%2.%3.%4.%5.%6.%7."/>
      <w:lvlJc w:val="left"/>
      <w:pPr>
        <w:ind w:left="0" w:firstLine="709"/>
      </w:pPr>
      <w:rPr>
        <w:rFonts w:hint="default"/>
      </w:rPr>
    </w:lvl>
    <w:lvl w:ilvl="7">
      <w:start w:val="1"/>
      <w:numFmt w:val="decimal"/>
      <w:isLgl/>
      <w:lvlText w:val="%1.%2.%3.%4.%5.%6.%7.%8."/>
      <w:lvlJc w:val="left"/>
      <w:pPr>
        <w:ind w:left="0" w:firstLine="709"/>
      </w:pPr>
      <w:rPr>
        <w:rFonts w:hint="default"/>
      </w:rPr>
    </w:lvl>
    <w:lvl w:ilvl="8">
      <w:start w:val="1"/>
      <w:numFmt w:val="decimal"/>
      <w:isLgl/>
      <w:lvlText w:val="%1.%2.%3.%4.%5.%6.%7.%8.%9."/>
      <w:lvlJc w:val="left"/>
      <w:pPr>
        <w:ind w:left="0" w:firstLine="709"/>
      </w:pPr>
      <w:rPr>
        <w:rFonts w:hint="default"/>
      </w:rPr>
    </w:lvl>
  </w:abstractNum>
  <w:abstractNum w:abstractNumId="23">
    <w:nsid w:val="39D148F6"/>
    <w:multiLevelType w:val="hybridMultilevel"/>
    <w:tmpl w:val="74041C14"/>
    <w:lvl w:ilvl="0" w:tplc="A0AC4F66">
      <w:numFmt w:val="bullet"/>
      <w:pStyle w:val="-20"/>
      <w:lvlText w:val="-"/>
      <w:lvlJc w:val="left"/>
      <w:pPr>
        <w:tabs>
          <w:tab w:val="num" w:pos="851"/>
        </w:tabs>
        <w:ind w:left="851" w:hanging="341"/>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46740472"/>
    <w:multiLevelType w:val="hybridMultilevel"/>
    <w:tmpl w:val="3B2EBE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BE0B73"/>
    <w:multiLevelType w:val="hybridMultilevel"/>
    <w:tmpl w:val="A93CF2D6"/>
    <w:lvl w:ilvl="0" w:tplc="3FE837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4F2E52DA"/>
    <w:multiLevelType w:val="hybridMultilevel"/>
    <w:tmpl w:val="5F325DD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1F43F36"/>
    <w:multiLevelType w:val="multilevel"/>
    <w:tmpl w:val="07A8F08C"/>
    <w:lvl w:ilvl="0">
      <w:start w:val="1"/>
      <w:numFmt w:val="decimal"/>
      <w:lvlText w:val="%1."/>
      <w:lvlJc w:val="left"/>
      <w:pPr>
        <w:ind w:left="720" w:hanging="360"/>
      </w:pPr>
    </w:lvl>
    <w:lvl w:ilvl="1">
      <w:start w:val="2"/>
      <w:numFmt w:val="decimal"/>
      <w:isLgl/>
      <w:lvlText w:val="%1.%2."/>
      <w:lvlJc w:val="left"/>
      <w:pPr>
        <w:ind w:left="1254" w:hanging="72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8">
    <w:nsid w:val="5FF45C9A"/>
    <w:multiLevelType w:val="multilevel"/>
    <w:tmpl w:val="94807E0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5EE27AA"/>
    <w:multiLevelType w:val="hybridMultilevel"/>
    <w:tmpl w:val="D950795E"/>
    <w:lvl w:ilvl="0" w:tplc="C5409A88">
      <w:start w:val="1"/>
      <w:numFmt w:val="decimal"/>
      <w:lvlText w:val="%1."/>
      <w:lvlJc w:val="left"/>
      <w:pPr>
        <w:ind w:left="1104" w:hanging="110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73100F49"/>
    <w:multiLevelType w:val="multilevel"/>
    <w:tmpl w:val="A7A6101C"/>
    <w:lvl w:ilvl="0">
      <w:start w:val="1"/>
      <w:numFmt w:val="decimal"/>
      <w:lvlText w:val="%1."/>
      <w:lvlJc w:val="left"/>
      <w:pPr>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1">
    <w:nsid w:val="79590B9B"/>
    <w:multiLevelType w:val="hybridMultilevel"/>
    <w:tmpl w:val="7DA6D8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BE833E7"/>
    <w:multiLevelType w:val="hybridMultilevel"/>
    <w:tmpl w:val="0B68D606"/>
    <w:lvl w:ilvl="0" w:tplc="8E1E957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3">
    <w:nsid w:val="7DC67069"/>
    <w:multiLevelType w:val="hybridMultilevel"/>
    <w:tmpl w:val="A1524FA6"/>
    <w:lvl w:ilvl="0" w:tplc="6DAA8168">
      <w:start w:val="1"/>
      <w:numFmt w:val="bullet"/>
      <w:pStyle w:val="a1"/>
      <w:lvlText w:val=""/>
      <w:lvlJc w:val="left"/>
      <w:pPr>
        <w:tabs>
          <w:tab w:val="num" w:pos="454"/>
        </w:tabs>
        <w:ind w:left="454" w:hanging="397"/>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3"/>
  </w:num>
  <w:num w:numId="2">
    <w:abstractNumId w:val="11"/>
  </w:num>
  <w:num w:numId="3">
    <w:abstractNumId w:val="23"/>
  </w:num>
  <w:num w:numId="4">
    <w:abstractNumId w:val="7"/>
  </w:num>
  <w:num w:numId="5">
    <w:abstractNumId w:val="16"/>
  </w:num>
  <w:num w:numId="6">
    <w:abstractNumId w:val="21"/>
  </w:num>
  <w:num w:numId="7">
    <w:abstractNumId w:val="27"/>
  </w:num>
  <w:num w:numId="8">
    <w:abstractNumId w:val="24"/>
  </w:num>
  <w:num w:numId="9">
    <w:abstractNumId w:val="13"/>
  </w:num>
  <w:num w:numId="10">
    <w:abstractNumId w:val="0"/>
  </w:num>
  <w:num w:numId="11">
    <w:abstractNumId w:val="6"/>
  </w:num>
  <w:num w:numId="12">
    <w:abstractNumId w:val="8"/>
  </w:num>
  <w:num w:numId="13">
    <w:abstractNumId w:val="0"/>
    <w:lvlOverride w:ilvl="0">
      <w:startOverride w:val="1"/>
    </w:lvlOverride>
  </w:num>
  <w:num w:numId="14">
    <w:abstractNumId w:val="4"/>
  </w:num>
  <w:num w:numId="15">
    <w:abstractNumId w:val="17"/>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20"/>
  </w:num>
  <w:num w:numId="19">
    <w:abstractNumId w:val="10"/>
  </w:num>
  <w:num w:numId="20">
    <w:abstractNumId w:val="18"/>
  </w:num>
  <w:num w:numId="21">
    <w:abstractNumId w:val="26"/>
  </w:num>
  <w:num w:numId="22">
    <w:abstractNumId w:val="15"/>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num>
  <w:num w:numId="25">
    <w:abstractNumId w:val="25"/>
  </w:num>
  <w:num w:numId="26">
    <w:abstractNumId w:val="19"/>
  </w:num>
  <w:num w:numId="27">
    <w:abstractNumId w:val="28"/>
  </w:num>
  <w:num w:numId="28">
    <w:abstractNumId w:val="30"/>
  </w:num>
  <w:num w:numId="29">
    <w:abstractNumId w:val="22"/>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31"/>
  </w:num>
  <w:num w:numId="33">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isplayHorizontalDrawingGridEvery w:val="0"/>
  <w:displayVerticalDrawingGridEvery w:val="0"/>
  <w:noPunctuationKerning/>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6E3"/>
    <w:rsid w:val="00000A55"/>
    <w:rsid w:val="00000CBF"/>
    <w:rsid w:val="00000D99"/>
    <w:rsid w:val="00002253"/>
    <w:rsid w:val="00002442"/>
    <w:rsid w:val="00002638"/>
    <w:rsid w:val="00002909"/>
    <w:rsid w:val="00002BC3"/>
    <w:rsid w:val="000056BD"/>
    <w:rsid w:val="0000599D"/>
    <w:rsid w:val="0000686F"/>
    <w:rsid w:val="00006A6D"/>
    <w:rsid w:val="00006DFC"/>
    <w:rsid w:val="000100F6"/>
    <w:rsid w:val="0001069D"/>
    <w:rsid w:val="00010DD6"/>
    <w:rsid w:val="00011029"/>
    <w:rsid w:val="000112FB"/>
    <w:rsid w:val="00012076"/>
    <w:rsid w:val="0001256D"/>
    <w:rsid w:val="00012BB8"/>
    <w:rsid w:val="00014334"/>
    <w:rsid w:val="00014720"/>
    <w:rsid w:val="00014DF6"/>
    <w:rsid w:val="00015144"/>
    <w:rsid w:val="00015E7D"/>
    <w:rsid w:val="00015F52"/>
    <w:rsid w:val="000168BF"/>
    <w:rsid w:val="00016A7E"/>
    <w:rsid w:val="00017242"/>
    <w:rsid w:val="000176C9"/>
    <w:rsid w:val="000178C0"/>
    <w:rsid w:val="00017B92"/>
    <w:rsid w:val="00017D45"/>
    <w:rsid w:val="00017D57"/>
    <w:rsid w:val="0002002A"/>
    <w:rsid w:val="0002043F"/>
    <w:rsid w:val="000205A6"/>
    <w:rsid w:val="000211E8"/>
    <w:rsid w:val="000218F5"/>
    <w:rsid w:val="000222FA"/>
    <w:rsid w:val="000227AB"/>
    <w:rsid w:val="00023055"/>
    <w:rsid w:val="000236D8"/>
    <w:rsid w:val="000238EA"/>
    <w:rsid w:val="00024214"/>
    <w:rsid w:val="000245D6"/>
    <w:rsid w:val="00024696"/>
    <w:rsid w:val="00024907"/>
    <w:rsid w:val="000249D8"/>
    <w:rsid w:val="00024F3A"/>
    <w:rsid w:val="0002556A"/>
    <w:rsid w:val="000258F4"/>
    <w:rsid w:val="00025E42"/>
    <w:rsid w:val="000264CF"/>
    <w:rsid w:val="000265BE"/>
    <w:rsid w:val="00026B84"/>
    <w:rsid w:val="000277BC"/>
    <w:rsid w:val="00027BF4"/>
    <w:rsid w:val="000301FD"/>
    <w:rsid w:val="00030748"/>
    <w:rsid w:val="000307A4"/>
    <w:rsid w:val="00030E96"/>
    <w:rsid w:val="00030EFF"/>
    <w:rsid w:val="00031023"/>
    <w:rsid w:val="000311CA"/>
    <w:rsid w:val="000317DE"/>
    <w:rsid w:val="00031E62"/>
    <w:rsid w:val="00032AC7"/>
    <w:rsid w:val="00033015"/>
    <w:rsid w:val="000336B7"/>
    <w:rsid w:val="0003373D"/>
    <w:rsid w:val="00033DAC"/>
    <w:rsid w:val="000341D2"/>
    <w:rsid w:val="00034DB1"/>
    <w:rsid w:val="00034EEC"/>
    <w:rsid w:val="00035455"/>
    <w:rsid w:val="000355E9"/>
    <w:rsid w:val="000359B9"/>
    <w:rsid w:val="00035AFC"/>
    <w:rsid w:val="000369BF"/>
    <w:rsid w:val="00036D28"/>
    <w:rsid w:val="0003771D"/>
    <w:rsid w:val="00037FB6"/>
    <w:rsid w:val="00040416"/>
    <w:rsid w:val="000408E0"/>
    <w:rsid w:val="00040D28"/>
    <w:rsid w:val="000411EA"/>
    <w:rsid w:val="00041268"/>
    <w:rsid w:val="000413C2"/>
    <w:rsid w:val="000418EF"/>
    <w:rsid w:val="00042164"/>
    <w:rsid w:val="00042D07"/>
    <w:rsid w:val="00043434"/>
    <w:rsid w:val="000438BC"/>
    <w:rsid w:val="00043C97"/>
    <w:rsid w:val="000444CC"/>
    <w:rsid w:val="00044EE3"/>
    <w:rsid w:val="0004545C"/>
    <w:rsid w:val="0004592A"/>
    <w:rsid w:val="00045C8F"/>
    <w:rsid w:val="00046566"/>
    <w:rsid w:val="0004682F"/>
    <w:rsid w:val="000471F4"/>
    <w:rsid w:val="00047B00"/>
    <w:rsid w:val="00047C59"/>
    <w:rsid w:val="00047EDF"/>
    <w:rsid w:val="000501B2"/>
    <w:rsid w:val="000507D1"/>
    <w:rsid w:val="00050B3F"/>
    <w:rsid w:val="00050DEF"/>
    <w:rsid w:val="0005149B"/>
    <w:rsid w:val="000514AE"/>
    <w:rsid w:val="0005151C"/>
    <w:rsid w:val="0005268D"/>
    <w:rsid w:val="0005345D"/>
    <w:rsid w:val="00053C51"/>
    <w:rsid w:val="00053DF1"/>
    <w:rsid w:val="0005439B"/>
    <w:rsid w:val="00054464"/>
    <w:rsid w:val="00054F85"/>
    <w:rsid w:val="000552F0"/>
    <w:rsid w:val="00055609"/>
    <w:rsid w:val="000556CD"/>
    <w:rsid w:val="00055B95"/>
    <w:rsid w:val="00056BB7"/>
    <w:rsid w:val="00056C02"/>
    <w:rsid w:val="00057159"/>
    <w:rsid w:val="00057C00"/>
    <w:rsid w:val="00060471"/>
    <w:rsid w:val="000609CD"/>
    <w:rsid w:val="00060E49"/>
    <w:rsid w:val="00060E8C"/>
    <w:rsid w:val="000616BA"/>
    <w:rsid w:val="000621C0"/>
    <w:rsid w:val="0006221B"/>
    <w:rsid w:val="00062BAF"/>
    <w:rsid w:val="00062E1B"/>
    <w:rsid w:val="000636BC"/>
    <w:rsid w:val="00063D5A"/>
    <w:rsid w:val="00063E04"/>
    <w:rsid w:val="000640A3"/>
    <w:rsid w:val="00064127"/>
    <w:rsid w:val="000653D6"/>
    <w:rsid w:val="000659B3"/>
    <w:rsid w:val="00065A99"/>
    <w:rsid w:val="00065AF2"/>
    <w:rsid w:val="00066BD1"/>
    <w:rsid w:val="0006794D"/>
    <w:rsid w:val="000705E1"/>
    <w:rsid w:val="00070E92"/>
    <w:rsid w:val="00071098"/>
    <w:rsid w:val="00071603"/>
    <w:rsid w:val="000722B4"/>
    <w:rsid w:val="000722D8"/>
    <w:rsid w:val="00072496"/>
    <w:rsid w:val="0007283F"/>
    <w:rsid w:val="00072AC6"/>
    <w:rsid w:val="00073913"/>
    <w:rsid w:val="00073D6E"/>
    <w:rsid w:val="00073DFE"/>
    <w:rsid w:val="0007469D"/>
    <w:rsid w:val="00074EC4"/>
    <w:rsid w:val="00075FC5"/>
    <w:rsid w:val="000760FD"/>
    <w:rsid w:val="00076574"/>
    <w:rsid w:val="00076702"/>
    <w:rsid w:val="00077847"/>
    <w:rsid w:val="00077A61"/>
    <w:rsid w:val="00077E43"/>
    <w:rsid w:val="00077E99"/>
    <w:rsid w:val="00080487"/>
    <w:rsid w:val="0008187D"/>
    <w:rsid w:val="00081B8B"/>
    <w:rsid w:val="00082440"/>
    <w:rsid w:val="000824B6"/>
    <w:rsid w:val="000828BD"/>
    <w:rsid w:val="00082A08"/>
    <w:rsid w:val="000831D0"/>
    <w:rsid w:val="00083814"/>
    <w:rsid w:val="00084084"/>
    <w:rsid w:val="00084D28"/>
    <w:rsid w:val="00086B71"/>
    <w:rsid w:val="00086C3A"/>
    <w:rsid w:val="000870A6"/>
    <w:rsid w:val="000874F8"/>
    <w:rsid w:val="00087628"/>
    <w:rsid w:val="00087DFD"/>
    <w:rsid w:val="00087EFC"/>
    <w:rsid w:val="000907B5"/>
    <w:rsid w:val="00091636"/>
    <w:rsid w:val="00091798"/>
    <w:rsid w:val="00091D2E"/>
    <w:rsid w:val="00092FDB"/>
    <w:rsid w:val="000937D7"/>
    <w:rsid w:val="0009381E"/>
    <w:rsid w:val="00093BF5"/>
    <w:rsid w:val="00093DDC"/>
    <w:rsid w:val="00093F1A"/>
    <w:rsid w:val="000956ED"/>
    <w:rsid w:val="00095BB9"/>
    <w:rsid w:val="00095DD7"/>
    <w:rsid w:val="00095F5D"/>
    <w:rsid w:val="00095FEF"/>
    <w:rsid w:val="00096733"/>
    <w:rsid w:val="00096E9F"/>
    <w:rsid w:val="00097C39"/>
    <w:rsid w:val="000A0542"/>
    <w:rsid w:val="000A0583"/>
    <w:rsid w:val="000A06B6"/>
    <w:rsid w:val="000A0E53"/>
    <w:rsid w:val="000A1783"/>
    <w:rsid w:val="000A1824"/>
    <w:rsid w:val="000A1AD3"/>
    <w:rsid w:val="000A1D59"/>
    <w:rsid w:val="000A1EC4"/>
    <w:rsid w:val="000A203B"/>
    <w:rsid w:val="000A2C8A"/>
    <w:rsid w:val="000A2EFE"/>
    <w:rsid w:val="000A32C4"/>
    <w:rsid w:val="000A508D"/>
    <w:rsid w:val="000A5337"/>
    <w:rsid w:val="000A57B1"/>
    <w:rsid w:val="000A5926"/>
    <w:rsid w:val="000A5CBD"/>
    <w:rsid w:val="000A5E72"/>
    <w:rsid w:val="000A5F40"/>
    <w:rsid w:val="000A62CF"/>
    <w:rsid w:val="000A68C7"/>
    <w:rsid w:val="000A6B13"/>
    <w:rsid w:val="000A6D80"/>
    <w:rsid w:val="000A6F37"/>
    <w:rsid w:val="000A758C"/>
    <w:rsid w:val="000A7DCA"/>
    <w:rsid w:val="000B017B"/>
    <w:rsid w:val="000B02D8"/>
    <w:rsid w:val="000B0ACC"/>
    <w:rsid w:val="000B0C3F"/>
    <w:rsid w:val="000B1F45"/>
    <w:rsid w:val="000B2392"/>
    <w:rsid w:val="000B2BA9"/>
    <w:rsid w:val="000B2F54"/>
    <w:rsid w:val="000B4DC3"/>
    <w:rsid w:val="000B51C7"/>
    <w:rsid w:val="000B526F"/>
    <w:rsid w:val="000B580E"/>
    <w:rsid w:val="000B5C44"/>
    <w:rsid w:val="000B5F22"/>
    <w:rsid w:val="000B6182"/>
    <w:rsid w:val="000B6F6A"/>
    <w:rsid w:val="000B74F6"/>
    <w:rsid w:val="000B7E89"/>
    <w:rsid w:val="000C0198"/>
    <w:rsid w:val="000C08E9"/>
    <w:rsid w:val="000C1468"/>
    <w:rsid w:val="000C1F55"/>
    <w:rsid w:val="000C2018"/>
    <w:rsid w:val="000C35FB"/>
    <w:rsid w:val="000C36CE"/>
    <w:rsid w:val="000C3B34"/>
    <w:rsid w:val="000C3C74"/>
    <w:rsid w:val="000C3D6F"/>
    <w:rsid w:val="000C4028"/>
    <w:rsid w:val="000C4660"/>
    <w:rsid w:val="000C4C60"/>
    <w:rsid w:val="000C4D7E"/>
    <w:rsid w:val="000C580F"/>
    <w:rsid w:val="000C5DAB"/>
    <w:rsid w:val="000C6F0A"/>
    <w:rsid w:val="000C7A30"/>
    <w:rsid w:val="000D04C1"/>
    <w:rsid w:val="000D0D14"/>
    <w:rsid w:val="000D23D0"/>
    <w:rsid w:val="000D3BAB"/>
    <w:rsid w:val="000D4B4A"/>
    <w:rsid w:val="000D4C6B"/>
    <w:rsid w:val="000D4FC9"/>
    <w:rsid w:val="000D5712"/>
    <w:rsid w:val="000D5762"/>
    <w:rsid w:val="000D5952"/>
    <w:rsid w:val="000D69A1"/>
    <w:rsid w:val="000D6A38"/>
    <w:rsid w:val="000D6D4B"/>
    <w:rsid w:val="000D6D7A"/>
    <w:rsid w:val="000D7531"/>
    <w:rsid w:val="000D7A55"/>
    <w:rsid w:val="000E0016"/>
    <w:rsid w:val="000E06B1"/>
    <w:rsid w:val="000E07D8"/>
    <w:rsid w:val="000E0A2F"/>
    <w:rsid w:val="000E0E05"/>
    <w:rsid w:val="000E1804"/>
    <w:rsid w:val="000E2AF6"/>
    <w:rsid w:val="000E2B49"/>
    <w:rsid w:val="000E2E7E"/>
    <w:rsid w:val="000E2EB7"/>
    <w:rsid w:val="000E3042"/>
    <w:rsid w:val="000E30F6"/>
    <w:rsid w:val="000E3E5F"/>
    <w:rsid w:val="000E4107"/>
    <w:rsid w:val="000E4FF8"/>
    <w:rsid w:val="000E5045"/>
    <w:rsid w:val="000E5629"/>
    <w:rsid w:val="000E682D"/>
    <w:rsid w:val="000E6F5A"/>
    <w:rsid w:val="000E76E8"/>
    <w:rsid w:val="000E79D7"/>
    <w:rsid w:val="000E7ABF"/>
    <w:rsid w:val="000F09C0"/>
    <w:rsid w:val="000F0D35"/>
    <w:rsid w:val="000F0DA7"/>
    <w:rsid w:val="000F1020"/>
    <w:rsid w:val="000F10E9"/>
    <w:rsid w:val="000F1A4F"/>
    <w:rsid w:val="000F1B74"/>
    <w:rsid w:val="000F1E4B"/>
    <w:rsid w:val="000F218A"/>
    <w:rsid w:val="000F26DB"/>
    <w:rsid w:val="000F2A60"/>
    <w:rsid w:val="000F2E49"/>
    <w:rsid w:val="000F4391"/>
    <w:rsid w:val="000F46CD"/>
    <w:rsid w:val="000F4C71"/>
    <w:rsid w:val="000F4F4C"/>
    <w:rsid w:val="000F5F1B"/>
    <w:rsid w:val="000F6456"/>
    <w:rsid w:val="000F65B2"/>
    <w:rsid w:val="000F69AC"/>
    <w:rsid w:val="000F6A9B"/>
    <w:rsid w:val="001006F2"/>
    <w:rsid w:val="00100A9F"/>
    <w:rsid w:val="00100DB4"/>
    <w:rsid w:val="001011EF"/>
    <w:rsid w:val="0010159F"/>
    <w:rsid w:val="00101B2B"/>
    <w:rsid w:val="001038FA"/>
    <w:rsid w:val="001041E1"/>
    <w:rsid w:val="0010469E"/>
    <w:rsid w:val="00104E22"/>
    <w:rsid w:val="00104EF4"/>
    <w:rsid w:val="00105383"/>
    <w:rsid w:val="00105544"/>
    <w:rsid w:val="00105B42"/>
    <w:rsid w:val="00106CFB"/>
    <w:rsid w:val="00107729"/>
    <w:rsid w:val="00110D68"/>
    <w:rsid w:val="001119B1"/>
    <w:rsid w:val="00112872"/>
    <w:rsid w:val="00113A89"/>
    <w:rsid w:val="00113CEA"/>
    <w:rsid w:val="001145F8"/>
    <w:rsid w:val="0011485B"/>
    <w:rsid w:val="00114C22"/>
    <w:rsid w:val="0011523C"/>
    <w:rsid w:val="00115D81"/>
    <w:rsid w:val="0011635C"/>
    <w:rsid w:val="00116609"/>
    <w:rsid w:val="001166E9"/>
    <w:rsid w:val="00116886"/>
    <w:rsid w:val="001169D6"/>
    <w:rsid w:val="0011715D"/>
    <w:rsid w:val="001179E2"/>
    <w:rsid w:val="00120223"/>
    <w:rsid w:val="001212A8"/>
    <w:rsid w:val="0012145A"/>
    <w:rsid w:val="00121846"/>
    <w:rsid w:val="00121925"/>
    <w:rsid w:val="0012193F"/>
    <w:rsid w:val="001227F9"/>
    <w:rsid w:val="00122976"/>
    <w:rsid w:val="00123109"/>
    <w:rsid w:val="00123351"/>
    <w:rsid w:val="00124051"/>
    <w:rsid w:val="00124FE3"/>
    <w:rsid w:val="001251AC"/>
    <w:rsid w:val="001253CC"/>
    <w:rsid w:val="00125632"/>
    <w:rsid w:val="0012597F"/>
    <w:rsid w:val="00126BA3"/>
    <w:rsid w:val="0012732A"/>
    <w:rsid w:val="001275AE"/>
    <w:rsid w:val="00127796"/>
    <w:rsid w:val="00130A05"/>
    <w:rsid w:val="00130E9B"/>
    <w:rsid w:val="0013143F"/>
    <w:rsid w:val="00131B79"/>
    <w:rsid w:val="00131CBB"/>
    <w:rsid w:val="00132240"/>
    <w:rsid w:val="0013247B"/>
    <w:rsid w:val="0013259A"/>
    <w:rsid w:val="00132898"/>
    <w:rsid w:val="00132C10"/>
    <w:rsid w:val="00133570"/>
    <w:rsid w:val="00133BF6"/>
    <w:rsid w:val="0013420D"/>
    <w:rsid w:val="00134235"/>
    <w:rsid w:val="001346F7"/>
    <w:rsid w:val="00134B80"/>
    <w:rsid w:val="00134C6A"/>
    <w:rsid w:val="00135094"/>
    <w:rsid w:val="001351DB"/>
    <w:rsid w:val="00135235"/>
    <w:rsid w:val="001355C0"/>
    <w:rsid w:val="00136711"/>
    <w:rsid w:val="00136897"/>
    <w:rsid w:val="00136A65"/>
    <w:rsid w:val="0013761D"/>
    <w:rsid w:val="001376B9"/>
    <w:rsid w:val="00137B83"/>
    <w:rsid w:val="00140E5E"/>
    <w:rsid w:val="0014101C"/>
    <w:rsid w:val="001411DF"/>
    <w:rsid w:val="001413D9"/>
    <w:rsid w:val="001413EF"/>
    <w:rsid w:val="001418B6"/>
    <w:rsid w:val="00141CE1"/>
    <w:rsid w:val="00141EB1"/>
    <w:rsid w:val="001425A1"/>
    <w:rsid w:val="00142DE2"/>
    <w:rsid w:val="00143849"/>
    <w:rsid w:val="00143D2F"/>
    <w:rsid w:val="001452F8"/>
    <w:rsid w:val="00145650"/>
    <w:rsid w:val="001459B7"/>
    <w:rsid w:val="00145BA5"/>
    <w:rsid w:val="00145FB4"/>
    <w:rsid w:val="0014667C"/>
    <w:rsid w:val="00146B8E"/>
    <w:rsid w:val="00146BC6"/>
    <w:rsid w:val="00146C81"/>
    <w:rsid w:val="00147C57"/>
    <w:rsid w:val="00150181"/>
    <w:rsid w:val="00150C14"/>
    <w:rsid w:val="00151672"/>
    <w:rsid w:val="0015272B"/>
    <w:rsid w:val="00152BE4"/>
    <w:rsid w:val="00153484"/>
    <w:rsid w:val="00153872"/>
    <w:rsid w:val="00153988"/>
    <w:rsid w:val="00154261"/>
    <w:rsid w:val="00154591"/>
    <w:rsid w:val="0015472F"/>
    <w:rsid w:val="001548E5"/>
    <w:rsid w:val="001559A6"/>
    <w:rsid w:val="00155BFB"/>
    <w:rsid w:val="001572D2"/>
    <w:rsid w:val="001573D1"/>
    <w:rsid w:val="0015751B"/>
    <w:rsid w:val="001579FF"/>
    <w:rsid w:val="00157FD5"/>
    <w:rsid w:val="001603A8"/>
    <w:rsid w:val="0016042D"/>
    <w:rsid w:val="00160D89"/>
    <w:rsid w:val="00162020"/>
    <w:rsid w:val="00162400"/>
    <w:rsid w:val="00162CB3"/>
    <w:rsid w:val="00162D53"/>
    <w:rsid w:val="00163D05"/>
    <w:rsid w:val="0016536B"/>
    <w:rsid w:val="0016580E"/>
    <w:rsid w:val="001666FC"/>
    <w:rsid w:val="00166CE2"/>
    <w:rsid w:val="001673E9"/>
    <w:rsid w:val="001676CA"/>
    <w:rsid w:val="00167A37"/>
    <w:rsid w:val="00167BFA"/>
    <w:rsid w:val="001702B1"/>
    <w:rsid w:val="00170A75"/>
    <w:rsid w:val="00171782"/>
    <w:rsid w:val="001721A6"/>
    <w:rsid w:val="001731A3"/>
    <w:rsid w:val="00173428"/>
    <w:rsid w:val="00173463"/>
    <w:rsid w:val="00173999"/>
    <w:rsid w:val="00173B2A"/>
    <w:rsid w:val="00173DC5"/>
    <w:rsid w:val="00173E40"/>
    <w:rsid w:val="001742B5"/>
    <w:rsid w:val="00174B79"/>
    <w:rsid w:val="00175970"/>
    <w:rsid w:val="00175AB6"/>
    <w:rsid w:val="00176145"/>
    <w:rsid w:val="0017624B"/>
    <w:rsid w:val="0017625F"/>
    <w:rsid w:val="001764BC"/>
    <w:rsid w:val="001766DC"/>
    <w:rsid w:val="00176EF6"/>
    <w:rsid w:val="001770EB"/>
    <w:rsid w:val="00177F05"/>
    <w:rsid w:val="00177F41"/>
    <w:rsid w:val="00180067"/>
    <w:rsid w:val="00180336"/>
    <w:rsid w:val="00180861"/>
    <w:rsid w:val="00180BA7"/>
    <w:rsid w:val="00180C89"/>
    <w:rsid w:val="001822CD"/>
    <w:rsid w:val="0018246D"/>
    <w:rsid w:val="00182921"/>
    <w:rsid w:val="00182CC4"/>
    <w:rsid w:val="00182D04"/>
    <w:rsid w:val="001838A8"/>
    <w:rsid w:val="00184615"/>
    <w:rsid w:val="00184833"/>
    <w:rsid w:val="00185093"/>
    <w:rsid w:val="0018543D"/>
    <w:rsid w:val="00185555"/>
    <w:rsid w:val="00185759"/>
    <w:rsid w:val="00185C13"/>
    <w:rsid w:val="00185F38"/>
    <w:rsid w:val="001869DE"/>
    <w:rsid w:val="00186D98"/>
    <w:rsid w:val="00186DAF"/>
    <w:rsid w:val="00187286"/>
    <w:rsid w:val="00187805"/>
    <w:rsid w:val="0019069C"/>
    <w:rsid w:val="0019079E"/>
    <w:rsid w:val="0019081C"/>
    <w:rsid w:val="00190956"/>
    <w:rsid w:val="00190CAF"/>
    <w:rsid w:val="00190E73"/>
    <w:rsid w:val="0019157A"/>
    <w:rsid w:val="00191ED9"/>
    <w:rsid w:val="001936CC"/>
    <w:rsid w:val="00193BF5"/>
    <w:rsid w:val="00193CAB"/>
    <w:rsid w:val="00193ED4"/>
    <w:rsid w:val="0019442E"/>
    <w:rsid w:val="00194753"/>
    <w:rsid w:val="00195082"/>
    <w:rsid w:val="001951C9"/>
    <w:rsid w:val="00195326"/>
    <w:rsid w:val="0019537C"/>
    <w:rsid w:val="00195D37"/>
    <w:rsid w:val="00196ACE"/>
    <w:rsid w:val="00196F83"/>
    <w:rsid w:val="0019725A"/>
    <w:rsid w:val="001977DF"/>
    <w:rsid w:val="00197E43"/>
    <w:rsid w:val="001A0474"/>
    <w:rsid w:val="001A064B"/>
    <w:rsid w:val="001A07FB"/>
    <w:rsid w:val="001A0BB3"/>
    <w:rsid w:val="001A1A89"/>
    <w:rsid w:val="001A1AF3"/>
    <w:rsid w:val="001A1C85"/>
    <w:rsid w:val="001A1E4C"/>
    <w:rsid w:val="001A28E6"/>
    <w:rsid w:val="001A2BC7"/>
    <w:rsid w:val="001A2E65"/>
    <w:rsid w:val="001A2E7D"/>
    <w:rsid w:val="001A304F"/>
    <w:rsid w:val="001A334E"/>
    <w:rsid w:val="001A3D50"/>
    <w:rsid w:val="001A42EA"/>
    <w:rsid w:val="001A4404"/>
    <w:rsid w:val="001A44DB"/>
    <w:rsid w:val="001A4B91"/>
    <w:rsid w:val="001A4BF5"/>
    <w:rsid w:val="001A5742"/>
    <w:rsid w:val="001A59F3"/>
    <w:rsid w:val="001A603B"/>
    <w:rsid w:val="001A69D7"/>
    <w:rsid w:val="001A6CA2"/>
    <w:rsid w:val="001A7566"/>
    <w:rsid w:val="001A77AC"/>
    <w:rsid w:val="001A7922"/>
    <w:rsid w:val="001A7C46"/>
    <w:rsid w:val="001A7F7D"/>
    <w:rsid w:val="001B0408"/>
    <w:rsid w:val="001B1D27"/>
    <w:rsid w:val="001B2816"/>
    <w:rsid w:val="001B2879"/>
    <w:rsid w:val="001B2C78"/>
    <w:rsid w:val="001B2E6B"/>
    <w:rsid w:val="001B3F13"/>
    <w:rsid w:val="001B404D"/>
    <w:rsid w:val="001B407F"/>
    <w:rsid w:val="001B4216"/>
    <w:rsid w:val="001B4EDE"/>
    <w:rsid w:val="001B582F"/>
    <w:rsid w:val="001B5A26"/>
    <w:rsid w:val="001B64AC"/>
    <w:rsid w:val="001B6E98"/>
    <w:rsid w:val="001B7B84"/>
    <w:rsid w:val="001B7C79"/>
    <w:rsid w:val="001C00BB"/>
    <w:rsid w:val="001C0697"/>
    <w:rsid w:val="001C0BDB"/>
    <w:rsid w:val="001C0DD8"/>
    <w:rsid w:val="001C0EBA"/>
    <w:rsid w:val="001C1ECE"/>
    <w:rsid w:val="001C2388"/>
    <w:rsid w:val="001C2A7F"/>
    <w:rsid w:val="001C2DE3"/>
    <w:rsid w:val="001C3197"/>
    <w:rsid w:val="001C347B"/>
    <w:rsid w:val="001C34AC"/>
    <w:rsid w:val="001C35D5"/>
    <w:rsid w:val="001C408C"/>
    <w:rsid w:val="001C420D"/>
    <w:rsid w:val="001C4B3C"/>
    <w:rsid w:val="001C53E8"/>
    <w:rsid w:val="001C5EA3"/>
    <w:rsid w:val="001C6490"/>
    <w:rsid w:val="001C740E"/>
    <w:rsid w:val="001C7BEE"/>
    <w:rsid w:val="001D035A"/>
    <w:rsid w:val="001D26C6"/>
    <w:rsid w:val="001D2B7A"/>
    <w:rsid w:val="001D2F3C"/>
    <w:rsid w:val="001D2F77"/>
    <w:rsid w:val="001D30D6"/>
    <w:rsid w:val="001D3546"/>
    <w:rsid w:val="001D4109"/>
    <w:rsid w:val="001D4393"/>
    <w:rsid w:val="001D482D"/>
    <w:rsid w:val="001D4928"/>
    <w:rsid w:val="001D5B39"/>
    <w:rsid w:val="001D61FD"/>
    <w:rsid w:val="001D64D7"/>
    <w:rsid w:val="001D6571"/>
    <w:rsid w:val="001D791A"/>
    <w:rsid w:val="001D7F99"/>
    <w:rsid w:val="001E06FD"/>
    <w:rsid w:val="001E0A34"/>
    <w:rsid w:val="001E0C9A"/>
    <w:rsid w:val="001E1873"/>
    <w:rsid w:val="001E228D"/>
    <w:rsid w:val="001E2714"/>
    <w:rsid w:val="001E2A91"/>
    <w:rsid w:val="001E2B18"/>
    <w:rsid w:val="001E2EC1"/>
    <w:rsid w:val="001E2F6F"/>
    <w:rsid w:val="001E3DAD"/>
    <w:rsid w:val="001E3E2C"/>
    <w:rsid w:val="001E3F51"/>
    <w:rsid w:val="001E46C0"/>
    <w:rsid w:val="001E4759"/>
    <w:rsid w:val="001E4848"/>
    <w:rsid w:val="001E4BF1"/>
    <w:rsid w:val="001E55E0"/>
    <w:rsid w:val="001E5A43"/>
    <w:rsid w:val="001E60CC"/>
    <w:rsid w:val="001E63AC"/>
    <w:rsid w:val="001E6619"/>
    <w:rsid w:val="001E7051"/>
    <w:rsid w:val="001E791A"/>
    <w:rsid w:val="001E7CE4"/>
    <w:rsid w:val="001E7EE7"/>
    <w:rsid w:val="001E7FE0"/>
    <w:rsid w:val="001F07B7"/>
    <w:rsid w:val="001F0952"/>
    <w:rsid w:val="001F1C93"/>
    <w:rsid w:val="001F1D4A"/>
    <w:rsid w:val="001F1F18"/>
    <w:rsid w:val="001F1F4C"/>
    <w:rsid w:val="001F26AA"/>
    <w:rsid w:val="001F2B1F"/>
    <w:rsid w:val="001F2CEC"/>
    <w:rsid w:val="001F32FE"/>
    <w:rsid w:val="001F350D"/>
    <w:rsid w:val="001F3CBA"/>
    <w:rsid w:val="001F40E0"/>
    <w:rsid w:val="001F45A0"/>
    <w:rsid w:val="001F4B27"/>
    <w:rsid w:val="001F556E"/>
    <w:rsid w:val="001F5BAA"/>
    <w:rsid w:val="001F5CF8"/>
    <w:rsid w:val="001F5DE3"/>
    <w:rsid w:val="001F62F3"/>
    <w:rsid w:val="001F6380"/>
    <w:rsid w:val="001F6A65"/>
    <w:rsid w:val="001F6ADA"/>
    <w:rsid w:val="001F712C"/>
    <w:rsid w:val="001F7265"/>
    <w:rsid w:val="00201498"/>
    <w:rsid w:val="00201699"/>
    <w:rsid w:val="00201A71"/>
    <w:rsid w:val="002021DE"/>
    <w:rsid w:val="00202257"/>
    <w:rsid w:val="002033C3"/>
    <w:rsid w:val="0020354A"/>
    <w:rsid w:val="00203AA9"/>
    <w:rsid w:val="00203DCE"/>
    <w:rsid w:val="002040D8"/>
    <w:rsid w:val="002047D4"/>
    <w:rsid w:val="002052D4"/>
    <w:rsid w:val="0020590F"/>
    <w:rsid w:val="00205A85"/>
    <w:rsid w:val="00205D3E"/>
    <w:rsid w:val="002067AE"/>
    <w:rsid w:val="00207792"/>
    <w:rsid w:val="0021044A"/>
    <w:rsid w:val="00210727"/>
    <w:rsid w:val="00210C3C"/>
    <w:rsid w:val="00210F8F"/>
    <w:rsid w:val="002114B8"/>
    <w:rsid w:val="00211EAB"/>
    <w:rsid w:val="00212070"/>
    <w:rsid w:val="00212177"/>
    <w:rsid w:val="002124AB"/>
    <w:rsid w:val="002129B9"/>
    <w:rsid w:val="002129FF"/>
    <w:rsid w:val="00212AAD"/>
    <w:rsid w:val="00212E14"/>
    <w:rsid w:val="0021317F"/>
    <w:rsid w:val="002134B1"/>
    <w:rsid w:val="00213DA1"/>
    <w:rsid w:val="002143E3"/>
    <w:rsid w:val="0021487F"/>
    <w:rsid w:val="002158F5"/>
    <w:rsid w:val="00215C81"/>
    <w:rsid w:val="0021606F"/>
    <w:rsid w:val="0021656B"/>
    <w:rsid w:val="002165C9"/>
    <w:rsid w:val="00216E9D"/>
    <w:rsid w:val="00217A8D"/>
    <w:rsid w:val="002206A4"/>
    <w:rsid w:val="00220862"/>
    <w:rsid w:val="00222196"/>
    <w:rsid w:val="00222261"/>
    <w:rsid w:val="002226C9"/>
    <w:rsid w:val="00222900"/>
    <w:rsid w:val="00223994"/>
    <w:rsid w:val="0022407F"/>
    <w:rsid w:val="002251E9"/>
    <w:rsid w:val="002265DB"/>
    <w:rsid w:val="002267E5"/>
    <w:rsid w:val="00227A1F"/>
    <w:rsid w:val="00230440"/>
    <w:rsid w:val="0023082E"/>
    <w:rsid w:val="00230923"/>
    <w:rsid w:val="00232D59"/>
    <w:rsid w:val="002330DE"/>
    <w:rsid w:val="00234178"/>
    <w:rsid w:val="002341D9"/>
    <w:rsid w:val="0023454A"/>
    <w:rsid w:val="00235585"/>
    <w:rsid w:val="0023567C"/>
    <w:rsid w:val="00236075"/>
    <w:rsid w:val="00236DC2"/>
    <w:rsid w:val="00237250"/>
    <w:rsid w:val="00237982"/>
    <w:rsid w:val="00237AAF"/>
    <w:rsid w:val="00237B55"/>
    <w:rsid w:val="002403E8"/>
    <w:rsid w:val="002407CA"/>
    <w:rsid w:val="002408EC"/>
    <w:rsid w:val="00240D99"/>
    <w:rsid w:val="00240DDF"/>
    <w:rsid w:val="00240E89"/>
    <w:rsid w:val="00241077"/>
    <w:rsid w:val="00241108"/>
    <w:rsid w:val="00241396"/>
    <w:rsid w:val="00241987"/>
    <w:rsid w:val="00241D58"/>
    <w:rsid w:val="0024230F"/>
    <w:rsid w:val="00242418"/>
    <w:rsid w:val="002425D7"/>
    <w:rsid w:val="002425DA"/>
    <w:rsid w:val="002429F7"/>
    <w:rsid w:val="00242A89"/>
    <w:rsid w:val="00242BF0"/>
    <w:rsid w:val="00242E33"/>
    <w:rsid w:val="00243296"/>
    <w:rsid w:val="00243CE4"/>
    <w:rsid w:val="00244A85"/>
    <w:rsid w:val="00244CF6"/>
    <w:rsid w:val="002460C9"/>
    <w:rsid w:val="002460CB"/>
    <w:rsid w:val="0024745F"/>
    <w:rsid w:val="00247B3D"/>
    <w:rsid w:val="00247D16"/>
    <w:rsid w:val="002509F2"/>
    <w:rsid w:val="00250E73"/>
    <w:rsid w:val="00251012"/>
    <w:rsid w:val="002512FE"/>
    <w:rsid w:val="00251FDB"/>
    <w:rsid w:val="0025247A"/>
    <w:rsid w:val="00253042"/>
    <w:rsid w:val="00253676"/>
    <w:rsid w:val="00254623"/>
    <w:rsid w:val="00255111"/>
    <w:rsid w:val="0025513D"/>
    <w:rsid w:val="0025616A"/>
    <w:rsid w:val="0025651A"/>
    <w:rsid w:val="00257233"/>
    <w:rsid w:val="00257320"/>
    <w:rsid w:val="0025743F"/>
    <w:rsid w:val="00257596"/>
    <w:rsid w:val="0025767E"/>
    <w:rsid w:val="00257D95"/>
    <w:rsid w:val="002605FE"/>
    <w:rsid w:val="002610FC"/>
    <w:rsid w:val="002612F4"/>
    <w:rsid w:val="00261647"/>
    <w:rsid w:val="00261651"/>
    <w:rsid w:val="002618DE"/>
    <w:rsid w:val="00262C9C"/>
    <w:rsid w:val="00262D59"/>
    <w:rsid w:val="00263355"/>
    <w:rsid w:val="00263528"/>
    <w:rsid w:val="00263595"/>
    <w:rsid w:val="002640A1"/>
    <w:rsid w:val="00264926"/>
    <w:rsid w:val="0026536D"/>
    <w:rsid w:val="0026673E"/>
    <w:rsid w:val="002671F3"/>
    <w:rsid w:val="002704A2"/>
    <w:rsid w:val="00270971"/>
    <w:rsid w:val="00270CAB"/>
    <w:rsid w:val="0027150C"/>
    <w:rsid w:val="00272815"/>
    <w:rsid w:val="00272B09"/>
    <w:rsid w:val="00273D70"/>
    <w:rsid w:val="002741C3"/>
    <w:rsid w:val="00274309"/>
    <w:rsid w:val="00274772"/>
    <w:rsid w:val="00275366"/>
    <w:rsid w:val="00275381"/>
    <w:rsid w:val="002756B8"/>
    <w:rsid w:val="00276903"/>
    <w:rsid w:val="00276BC2"/>
    <w:rsid w:val="002778A5"/>
    <w:rsid w:val="00277B37"/>
    <w:rsid w:val="00277BAF"/>
    <w:rsid w:val="002817A9"/>
    <w:rsid w:val="00282280"/>
    <w:rsid w:val="0028239F"/>
    <w:rsid w:val="0028256D"/>
    <w:rsid w:val="00284290"/>
    <w:rsid w:val="002842BB"/>
    <w:rsid w:val="00284505"/>
    <w:rsid w:val="00286471"/>
    <w:rsid w:val="0028764C"/>
    <w:rsid w:val="00290491"/>
    <w:rsid w:val="00290650"/>
    <w:rsid w:val="0029101E"/>
    <w:rsid w:val="00291459"/>
    <w:rsid w:val="002916C0"/>
    <w:rsid w:val="00291787"/>
    <w:rsid w:val="002917D3"/>
    <w:rsid w:val="002919A2"/>
    <w:rsid w:val="00291FA8"/>
    <w:rsid w:val="002922D0"/>
    <w:rsid w:val="002925EC"/>
    <w:rsid w:val="0029347B"/>
    <w:rsid w:val="00293B45"/>
    <w:rsid w:val="002943BF"/>
    <w:rsid w:val="00294409"/>
    <w:rsid w:val="00294EDB"/>
    <w:rsid w:val="002955D0"/>
    <w:rsid w:val="00295653"/>
    <w:rsid w:val="00296AD1"/>
    <w:rsid w:val="00296F86"/>
    <w:rsid w:val="00297288"/>
    <w:rsid w:val="002A0036"/>
    <w:rsid w:val="002A029E"/>
    <w:rsid w:val="002A0FBC"/>
    <w:rsid w:val="002A1532"/>
    <w:rsid w:val="002A1592"/>
    <w:rsid w:val="002A1E4F"/>
    <w:rsid w:val="002A2394"/>
    <w:rsid w:val="002A3438"/>
    <w:rsid w:val="002A3462"/>
    <w:rsid w:val="002A399A"/>
    <w:rsid w:val="002A3A24"/>
    <w:rsid w:val="002A3AFF"/>
    <w:rsid w:val="002A4039"/>
    <w:rsid w:val="002A4113"/>
    <w:rsid w:val="002A4130"/>
    <w:rsid w:val="002A4230"/>
    <w:rsid w:val="002A55E4"/>
    <w:rsid w:val="002A5A06"/>
    <w:rsid w:val="002A5B17"/>
    <w:rsid w:val="002A6125"/>
    <w:rsid w:val="002A6169"/>
    <w:rsid w:val="002A6675"/>
    <w:rsid w:val="002A6CBC"/>
    <w:rsid w:val="002A7912"/>
    <w:rsid w:val="002A79C3"/>
    <w:rsid w:val="002A7BF7"/>
    <w:rsid w:val="002A7F7E"/>
    <w:rsid w:val="002B0212"/>
    <w:rsid w:val="002B04F3"/>
    <w:rsid w:val="002B1E0D"/>
    <w:rsid w:val="002B28CE"/>
    <w:rsid w:val="002B2BB7"/>
    <w:rsid w:val="002B32F7"/>
    <w:rsid w:val="002B3319"/>
    <w:rsid w:val="002B41E5"/>
    <w:rsid w:val="002B4D8A"/>
    <w:rsid w:val="002B674C"/>
    <w:rsid w:val="002B72D9"/>
    <w:rsid w:val="002B7605"/>
    <w:rsid w:val="002B7CAE"/>
    <w:rsid w:val="002C020D"/>
    <w:rsid w:val="002C0382"/>
    <w:rsid w:val="002C0599"/>
    <w:rsid w:val="002C0675"/>
    <w:rsid w:val="002C0B9F"/>
    <w:rsid w:val="002C1104"/>
    <w:rsid w:val="002C22A3"/>
    <w:rsid w:val="002C32BB"/>
    <w:rsid w:val="002C3791"/>
    <w:rsid w:val="002C3BDD"/>
    <w:rsid w:val="002C3E80"/>
    <w:rsid w:val="002C4002"/>
    <w:rsid w:val="002C4541"/>
    <w:rsid w:val="002C59B9"/>
    <w:rsid w:val="002C5FB8"/>
    <w:rsid w:val="002C6B99"/>
    <w:rsid w:val="002C70E2"/>
    <w:rsid w:val="002D16AB"/>
    <w:rsid w:val="002D2027"/>
    <w:rsid w:val="002D29BE"/>
    <w:rsid w:val="002D34E4"/>
    <w:rsid w:val="002D36EB"/>
    <w:rsid w:val="002D37F4"/>
    <w:rsid w:val="002D3C22"/>
    <w:rsid w:val="002D3CA8"/>
    <w:rsid w:val="002D3FF4"/>
    <w:rsid w:val="002D40E8"/>
    <w:rsid w:val="002D4EEC"/>
    <w:rsid w:val="002D4EF6"/>
    <w:rsid w:val="002D5442"/>
    <w:rsid w:val="002D5C09"/>
    <w:rsid w:val="002D5D71"/>
    <w:rsid w:val="002D5ECF"/>
    <w:rsid w:val="002D6462"/>
    <w:rsid w:val="002D685D"/>
    <w:rsid w:val="002D6AA5"/>
    <w:rsid w:val="002D6BC2"/>
    <w:rsid w:val="002D6DF0"/>
    <w:rsid w:val="002D6F61"/>
    <w:rsid w:val="002D6FA5"/>
    <w:rsid w:val="002D7D37"/>
    <w:rsid w:val="002D7FC8"/>
    <w:rsid w:val="002E063A"/>
    <w:rsid w:val="002E12F9"/>
    <w:rsid w:val="002E13A6"/>
    <w:rsid w:val="002E2822"/>
    <w:rsid w:val="002E292E"/>
    <w:rsid w:val="002E32AC"/>
    <w:rsid w:val="002E3D42"/>
    <w:rsid w:val="002E3E4B"/>
    <w:rsid w:val="002E41C0"/>
    <w:rsid w:val="002E5CA9"/>
    <w:rsid w:val="002E7904"/>
    <w:rsid w:val="002E7DE4"/>
    <w:rsid w:val="002F03A7"/>
    <w:rsid w:val="002F0456"/>
    <w:rsid w:val="002F045E"/>
    <w:rsid w:val="002F0B21"/>
    <w:rsid w:val="002F0BD8"/>
    <w:rsid w:val="002F0CD2"/>
    <w:rsid w:val="002F1CB1"/>
    <w:rsid w:val="002F241C"/>
    <w:rsid w:val="002F2584"/>
    <w:rsid w:val="002F29CA"/>
    <w:rsid w:val="002F47E8"/>
    <w:rsid w:val="002F48B9"/>
    <w:rsid w:val="002F6077"/>
    <w:rsid w:val="002F6951"/>
    <w:rsid w:val="002F71FC"/>
    <w:rsid w:val="002F72ED"/>
    <w:rsid w:val="002F7737"/>
    <w:rsid w:val="00300A54"/>
    <w:rsid w:val="00300F50"/>
    <w:rsid w:val="00301409"/>
    <w:rsid w:val="00301AF9"/>
    <w:rsid w:val="00301BC1"/>
    <w:rsid w:val="00301EFC"/>
    <w:rsid w:val="00302134"/>
    <w:rsid w:val="00302A2A"/>
    <w:rsid w:val="00302B2B"/>
    <w:rsid w:val="00302B56"/>
    <w:rsid w:val="00302D67"/>
    <w:rsid w:val="003031B0"/>
    <w:rsid w:val="003035CB"/>
    <w:rsid w:val="003038D6"/>
    <w:rsid w:val="00303E11"/>
    <w:rsid w:val="003042A3"/>
    <w:rsid w:val="00304769"/>
    <w:rsid w:val="00304B6F"/>
    <w:rsid w:val="00305017"/>
    <w:rsid w:val="003052A4"/>
    <w:rsid w:val="003052A5"/>
    <w:rsid w:val="003056BA"/>
    <w:rsid w:val="00305744"/>
    <w:rsid w:val="00305AA3"/>
    <w:rsid w:val="00305ACC"/>
    <w:rsid w:val="00306080"/>
    <w:rsid w:val="00307228"/>
    <w:rsid w:val="00307FD1"/>
    <w:rsid w:val="00310DCA"/>
    <w:rsid w:val="00311523"/>
    <w:rsid w:val="003117D6"/>
    <w:rsid w:val="00311902"/>
    <w:rsid w:val="00311AF3"/>
    <w:rsid w:val="00311B47"/>
    <w:rsid w:val="003121E9"/>
    <w:rsid w:val="0031220D"/>
    <w:rsid w:val="00312495"/>
    <w:rsid w:val="003124A6"/>
    <w:rsid w:val="00312527"/>
    <w:rsid w:val="0031258E"/>
    <w:rsid w:val="00312B71"/>
    <w:rsid w:val="0031368E"/>
    <w:rsid w:val="00313CFF"/>
    <w:rsid w:val="00313E79"/>
    <w:rsid w:val="00313F6F"/>
    <w:rsid w:val="003148C5"/>
    <w:rsid w:val="003149E1"/>
    <w:rsid w:val="00314C0B"/>
    <w:rsid w:val="00314DF0"/>
    <w:rsid w:val="00315888"/>
    <w:rsid w:val="00315A6E"/>
    <w:rsid w:val="00315C48"/>
    <w:rsid w:val="00315D22"/>
    <w:rsid w:val="003161CD"/>
    <w:rsid w:val="00316718"/>
    <w:rsid w:val="0031675D"/>
    <w:rsid w:val="003169FB"/>
    <w:rsid w:val="00316D68"/>
    <w:rsid w:val="00317227"/>
    <w:rsid w:val="00317720"/>
    <w:rsid w:val="00317BA6"/>
    <w:rsid w:val="00320DDA"/>
    <w:rsid w:val="00320FC0"/>
    <w:rsid w:val="0032107F"/>
    <w:rsid w:val="0032109D"/>
    <w:rsid w:val="00321AB5"/>
    <w:rsid w:val="003230C9"/>
    <w:rsid w:val="003238B5"/>
    <w:rsid w:val="00323A7F"/>
    <w:rsid w:val="00324190"/>
    <w:rsid w:val="0032573E"/>
    <w:rsid w:val="00325EA8"/>
    <w:rsid w:val="00326E68"/>
    <w:rsid w:val="00327039"/>
    <w:rsid w:val="003270A7"/>
    <w:rsid w:val="003312E7"/>
    <w:rsid w:val="00331C4B"/>
    <w:rsid w:val="00331C50"/>
    <w:rsid w:val="003324EA"/>
    <w:rsid w:val="003324ED"/>
    <w:rsid w:val="00332FD3"/>
    <w:rsid w:val="003339E9"/>
    <w:rsid w:val="00333E32"/>
    <w:rsid w:val="00333E55"/>
    <w:rsid w:val="003340DA"/>
    <w:rsid w:val="0033425B"/>
    <w:rsid w:val="003344F9"/>
    <w:rsid w:val="00334F14"/>
    <w:rsid w:val="00335367"/>
    <w:rsid w:val="0033553B"/>
    <w:rsid w:val="0033621E"/>
    <w:rsid w:val="00336FD5"/>
    <w:rsid w:val="003409A8"/>
    <w:rsid w:val="00341964"/>
    <w:rsid w:val="00341A1C"/>
    <w:rsid w:val="0034207D"/>
    <w:rsid w:val="00342196"/>
    <w:rsid w:val="00342910"/>
    <w:rsid w:val="00342FB2"/>
    <w:rsid w:val="003435EC"/>
    <w:rsid w:val="00343CDF"/>
    <w:rsid w:val="00343D8F"/>
    <w:rsid w:val="00344804"/>
    <w:rsid w:val="00344AD0"/>
    <w:rsid w:val="003452F5"/>
    <w:rsid w:val="00345AFC"/>
    <w:rsid w:val="003467BB"/>
    <w:rsid w:val="0034708D"/>
    <w:rsid w:val="0034709D"/>
    <w:rsid w:val="0034776C"/>
    <w:rsid w:val="00347B94"/>
    <w:rsid w:val="00347FAD"/>
    <w:rsid w:val="00350329"/>
    <w:rsid w:val="00350A4E"/>
    <w:rsid w:val="00350B1E"/>
    <w:rsid w:val="0035128E"/>
    <w:rsid w:val="00351A0A"/>
    <w:rsid w:val="00351B31"/>
    <w:rsid w:val="0035227C"/>
    <w:rsid w:val="003528CE"/>
    <w:rsid w:val="00352969"/>
    <w:rsid w:val="003534CE"/>
    <w:rsid w:val="00353731"/>
    <w:rsid w:val="00353A71"/>
    <w:rsid w:val="00353EAC"/>
    <w:rsid w:val="00354647"/>
    <w:rsid w:val="0035544D"/>
    <w:rsid w:val="003554B1"/>
    <w:rsid w:val="00355836"/>
    <w:rsid w:val="00355D4A"/>
    <w:rsid w:val="00356437"/>
    <w:rsid w:val="00356616"/>
    <w:rsid w:val="0035681A"/>
    <w:rsid w:val="0035681E"/>
    <w:rsid w:val="00356A65"/>
    <w:rsid w:val="0036049D"/>
    <w:rsid w:val="003604D0"/>
    <w:rsid w:val="00360570"/>
    <w:rsid w:val="003612F8"/>
    <w:rsid w:val="00361E57"/>
    <w:rsid w:val="0036274D"/>
    <w:rsid w:val="0036315A"/>
    <w:rsid w:val="0036356B"/>
    <w:rsid w:val="00363900"/>
    <w:rsid w:val="00363D32"/>
    <w:rsid w:val="00363DFE"/>
    <w:rsid w:val="00363EFD"/>
    <w:rsid w:val="003641B7"/>
    <w:rsid w:val="0036476A"/>
    <w:rsid w:val="00364BE2"/>
    <w:rsid w:val="003654F9"/>
    <w:rsid w:val="00365A24"/>
    <w:rsid w:val="00366426"/>
    <w:rsid w:val="0036681D"/>
    <w:rsid w:val="00366A43"/>
    <w:rsid w:val="003671DB"/>
    <w:rsid w:val="00367346"/>
    <w:rsid w:val="0037003F"/>
    <w:rsid w:val="00370164"/>
    <w:rsid w:val="0037073E"/>
    <w:rsid w:val="00370845"/>
    <w:rsid w:val="003708E1"/>
    <w:rsid w:val="00370A7B"/>
    <w:rsid w:val="00370F07"/>
    <w:rsid w:val="00370FC3"/>
    <w:rsid w:val="003710A5"/>
    <w:rsid w:val="00371759"/>
    <w:rsid w:val="00372029"/>
    <w:rsid w:val="0037215F"/>
    <w:rsid w:val="003725BF"/>
    <w:rsid w:val="00372C22"/>
    <w:rsid w:val="00373527"/>
    <w:rsid w:val="00373747"/>
    <w:rsid w:val="00373889"/>
    <w:rsid w:val="003738F9"/>
    <w:rsid w:val="00373FF8"/>
    <w:rsid w:val="003747E7"/>
    <w:rsid w:val="00374806"/>
    <w:rsid w:val="00374822"/>
    <w:rsid w:val="00374C52"/>
    <w:rsid w:val="00375259"/>
    <w:rsid w:val="003753EA"/>
    <w:rsid w:val="003756B4"/>
    <w:rsid w:val="00375CF6"/>
    <w:rsid w:val="00376218"/>
    <w:rsid w:val="003764F3"/>
    <w:rsid w:val="00377203"/>
    <w:rsid w:val="003801FA"/>
    <w:rsid w:val="003804A9"/>
    <w:rsid w:val="00380E03"/>
    <w:rsid w:val="00380F98"/>
    <w:rsid w:val="00381227"/>
    <w:rsid w:val="003813F0"/>
    <w:rsid w:val="00383175"/>
    <w:rsid w:val="0038450B"/>
    <w:rsid w:val="003845B5"/>
    <w:rsid w:val="00384833"/>
    <w:rsid w:val="00384AB3"/>
    <w:rsid w:val="00385032"/>
    <w:rsid w:val="0038508B"/>
    <w:rsid w:val="00385525"/>
    <w:rsid w:val="00385D9B"/>
    <w:rsid w:val="00385F53"/>
    <w:rsid w:val="00386057"/>
    <w:rsid w:val="00386468"/>
    <w:rsid w:val="003870F8"/>
    <w:rsid w:val="00387F8C"/>
    <w:rsid w:val="003916B5"/>
    <w:rsid w:val="003918DC"/>
    <w:rsid w:val="00391A2B"/>
    <w:rsid w:val="00391E6D"/>
    <w:rsid w:val="003924C1"/>
    <w:rsid w:val="003928A9"/>
    <w:rsid w:val="00392AD6"/>
    <w:rsid w:val="00392B6E"/>
    <w:rsid w:val="00392E7B"/>
    <w:rsid w:val="00392F12"/>
    <w:rsid w:val="00392FAE"/>
    <w:rsid w:val="0039302E"/>
    <w:rsid w:val="0039349E"/>
    <w:rsid w:val="00393675"/>
    <w:rsid w:val="0039389C"/>
    <w:rsid w:val="00393F19"/>
    <w:rsid w:val="0039423B"/>
    <w:rsid w:val="003945F4"/>
    <w:rsid w:val="00394946"/>
    <w:rsid w:val="00396532"/>
    <w:rsid w:val="0039684E"/>
    <w:rsid w:val="00396FA4"/>
    <w:rsid w:val="003971CB"/>
    <w:rsid w:val="0039766A"/>
    <w:rsid w:val="003A09BD"/>
    <w:rsid w:val="003A0AD6"/>
    <w:rsid w:val="003A11F9"/>
    <w:rsid w:val="003A151D"/>
    <w:rsid w:val="003A1C8B"/>
    <w:rsid w:val="003A1D97"/>
    <w:rsid w:val="003A240F"/>
    <w:rsid w:val="003A308B"/>
    <w:rsid w:val="003A33E2"/>
    <w:rsid w:val="003A373B"/>
    <w:rsid w:val="003A443C"/>
    <w:rsid w:val="003A4919"/>
    <w:rsid w:val="003A4B25"/>
    <w:rsid w:val="003A4D7A"/>
    <w:rsid w:val="003A4F04"/>
    <w:rsid w:val="003A5A4A"/>
    <w:rsid w:val="003A5E39"/>
    <w:rsid w:val="003A5EC2"/>
    <w:rsid w:val="003A6E0A"/>
    <w:rsid w:val="003A79DD"/>
    <w:rsid w:val="003A7D5B"/>
    <w:rsid w:val="003B1219"/>
    <w:rsid w:val="003B129C"/>
    <w:rsid w:val="003B16D5"/>
    <w:rsid w:val="003B1A63"/>
    <w:rsid w:val="003B22AF"/>
    <w:rsid w:val="003B247E"/>
    <w:rsid w:val="003B2A75"/>
    <w:rsid w:val="003B352B"/>
    <w:rsid w:val="003B3928"/>
    <w:rsid w:val="003B40C2"/>
    <w:rsid w:val="003B446E"/>
    <w:rsid w:val="003B44EF"/>
    <w:rsid w:val="003B4907"/>
    <w:rsid w:val="003B496F"/>
    <w:rsid w:val="003B4D26"/>
    <w:rsid w:val="003B4F40"/>
    <w:rsid w:val="003B4F70"/>
    <w:rsid w:val="003B4F71"/>
    <w:rsid w:val="003B5148"/>
    <w:rsid w:val="003B537A"/>
    <w:rsid w:val="003B6102"/>
    <w:rsid w:val="003B67A5"/>
    <w:rsid w:val="003B6995"/>
    <w:rsid w:val="003B6BA8"/>
    <w:rsid w:val="003B6FA1"/>
    <w:rsid w:val="003B7212"/>
    <w:rsid w:val="003B7570"/>
    <w:rsid w:val="003B7AD2"/>
    <w:rsid w:val="003C1722"/>
    <w:rsid w:val="003C17F5"/>
    <w:rsid w:val="003C278E"/>
    <w:rsid w:val="003C27D2"/>
    <w:rsid w:val="003C2B7D"/>
    <w:rsid w:val="003C3063"/>
    <w:rsid w:val="003C30AE"/>
    <w:rsid w:val="003C36BA"/>
    <w:rsid w:val="003C381E"/>
    <w:rsid w:val="003C39F9"/>
    <w:rsid w:val="003C429A"/>
    <w:rsid w:val="003C43BA"/>
    <w:rsid w:val="003C4712"/>
    <w:rsid w:val="003C4D64"/>
    <w:rsid w:val="003C4DAC"/>
    <w:rsid w:val="003C4E0F"/>
    <w:rsid w:val="003C511A"/>
    <w:rsid w:val="003C53FD"/>
    <w:rsid w:val="003C5B39"/>
    <w:rsid w:val="003C5D41"/>
    <w:rsid w:val="003C6330"/>
    <w:rsid w:val="003C63F3"/>
    <w:rsid w:val="003C6B51"/>
    <w:rsid w:val="003C6ED0"/>
    <w:rsid w:val="003C79B0"/>
    <w:rsid w:val="003C7E9E"/>
    <w:rsid w:val="003C7EC9"/>
    <w:rsid w:val="003D05F3"/>
    <w:rsid w:val="003D0BD5"/>
    <w:rsid w:val="003D1AF1"/>
    <w:rsid w:val="003D318E"/>
    <w:rsid w:val="003D346A"/>
    <w:rsid w:val="003D4314"/>
    <w:rsid w:val="003D4320"/>
    <w:rsid w:val="003D448D"/>
    <w:rsid w:val="003D4A97"/>
    <w:rsid w:val="003D4CD6"/>
    <w:rsid w:val="003D510C"/>
    <w:rsid w:val="003D5F35"/>
    <w:rsid w:val="003D637A"/>
    <w:rsid w:val="003D6779"/>
    <w:rsid w:val="003D6CCD"/>
    <w:rsid w:val="003D79F2"/>
    <w:rsid w:val="003D7B3C"/>
    <w:rsid w:val="003E0170"/>
    <w:rsid w:val="003E034B"/>
    <w:rsid w:val="003E10FA"/>
    <w:rsid w:val="003E13C2"/>
    <w:rsid w:val="003E1A6E"/>
    <w:rsid w:val="003E2144"/>
    <w:rsid w:val="003E2AFC"/>
    <w:rsid w:val="003E38FD"/>
    <w:rsid w:val="003E3F88"/>
    <w:rsid w:val="003E4088"/>
    <w:rsid w:val="003E40EE"/>
    <w:rsid w:val="003E418D"/>
    <w:rsid w:val="003E45D6"/>
    <w:rsid w:val="003E4A2F"/>
    <w:rsid w:val="003E5490"/>
    <w:rsid w:val="003E5813"/>
    <w:rsid w:val="003E65EA"/>
    <w:rsid w:val="003E68D3"/>
    <w:rsid w:val="003E7138"/>
    <w:rsid w:val="003E7473"/>
    <w:rsid w:val="003E7C8F"/>
    <w:rsid w:val="003E7E92"/>
    <w:rsid w:val="003F1A52"/>
    <w:rsid w:val="003F1DCE"/>
    <w:rsid w:val="003F1EF4"/>
    <w:rsid w:val="003F2069"/>
    <w:rsid w:val="003F27C2"/>
    <w:rsid w:val="003F2CD4"/>
    <w:rsid w:val="003F36B0"/>
    <w:rsid w:val="003F4338"/>
    <w:rsid w:val="003F5233"/>
    <w:rsid w:val="003F5260"/>
    <w:rsid w:val="003F5C93"/>
    <w:rsid w:val="003F5EDB"/>
    <w:rsid w:val="003F640D"/>
    <w:rsid w:val="003F6466"/>
    <w:rsid w:val="003F65E8"/>
    <w:rsid w:val="003F6C46"/>
    <w:rsid w:val="003F7A2B"/>
    <w:rsid w:val="003F7BA0"/>
    <w:rsid w:val="003F7E4B"/>
    <w:rsid w:val="0040091B"/>
    <w:rsid w:val="004016B1"/>
    <w:rsid w:val="00401C76"/>
    <w:rsid w:val="0040281C"/>
    <w:rsid w:val="00402959"/>
    <w:rsid w:val="00402A36"/>
    <w:rsid w:val="00402C07"/>
    <w:rsid w:val="004032EB"/>
    <w:rsid w:val="0040355F"/>
    <w:rsid w:val="0040362E"/>
    <w:rsid w:val="0040375D"/>
    <w:rsid w:val="004037E0"/>
    <w:rsid w:val="00403AF6"/>
    <w:rsid w:val="004043A4"/>
    <w:rsid w:val="0040462C"/>
    <w:rsid w:val="004054C1"/>
    <w:rsid w:val="004054DB"/>
    <w:rsid w:val="0040587A"/>
    <w:rsid w:val="00405BD4"/>
    <w:rsid w:val="004062E1"/>
    <w:rsid w:val="0040730E"/>
    <w:rsid w:val="00407BCD"/>
    <w:rsid w:val="00410B93"/>
    <w:rsid w:val="004110E8"/>
    <w:rsid w:val="0041141D"/>
    <w:rsid w:val="00411735"/>
    <w:rsid w:val="004130FC"/>
    <w:rsid w:val="00413FEF"/>
    <w:rsid w:val="00414619"/>
    <w:rsid w:val="00414F60"/>
    <w:rsid w:val="0041514F"/>
    <w:rsid w:val="00415728"/>
    <w:rsid w:val="004159DE"/>
    <w:rsid w:val="00415CFE"/>
    <w:rsid w:val="00416CC1"/>
    <w:rsid w:val="0041719B"/>
    <w:rsid w:val="0041721B"/>
    <w:rsid w:val="004173DE"/>
    <w:rsid w:val="004176DD"/>
    <w:rsid w:val="00417EA1"/>
    <w:rsid w:val="00420EB2"/>
    <w:rsid w:val="004210B5"/>
    <w:rsid w:val="00421294"/>
    <w:rsid w:val="00421481"/>
    <w:rsid w:val="00421547"/>
    <w:rsid w:val="0042154E"/>
    <w:rsid w:val="00421C95"/>
    <w:rsid w:val="004221E2"/>
    <w:rsid w:val="00422415"/>
    <w:rsid w:val="004226F1"/>
    <w:rsid w:val="0042341F"/>
    <w:rsid w:val="004237E4"/>
    <w:rsid w:val="00423FB5"/>
    <w:rsid w:val="004243FF"/>
    <w:rsid w:val="004244DA"/>
    <w:rsid w:val="0042489B"/>
    <w:rsid w:val="00424AB3"/>
    <w:rsid w:val="0042513D"/>
    <w:rsid w:val="0042520D"/>
    <w:rsid w:val="00425406"/>
    <w:rsid w:val="004258E6"/>
    <w:rsid w:val="004261E4"/>
    <w:rsid w:val="00426218"/>
    <w:rsid w:val="004266F3"/>
    <w:rsid w:val="004273AD"/>
    <w:rsid w:val="00427569"/>
    <w:rsid w:val="00427ECA"/>
    <w:rsid w:val="00430B4C"/>
    <w:rsid w:val="004310F5"/>
    <w:rsid w:val="00431235"/>
    <w:rsid w:val="0043161C"/>
    <w:rsid w:val="00431DC2"/>
    <w:rsid w:val="00431EDB"/>
    <w:rsid w:val="00432651"/>
    <w:rsid w:val="004336E5"/>
    <w:rsid w:val="0043372C"/>
    <w:rsid w:val="004337C0"/>
    <w:rsid w:val="004337ED"/>
    <w:rsid w:val="00433E60"/>
    <w:rsid w:val="00434884"/>
    <w:rsid w:val="00434A6B"/>
    <w:rsid w:val="00434ADF"/>
    <w:rsid w:val="00434B78"/>
    <w:rsid w:val="004355A2"/>
    <w:rsid w:val="00435A16"/>
    <w:rsid w:val="00435CD8"/>
    <w:rsid w:val="00436037"/>
    <w:rsid w:val="00436BE3"/>
    <w:rsid w:val="00437088"/>
    <w:rsid w:val="00440836"/>
    <w:rsid w:val="00440C44"/>
    <w:rsid w:val="00440E69"/>
    <w:rsid w:val="004418CE"/>
    <w:rsid w:val="00441AF5"/>
    <w:rsid w:val="00441F46"/>
    <w:rsid w:val="00442559"/>
    <w:rsid w:val="00442EC2"/>
    <w:rsid w:val="00442FE0"/>
    <w:rsid w:val="0044364C"/>
    <w:rsid w:val="00443670"/>
    <w:rsid w:val="00443972"/>
    <w:rsid w:val="00444DA3"/>
    <w:rsid w:val="0044563B"/>
    <w:rsid w:val="00445856"/>
    <w:rsid w:val="00446016"/>
    <w:rsid w:val="00446124"/>
    <w:rsid w:val="00446741"/>
    <w:rsid w:val="004470BE"/>
    <w:rsid w:val="004475E0"/>
    <w:rsid w:val="004476EB"/>
    <w:rsid w:val="0045024B"/>
    <w:rsid w:val="00450346"/>
    <w:rsid w:val="00450395"/>
    <w:rsid w:val="004503CC"/>
    <w:rsid w:val="004505E1"/>
    <w:rsid w:val="00450CEE"/>
    <w:rsid w:val="004510B6"/>
    <w:rsid w:val="004512E3"/>
    <w:rsid w:val="0045169E"/>
    <w:rsid w:val="00451F8C"/>
    <w:rsid w:val="004524F4"/>
    <w:rsid w:val="0045263F"/>
    <w:rsid w:val="00453B02"/>
    <w:rsid w:val="00453E15"/>
    <w:rsid w:val="00453F73"/>
    <w:rsid w:val="004549CF"/>
    <w:rsid w:val="00454F20"/>
    <w:rsid w:val="00456095"/>
    <w:rsid w:val="00456CA1"/>
    <w:rsid w:val="00456F09"/>
    <w:rsid w:val="00457260"/>
    <w:rsid w:val="004579C4"/>
    <w:rsid w:val="004579FB"/>
    <w:rsid w:val="00457DEA"/>
    <w:rsid w:val="0046085B"/>
    <w:rsid w:val="00460AFB"/>
    <w:rsid w:val="00460E40"/>
    <w:rsid w:val="00461167"/>
    <w:rsid w:val="00461A2F"/>
    <w:rsid w:val="00461BD9"/>
    <w:rsid w:val="004625DE"/>
    <w:rsid w:val="0046269C"/>
    <w:rsid w:val="004626E7"/>
    <w:rsid w:val="00462ABF"/>
    <w:rsid w:val="00462EE6"/>
    <w:rsid w:val="00463992"/>
    <w:rsid w:val="00463FA3"/>
    <w:rsid w:val="00463FD7"/>
    <w:rsid w:val="00464680"/>
    <w:rsid w:val="004649C9"/>
    <w:rsid w:val="00464A55"/>
    <w:rsid w:val="004651E8"/>
    <w:rsid w:val="00465D44"/>
    <w:rsid w:val="00465F65"/>
    <w:rsid w:val="00466523"/>
    <w:rsid w:val="004667FE"/>
    <w:rsid w:val="00466F07"/>
    <w:rsid w:val="00467311"/>
    <w:rsid w:val="00467FCA"/>
    <w:rsid w:val="00470DA2"/>
    <w:rsid w:val="0047106C"/>
    <w:rsid w:val="004719BA"/>
    <w:rsid w:val="00471D25"/>
    <w:rsid w:val="00471E1F"/>
    <w:rsid w:val="00472644"/>
    <w:rsid w:val="004735CA"/>
    <w:rsid w:val="00473C13"/>
    <w:rsid w:val="00473C15"/>
    <w:rsid w:val="004743A0"/>
    <w:rsid w:val="0047443D"/>
    <w:rsid w:val="0047486B"/>
    <w:rsid w:val="004756FE"/>
    <w:rsid w:val="0047599C"/>
    <w:rsid w:val="00476660"/>
    <w:rsid w:val="00477FBA"/>
    <w:rsid w:val="004800C5"/>
    <w:rsid w:val="00480160"/>
    <w:rsid w:val="00480326"/>
    <w:rsid w:val="00480FB6"/>
    <w:rsid w:val="004812A0"/>
    <w:rsid w:val="00481DA8"/>
    <w:rsid w:val="004823BE"/>
    <w:rsid w:val="00482621"/>
    <w:rsid w:val="00482819"/>
    <w:rsid w:val="004836B0"/>
    <w:rsid w:val="00483C25"/>
    <w:rsid w:val="00484164"/>
    <w:rsid w:val="0048454D"/>
    <w:rsid w:val="00484874"/>
    <w:rsid w:val="00485DA5"/>
    <w:rsid w:val="0048628C"/>
    <w:rsid w:val="0048672B"/>
    <w:rsid w:val="00487187"/>
    <w:rsid w:val="00487FCD"/>
    <w:rsid w:val="0049095A"/>
    <w:rsid w:val="00491491"/>
    <w:rsid w:val="00492771"/>
    <w:rsid w:val="00492932"/>
    <w:rsid w:val="004929B0"/>
    <w:rsid w:val="00492BFF"/>
    <w:rsid w:val="00492DCD"/>
    <w:rsid w:val="00493491"/>
    <w:rsid w:val="00495423"/>
    <w:rsid w:val="00495764"/>
    <w:rsid w:val="00495799"/>
    <w:rsid w:val="0049589D"/>
    <w:rsid w:val="0049618F"/>
    <w:rsid w:val="0049620A"/>
    <w:rsid w:val="00496E15"/>
    <w:rsid w:val="00496E51"/>
    <w:rsid w:val="00497E60"/>
    <w:rsid w:val="00497EEC"/>
    <w:rsid w:val="004A09FC"/>
    <w:rsid w:val="004A0C7B"/>
    <w:rsid w:val="004A14B4"/>
    <w:rsid w:val="004A14E2"/>
    <w:rsid w:val="004A1598"/>
    <w:rsid w:val="004A17F8"/>
    <w:rsid w:val="004A2C1C"/>
    <w:rsid w:val="004A3EE9"/>
    <w:rsid w:val="004A46E5"/>
    <w:rsid w:val="004A47B5"/>
    <w:rsid w:val="004A4937"/>
    <w:rsid w:val="004A4B39"/>
    <w:rsid w:val="004A5885"/>
    <w:rsid w:val="004A5AFD"/>
    <w:rsid w:val="004A61CD"/>
    <w:rsid w:val="004A6BB5"/>
    <w:rsid w:val="004A6CE0"/>
    <w:rsid w:val="004A7086"/>
    <w:rsid w:val="004B0273"/>
    <w:rsid w:val="004B03B4"/>
    <w:rsid w:val="004B057C"/>
    <w:rsid w:val="004B0892"/>
    <w:rsid w:val="004B0A0D"/>
    <w:rsid w:val="004B0DEC"/>
    <w:rsid w:val="004B0FE7"/>
    <w:rsid w:val="004B1630"/>
    <w:rsid w:val="004B1B43"/>
    <w:rsid w:val="004B2787"/>
    <w:rsid w:val="004B30A8"/>
    <w:rsid w:val="004B3912"/>
    <w:rsid w:val="004B3A10"/>
    <w:rsid w:val="004B40C7"/>
    <w:rsid w:val="004B469C"/>
    <w:rsid w:val="004B4E13"/>
    <w:rsid w:val="004B4EC7"/>
    <w:rsid w:val="004B5FF0"/>
    <w:rsid w:val="004B62DC"/>
    <w:rsid w:val="004B64CD"/>
    <w:rsid w:val="004B7E16"/>
    <w:rsid w:val="004C0265"/>
    <w:rsid w:val="004C14A1"/>
    <w:rsid w:val="004C159C"/>
    <w:rsid w:val="004C16F4"/>
    <w:rsid w:val="004C250F"/>
    <w:rsid w:val="004C272B"/>
    <w:rsid w:val="004C2DA6"/>
    <w:rsid w:val="004C389D"/>
    <w:rsid w:val="004C3C49"/>
    <w:rsid w:val="004C3E67"/>
    <w:rsid w:val="004C41B8"/>
    <w:rsid w:val="004C4834"/>
    <w:rsid w:val="004C4909"/>
    <w:rsid w:val="004C4990"/>
    <w:rsid w:val="004C576B"/>
    <w:rsid w:val="004C5948"/>
    <w:rsid w:val="004C5D05"/>
    <w:rsid w:val="004C6931"/>
    <w:rsid w:val="004D0570"/>
    <w:rsid w:val="004D0E76"/>
    <w:rsid w:val="004D0EA7"/>
    <w:rsid w:val="004D148C"/>
    <w:rsid w:val="004D1A8C"/>
    <w:rsid w:val="004D27BB"/>
    <w:rsid w:val="004D289F"/>
    <w:rsid w:val="004D2BC4"/>
    <w:rsid w:val="004D2BFC"/>
    <w:rsid w:val="004D2F44"/>
    <w:rsid w:val="004D3B71"/>
    <w:rsid w:val="004D3D0B"/>
    <w:rsid w:val="004D4218"/>
    <w:rsid w:val="004D44C0"/>
    <w:rsid w:val="004D572E"/>
    <w:rsid w:val="004D5AE9"/>
    <w:rsid w:val="004D5EB8"/>
    <w:rsid w:val="004D6275"/>
    <w:rsid w:val="004D6D0B"/>
    <w:rsid w:val="004D74CD"/>
    <w:rsid w:val="004D75D4"/>
    <w:rsid w:val="004D780D"/>
    <w:rsid w:val="004D797D"/>
    <w:rsid w:val="004D7A7D"/>
    <w:rsid w:val="004E01EA"/>
    <w:rsid w:val="004E059F"/>
    <w:rsid w:val="004E05F3"/>
    <w:rsid w:val="004E0C67"/>
    <w:rsid w:val="004E0CB1"/>
    <w:rsid w:val="004E0DFF"/>
    <w:rsid w:val="004E1AA5"/>
    <w:rsid w:val="004E24FF"/>
    <w:rsid w:val="004E29B5"/>
    <w:rsid w:val="004E2C61"/>
    <w:rsid w:val="004E37F0"/>
    <w:rsid w:val="004E3B79"/>
    <w:rsid w:val="004E3FFC"/>
    <w:rsid w:val="004E48B7"/>
    <w:rsid w:val="004E502C"/>
    <w:rsid w:val="004E53F7"/>
    <w:rsid w:val="004E5406"/>
    <w:rsid w:val="004E58C7"/>
    <w:rsid w:val="004E5BDD"/>
    <w:rsid w:val="004E6837"/>
    <w:rsid w:val="004E6E15"/>
    <w:rsid w:val="004E7163"/>
    <w:rsid w:val="004E799B"/>
    <w:rsid w:val="004F0228"/>
    <w:rsid w:val="004F0BE6"/>
    <w:rsid w:val="004F1DC5"/>
    <w:rsid w:val="004F1F53"/>
    <w:rsid w:val="004F2019"/>
    <w:rsid w:val="004F23F0"/>
    <w:rsid w:val="004F247D"/>
    <w:rsid w:val="004F249F"/>
    <w:rsid w:val="004F257D"/>
    <w:rsid w:val="004F27C7"/>
    <w:rsid w:val="004F2B70"/>
    <w:rsid w:val="004F2C77"/>
    <w:rsid w:val="004F3EB3"/>
    <w:rsid w:val="004F4145"/>
    <w:rsid w:val="004F4DC2"/>
    <w:rsid w:val="004F4ED7"/>
    <w:rsid w:val="004F5D39"/>
    <w:rsid w:val="004F60D4"/>
    <w:rsid w:val="004F62CB"/>
    <w:rsid w:val="004F6407"/>
    <w:rsid w:val="004F688F"/>
    <w:rsid w:val="004F6CA5"/>
    <w:rsid w:val="004F77A2"/>
    <w:rsid w:val="0050031A"/>
    <w:rsid w:val="00500844"/>
    <w:rsid w:val="00500977"/>
    <w:rsid w:val="00501074"/>
    <w:rsid w:val="00501C4C"/>
    <w:rsid w:val="00501EFA"/>
    <w:rsid w:val="005023A0"/>
    <w:rsid w:val="005027DA"/>
    <w:rsid w:val="005034DB"/>
    <w:rsid w:val="00503BC7"/>
    <w:rsid w:val="00504EFF"/>
    <w:rsid w:val="005059F6"/>
    <w:rsid w:val="00505C97"/>
    <w:rsid w:val="00506D41"/>
    <w:rsid w:val="00507150"/>
    <w:rsid w:val="0051052A"/>
    <w:rsid w:val="0051052B"/>
    <w:rsid w:val="00510663"/>
    <w:rsid w:val="005108B9"/>
    <w:rsid w:val="005109B7"/>
    <w:rsid w:val="00510E05"/>
    <w:rsid w:val="0051150B"/>
    <w:rsid w:val="00511D5E"/>
    <w:rsid w:val="0051282E"/>
    <w:rsid w:val="00512F29"/>
    <w:rsid w:val="00513080"/>
    <w:rsid w:val="005130EE"/>
    <w:rsid w:val="00513401"/>
    <w:rsid w:val="00513511"/>
    <w:rsid w:val="005141A1"/>
    <w:rsid w:val="00514A27"/>
    <w:rsid w:val="00514DAC"/>
    <w:rsid w:val="00514FDD"/>
    <w:rsid w:val="005150E1"/>
    <w:rsid w:val="005151E6"/>
    <w:rsid w:val="005153D6"/>
    <w:rsid w:val="00515873"/>
    <w:rsid w:val="005166E8"/>
    <w:rsid w:val="005172DC"/>
    <w:rsid w:val="00517CC6"/>
    <w:rsid w:val="00517FD5"/>
    <w:rsid w:val="005200A6"/>
    <w:rsid w:val="00520B93"/>
    <w:rsid w:val="0052169B"/>
    <w:rsid w:val="00521BF0"/>
    <w:rsid w:val="00521DFE"/>
    <w:rsid w:val="00521F9C"/>
    <w:rsid w:val="005229A4"/>
    <w:rsid w:val="00523029"/>
    <w:rsid w:val="00523C73"/>
    <w:rsid w:val="00524DEF"/>
    <w:rsid w:val="00525378"/>
    <w:rsid w:val="00525573"/>
    <w:rsid w:val="00525C9A"/>
    <w:rsid w:val="00526051"/>
    <w:rsid w:val="00527089"/>
    <w:rsid w:val="0052725F"/>
    <w:rsid w:val="00527426"/>
    <w:rsid w:val="005274A3"/>
    <w:rsid w:val="00527C6B"/>
    <w:rsid w:val="00527EC5"/>
    <w:rsid w:val="0053178B"/>
    <w:rsid w:val="00531833"/>
    <w:rsid w:val="00531F56"/>
    <w:rsid w:val="00532768"/>
    <w:rsid w:val="00532C9D"/>
    <w:rsid w:val="00534106"/>
    <w:rsid w:val="005351E4"/>
    <w:rsid w:val="0053588F"/>
    <w:rsid w:val="00536F01"/>
    <w:rsid w:val="005372FB"/>
    <w:rsid w:val="005376BA"/>
    <w:rsid w:val="00537904"/>
    <w:rsid w:val="0053798E"/>
    <w:rsid w:val="00537A35"/>
    <w:rsid w:val="00537D7A"/>
    <w:rsid w:val="00537DD3"/>
    <w:rsid w:val="00540025"/>
    <w:rsid w:val="0054002F"/>
    <w:rsid w:val="005400BF"/>
    <w:rsid w:val="005403D7"/>
    <w:rsid w:val="00540615"/>
    <w:rsid w:val="005406DC"/>
    <w:rsid w:val="0054085B"/>
    <w:rsid w:val="00540D09"/>
    <w:rsid w:val="00540DB4"/>
    <w:rsid w:val="00540EBD"/>
    <w:rsid w:val="00541D89"/>
    <w:rsid w:val="00542550"/>
    <w:rsid w:val="0054338F"/>
    <w:rsid w:val="005433B5"/>
    <w:rsid w:val="005433C4"/>
    <w:rsid w:val="0054436C"/>
    <w:rsid w:val="0054460D"/>
    <w:rsid w:val="00544798"/>
    <w:rsid w:val="005454B2"/>
    <w:rsid w:val="005456E2"/>
    <w:rsid w:val="00546468"/>
    <w:rsid w:val="00546884"/>
    <w:rsid w:val="00546B70"/>
    <w:rsid w:val="005476BA"/>
    <w:rsid w:val="005509B8"/>
    <w:rsid w:val="00550B17"/>
    <w:rsid w:val="00551211"/>
    <w:rsid w:val="0055124B"/>
    <w:rsid w:val="0055126C"/>
    <w:rsid w:val="00551359"/>
    <w:rsid w:val="0055159C"/>
    <w:rsid w:val="00551A0A"/>
    <w:rsid w:val="00551D5E"/>
    <w:rsid w:val="00552254"/>
    <w:rsid w:val="005527B8"/>
    <w:rsid w:val="005527C7"/>
    <w:rsid w:val="00552DA6"/>
    <w:rsid w:val="005530B9"/>
    <w:rsid w:val="005537AE"/>
    <w:rsid w:val="005537B4"/>
    <w:rsid w:val="00553C6D"/>
    <w:rsid w:val="00553FEF"/>
    <w:rsid w:val="005541AB"/>
    <w:rsid w:val="0055441A"/>
    <w:rsid w:val="00554A4F"/>
    <w:rsid w:val="00554F52"/>
    <w:rsid w:val="00555043"/>
    <w:rsid w:val="00555BD1"/>
    <w:rsid w:val="00555DD8"/>
    <w:rsid w:val="00556736"/>
    <w:rsid w:val="00556E53"/>
    <w:rsid w:val="00557389"/>
    <w:rsid w:val="00557667"/>
    <w:rsid w:val="005578D8"/>
    <w:rsid w:val="00557934"/>
    <w:rsid w:val="00557C55"/>
    <w:rsid w:val="0056034A"/>
    <w:rsid w:val="00560353"/>
    <w:rsid w:val="005603C4"/>
    <w:rsid w:val="005605C5"/>
    <w:rsid w:val="00560804"/>
    <w:rsid w:val="00560872"/>
    <w:rsid w:val="00560E97"/>
    <w:rsid w:val="0056197F"/>
    <w:rsid w:val="00561D09"/>
    <w:rsid w:val="00561DF1"/>
    <w:rsid w:val="00561F78"/>
    <w:rsid w:val="00562BCF"/>
    <w:rsid w:val="00562CB7"/>
    <w:rsid w:val="005630FD"/>
    <w:rsid w:val="005631B0"/>
    <w:rsid w:val="00563502"/>
    <w:rsid w:val="00563511"/>
    <w:rsid w:val="00563670"/>
    <w:rsid w:val="005639DD"/>
    <w:rsid w:val="00563E40"/>
    <w:rsid w:val="005642E7"/>
    <w:rsid w:val="005650C7"/>
    <w:rsid w:val="00565C5D"/>
    <w:rsid w:val="00565C91"/>
    <w:rsid w:val="00566721"/>
    <w:rsid w:val="005671B2"/>
    <w:rsid w:val="005672DA"/>
    <w:rsid w:val="00567A38"/>
    <w:rsid w:val="00567C1E"/>
    <w:rsid w:val="00570856"/>
    <w:rsid w:val="00570A0F"/>
    <w:rsid w:val="00571086"/>
    <w:rsid w:val="00571D84"/>
    <w:rsid w:val="00571E7D"/>
    <w:rsid w:val="00572009"/>
    <w:rsid w:val="005724D6"/>
    <w:rsid w:val="00572CD9"/>
    <w:rsid w:val="00573475"/>
    <w:rsid w:val="005734ED"/>
    <w:rsid w:val="00573CD6"/>
    <w:rsid w:val="00573F9E"/>
    <w:rsid w:val="00574CC2"/>
    <w:rsid w:val="00574CC6"/>
    <w:rsid w:val="00575329"/>
    <w:rsid w:val="0057539B"/>
    <w:rsid w:val="005760E4"/>
    <w:rsid w:val="0057615D"/>
    <w:rsid w:val="00576471"/>
    <w:rsid w:val="0057666C"/>
    <w:rsid w:val="00576B85"/>
    <w:rsid w:val="00576F71"/>
    <w:rsid w:val="005803FD"/>
    <w:rsid w:val="00581BB2"/>
    <w:rsid w:val="00581D6A"/>
    <w:rsid w:val="00581ED2"/>
    <w:rsid w:val="00581EE4"/>
    <w:rsid w:val="00582124"/>
    <w:rsid w:val="00582B10"/>
    <w:rsid w:val="00583254"/>
    <w:rsid w:val="005836CD"/>
    <w:rsid w:val="005837D6"/>
    <w:rsid w:val="0058419B"/>
    <w:rsid w:val="00585CF8"/>
    <w:rsid w:val="00586CB4"/>
    <w:rsid w:val="00586E7D"/>
    <w:rsid w:val="005874FF"/>
    <w:rsid w:val="00587B8E"/>
    <w:rsid w:val="00587B9D"/>
    <w:rsid w:val="00590D75"/>
    <w:rsid w:val="00591734"/>
    <w:rsid w:val="00592B19"/>
    <w:rsid w:val="00592D0F"/>
    <w:rsid w:val="00592FA6"/>
    <w:rsid w:val="00593FEC"/>
    <w:rsid w:val="005945B8"/>
    <w:rsid w:val="0059482C"/>
    <w:rsid w:val="00594885"/>
    <w:rsid w:val="005948E1"/>
    <w:rsid w:val="00594B49"/>
    <w:rsid w:val="00596623"/>
    <w:rsid w:val="00596703"/>
    <w:rsid w:val="0059689F"/>
    <w:rsid w:val="0059723F"/>
    <w:rsid w:val="00597794"/>
    <w:rsid w:val="005979AE"/>
    <w:rsid w:val="00597D30"/>
    <w:rsid w:val="005A009A"/>
    <w:rsid w:val="005A0BFA"/>
    <w:rsid w:val="005A10EB"/>
    <w:rsid w:val="005A11A8"/>
    <w:rsid w:val="005A263D"/>
    <w:rsid w:val="005A330A"/>
    <w:rsid w:val="005A37BF"/>
    <w:rsid w:val="005A38E4"/>
    <w:rsid w:val="005A4574"/>
    <w:rsid w:val="005A4966"/>
    <w:rsid w:val="005A5841"/>
    <w:rsid w:val="005A586C"/>
    <w:rsid w:val="005A6972"/>
    <w:rsid w:val="005A6C9D"/>
    <w:rsid w:val="005A748B"/>
    <w:rsid w:val="005A7E10"/>
    <w:rsid w:val="005A7ED3"/>
    <w:rsid w:val="005B0320"/>
    <w:rsid w:val="005B06C8"/>
    <w:rsid w:val="005B07B5"/>
    <w:rsid w:val="005B093A"/>
    <w:rsid w:val="005B0BAC"/>
    <w:rsid w:val="005B1062"/>
    <w:rsid w:val="005B1A0D"/>
    <w:rsid w:val="005B1C94"/>
    <w:rsid w:val="005B3347"/>
    <w:rsid w:val="005B3437"/>
    <w:rsid w:val="005B35A8"/>
    <w:rsid w:val="005B3B3A"/>
    <w:rsid w:val="005B4A55"/>
    <w:rsid w:val="005B580B"/>
    <w:rsid w:val="005B5D55"/>
    <w:rsid w:val="005B5DB5"/>
    <w:rsid w:val="005B5F02"/>
    <w:rsid w:val="005B6053"/>
    <w:rsid w:val="005B60DC"/>
    <w:rsid w:val="005B611B"/>
    <w:rsid w:val="005B6403"/>
    <w:rsid w:val="005B6E24"/>
    <w:rsid w:val="005B6EA8"/>
    <w:rsid w:val="005B79D7"/>
    <w:rsid w:val="005B7C5B"/>
    <w:rsid w:val="005C060F"/>
    <w:rsid w:val="005C06CA"/>
    <w:rsid w:val="005C06EE"/>
    <w:rsid w:val="005C146F"/>
    <w:rsid w:val="005C1CC9"/>
    <w:rsid w:val="005C2068"/>
    <w:rsid w:val="005C252F"/>
    <w:rsid w:val="005C32CA"/>
    <w:rsid w:val="005C3B59"/>
    <w:rsid w:val="005C3FA8"/>
    <w:rsid w:val="005C430D"/>
    <w:rsid w:val="005C55F0"/>
    <w:rsid w:val="005C6C1A"/>
    <w:rsid w:val="005C710C"/>
    <w:rsid w:val="005C74E1"/>
    <w:rsid w:val="005C7A03"/>
    <w:rsid w:val="005C7EC1"/>
    <w:rsid w:val="005D0437"/>
    <w:rsid w:val="005D0D3E"/>
    <w:rsid w:val="005D1C65"/>
    <w:rsid w:val="005D24E8"/>
    <w:rsid w:val="005D3443"/>
    <w:rsid w:val="005D3DCC"/>
    <w:rsid w:val="005D41C6"/>
    <w:rsid w:val="005D4772"/>
    <w:rsid w:val="005D4BFE"/>
    <w:rsid w:val="005D4C16"/>
    <w:rsid w:val="005D540F"/>
    <w:rsid w:val="005D5720"/>
    <w:rsid w:val="005D5BA0"/>
    <w:rsid w:val="005D654D"/>
    <w:rsid w:val="005D71DD"/>
    <w:rsid w:val="005D74A5"/>
    <w:rsid w:val="005D7DBC"/>
    <w:rsid w:val="005E0419"/>
    <w:rsid w:val="005E0EFC"/>
    <w:rsid w:val="005E14E3"/>
    <w:rsid w:val="005E24B8"/>
    <w:rsid w:val="005E2AC0"/>
    <w:rsid w:val="005E2DBD"/>
    <w:rsid w:val="005E337A"/>
    <w:rsid w:val="005E405D"/>
    <w:rsid w:val="005E423A"/>
    <w:rsid w:val="005E45F9"/>
    <w:rsid w:val="005E4659"/>
    <w:rsid w:val="005E49AC"/>
    <w:rsid w:val="005E52B8"/>
    <w:rsid w:val="005E5517"/>
    <w:rsid w:val="005E5944"/>
    <w:rsid w:val="005E5D4E"/>
    <w:rsid w:val="005E6333"/>
    <w:rsid w:val="005E63AE"/>
    <w:rsid w:val="005E6B22"/>
    <w:rsid w:val="005E71D8"/>
    <w:rsid w:val="005E71E5"/>
    <w:rsid w:val="005E76C1"/>
    <w:rsid w:val="005F02D9"/>
    <w:rsid w:val="005F02EE"/>
    <w:rsid w:val="005F0853"/>
    <w:rsid w:val="005F09D1"/>
    <w:rsid w:val="005F121B"/>
    <w:rsid w:val="005F1AC9"/>
    <w:rsid w:val="005F1B6E"/>
    <w:rsid w:val="005F2612"/>
    <w:rsid w:val="005F28FC"/>
    <w:rsid w:val="005F2B0F"/>
    <w:rsid w:val="005F2E9D"/>
    <w:rsid w:val="005F3AE5"/>
    <w:rsid w:val="005F3F76"/>
    <w:rsid w:val="005F437F"/>
    <w:rsid w:val="005F4A6D"/>
    <w:rsid w:val="005F5479"/>
    <w:rsid w:val="005F5C50"/>
    <w:rsid w:val="005F605C"/>
    <w:rsid w:val="005F622B"/>
    <w:rsid w:val="005F6A86"/>
    <w:rsid w:val="005F6DF6"/>
    <w:rsid w:val="005F71A3"/>
    <w:rsid w:val="005F7776"/>
    <w:rsid w:val="00600383"/>
    <w:rsid w:val="0060069B"/>
    <w:rsid w:val="00600738"/>
    <w:rsid w:val="00600D46"/>
    <w:rsid w:val="0060190A"/>
    <w:rsid w:val="00601B0C"/>
    <w:rsid w:val="0060217D"/>
    <w:rsid w:val="006025B2"/>
    <w:rsid w:val="006033B5"/>
    <w:rsid w:val="00604783"/>
    <w:rsid w:val="00605B4A"/>
    <w:rsid w:val="006063C2"/>
    <w:rsid w:val="006066CF"/>
    <w:rsid w:val="00606D98"/>
    <w:rsid w:val="00607990"/>
    <w:rsid w:val="0061017F"/>
    <w:rsid w:val="00610870"/>
    <w:rsid w:val="006112D4"/>
    <w:rsid w:val="00612536"/>
    <w:rsid w:val="00612B8F"/>
    <w:rsid w:val="00613033"/>
    <w:rsid w:val="006132D8"/>
    <w:rsid w:val="0061351D"/>
    <w:rsid w:val="0061377C"/>
    <w:rsid w:val="00613FA3"/>
    <w:rsid w:val="006142AE"/>
    <w:rsid w:val="00615085"/>
    <w:rsid w:val="006150BC"/>
    <w:rsid w:val="006152BC"/>
    <w:rsid w:val="006152C0"/>
    <w:rsid w:val="006153FE"/>
    <w:rsid w:val="006169D5"/>
    <w:rsid w:val="00616AFC"/>
    <w:rsid w:val="0061735E"/>
    <w:rsid w:val="006177F0"/>
    <w:rsid w:val="00617E33"/>
    <w:rsid w:val="00620212"/>
    <w:rsid w:val="006218D1"/>
    <w:rsid w:val="00621C63"/>
    <w:rsid w:val="0062238D"/>
    <w:rsid w:val="00622CDC"/>
    <w:rsid w:val="00623A97"/>
    <w:rsid w:val="00623BEF"/>
    <w:rsid w:val="00623CCB"/>
    <w:rsid w:val="00624432"/>
    <w:rsid w:val="00625F33"/>
    <w:rsid w:val="0062601E"/>
    <w:rsid w:val="00626CD7"/>
    <w:rsid w:val="00627214"/>
    <w:rsid w:val="0062733A"/>
    <w:rsid w:val="00627660"/>
    <w:rsid w:val="00627914"/>
    <w:rsid w:val="006279AC"/>
    <w:rsid w:val="006302AF"/>
    <w:rsid w:val="00631594"/>
    <w:rsid w:val="006315F1"/>
    <w:rsid w:val="00631CC3"/>
    <w:rsid w:val="00631D29"/>
    <w:rsid w:val="00631F74"/>
    <w:rsid w:val="0063261E"/>
    <w:rsid w:val="00632808"/>
    <w:rsid w:val="006329A1"/>
    <w:rsid w:val="00633372"/>
    <w:rsid w:val="00633A59"/>
    <w:rsid w:val="00633AA3"/>
    <w:rsid w:val="00633B72"/>
    <w:rsid w:val="00633E41"/>
    <w:rsid w:val="00634950"/>
    <w:rsid w:val="0063520C"/>
    <w:rsid w:val="006354D3"/>
    <w:rsid w:val="00636428"/>
    <w:rsid w:val="00636614"/>
    <w:rsid w:val="00636B48"/>
    <w:rsid w:val="006372C5"/>
    <w:rsid w:val="0063770B"/>
    <w:rsid w:val="00637F0E"/>
    <w:rsid w:val="00640D5E"/>
    <w:rsid w:val="00641CBA"/>
    <w:rsid w:val="00642286"/>
    <w:rsid w:val="006427D6"/>
    <w:rsid w:val="00642AEB"/>
    <w:rsid w:val="00642D56"/>
    <w:rsid w:val="00643770"/>
    <w:rsid w:val="0064514F"/>
    <w:rsid w:val="0064526B"/>
    <w:rsid w:val="00646128"/>
    <w:rsid w:val="00646282"/>
    <w:rsid w:val="006463AF"/>
    <w:rsid w:val="00646415"/>
    <w:rsid w:val="0064662E"/>
    <w:rsid w:val="00646698"/>
    <w:rsid w:val="006467F6"/>
    <w:rsid w:val="00646F81"/>
    <w:rsid w:val="0064779E"/>
    <w:rsid w:val="00647AAD"/>
    <w:rsid w:val="00647CC8"/>
    <w:rsid w:val="00647DB4"/>
    <w:rsid w:val="006500D1"/>
    <w:rsid w:val="00650548"/>
    <w:rsid w:val="00650D78"/>
    <w:rsid w:val="00650F07"/>
    <w:rsid w:val="00651388"/>
    <w:rsid w:val="00651DC9"/>
    <w:rsid w:val="00652155"/>
    <w:rsid w:val="006522B6"/>
    <w:rsid w:val="006530FA"/>
    <w:rsid w:val="00653839"/>
    <w:rsid w:val="00653AAC"/>
    <w:rsid w:val="00653BE6"/>
    <w:rsid w:val="00654632"/>
    <w:rsid w:val="00654992"/>
    <w:rsid w:val="006557F8"/>
    <w:rsid w:val="00655A61"/>
    <w:rsid w:val="00655A93"/>
    <w:rsid w:val="00655D14"/>
    <w:rsid w:val="006560DD"/>
    <w:rsid w:val="00656362"/>
    <w:rsid w:val="0065641D"/>
    <w:rsid w:val="0065773D"/>
    <w:rsid w:val="00657A02"/>
    <w:rsid w:val="006601E4"/>
    <w:rsid w:val="00660A75"/>
    <w:rsid w:val="00661B41"/>
    <w:rsid w:val="00661C41"/>
    <w:rsid w:val="00662485"/>
    <w:rsid w:val="00662F71"/>
    <w:rsid w:val="006645B7"/>
    <w:rsid w:val="0066467D"/>
    <w:rsid w:val="00664970"/>
    <w:rsid w:val="00664AEF"/>
    <w:rsid w:val="00664BE5"/>
    <w:rsid w:val="00664D22"/>
    <w:rsid w:val="00664DF9"/>
    <w:rsid w:val="006651AC"/>
    <w:rsid w:val="006651D6"/>
    <w:rsid w:val="00665209"/>
    <w:rsid w:val="00665B10"/>
    <w:rsid w:val="00665C50"/>
    <w:rsid w:val="0066624B"/>
    <w:rsid w:val="00666A52"/>
    <w:rsid w:val="00666D41"/>
    <w:rsid w:val="00667002"/>
    <w:rsid w:val="0066784E"/>
    <w:rsid w:val="00667D54"/>
    <w:rsid w:val="006703CB"/>
    <w:rsid w:val="00670B80"/>
    <w:rsid w:val="00670D84"/>
    <w:rsid w:val="0067137F"/>
    <w:rsid w:val="00671C7C"/>
    <w:rsid w:val="00671DB2"/>
    <w:rsid w:val="00672375"/>
    <w:rsid w:val="00672441"/>
    <w:rsid w:val="006726EE"/>
    <w:rsid w:val="006728C0"/>
    <w:rsid w:val="00672B7A"/>
    <w:rsid w:val="006739C1"/>
    <w:rsid w:val="00674F37"/>
    <w:rsid w:val="0067572B"/>
    <w:rsid w:val="0067639B"/>
    <w:rsid w:val="0067660D"/>
    <w:rsid w:val="0067684E"/>
    <w:rsid w:val="006769C0"/>
    <w:rsid w:val="00676A51"/>
    <w:rsid w:val="00676A81"/>
    <w:rsid w:val="00676E0F"/>
    <w:rsid w:val="006771FA"/>
    <w:rsid w:val="006773EC"/>
    <w:rsid w:val="00677B97"/>
    <w:rsid w:val="006801B5"/>
    <w:rsid w:val="006801F9"/>
    <w:rsid w:val="006807C1"/>
    <w:rsid w:val="006809DF"/>
    <w:rsid w:val="00680D06"/>
    <w:rsid w:val="00680D07"/>
    <w:rsid w:val="00682077"/>
    <w:rsid w:val="00682614"/>
    <w:rsid w:val="00683065"/>
    <w:rsid w:val="006834BB"/>
    <w:rsid w:val="006835E8"/>
    <w:rsid w:val="00683A48"/>
    <w:rsid w:val="00684309"/>
    <w:rsid w:val="0068453C"/>
    <w:rsid w:val="006860D7"/>
    <w:rsid w:val="00687F48"/>
    <w:rsid w:val="00687FBE"/>
    <w:rsid w:val="00690C11"/>
    <w:rsid w:val="00690E00"/>
    <w:rsid w:val="0069148B"/>
    <w:rsid w:val="00691E18"/>
    <w:rsid w:val="0069229A"/>
    <w:rsid w:val="00692965"/>
    <w:rsid w:val="00693B5C"/>
    <w:rsid w:val="00693F29"/>
    <w:rsid w:val="0069417E"/>
    <w:rsid w:val="0069537D"/>
    <w:rsid w:val="006961F6"/>
    <w:rsid w:val="00696914"/>
    <w:rsid w:val="00696A09"/>
    <w:rsid w:val="00696DC6"/>
    <w:rsid w:val="006A0177"/>
    <w:rsid w:val="006A018E"/>
    <w:rsid w:val="006A04FD"/>
    <w:rsid w:val="006A0513"/>
    <w:rsid w:val="006A0720"/>
    <w:rsid w:val="006A0AEF"/>
    <w:rsid w:val="006A0D57"/>
    <w:rsid w:val="006A1A41"/>
    <w:rsid w:val="006A1A94"/>
    <w:rsid w:val="006A1F44"/>
    <w:rsid w:val="006A2464"/>
    <w:rsid w:val="006A309B"/>
    <w:rsid w:val="006A326F"/>
    <w:rsid w:val="006A3301"/>
    <w:rsid w:val="006A4234"/>
    <w:rsid w:val="006A4474"/>
    <w:rsid w:val="006A453E"/>
    <w:rsid w:val="006A45F6"/>
    <w:rsid w:val="006A5C7E"/>
    <w:rsid w:val="006A5EEC"/>
    <w:rsid w:val="006A6773"/>
    <w:rsid w:val="006A6D43"/>
    <w:rsid w:val="006A6F03"/>
    <w:rsid w:val="006A74B7"/>
    <w:rsid w:val="006A74C2"/>
    <w:rsid w:val="006B0413"/>
    <w:rsid w:val="006B0942"/>
    <w:rsid w:val="006B0C50"/>
    <w:rsid w:val="006B11C9"/>
    <w:rsid w:val="006B1290"/>
    <w:rsid w:val="006B19FB"/>
    <w:rsid w:val="006B1E94"/>
    <w:rsid w:val="006B26E1"/>
    <w:rsid w:val="006B275F"/>
    <w:rsid w:val="006B28CE"/>
    <w:rsid w:val="006B37A6"/>
    <w:rsid w:val="006B3EE0"/>
    <w:rsid w:val="006B50B2"/>
    <w:rsid w:val="006B5114"/>
    <w:rsid w:val="006B5541"/>
    <w:rsid w:val="006B5954"/>
    <w:rsid w:val="006B5C85"/>
    <w:rsid w:val="006B6815"/>
    <w:rsid w:val="006B74EB"/>
    <w:rsid w:val="006B7619"/>
    <w:rsid w:val="006B78EF"/>
    <w:rsid w:val="006B7C5E"/>
    <w:rsid w:val="006B7F4B"/>
    <w:rsid w:val="006C0014"/>
    <w:rsid w:val="006C058D"/>
    <w:rsid w:val="006C07D4"/>
    <w:rsid w:val="006C07F9"/>
    <w:rsid w:val="006C1C85"/>
    <w:rsid w:val="006C2703"/>
    <w:rsid w:val="006C2E0F"/>
    <w:rsid w:val="006C31BF"/>
    <w:rsid w:val="006C3876"/>
    <w:rsid w:val="006C38EE"/>
    <w:rsid w:val="006C3E36"/>
    <w:rsid w:val="006C3E6A"/>
    <w:rsid w:val="006C4639"/>
    <w:rsid w:val="006C4F90"/>
    <w:rsid w:val="006C50D3"/>
    <w:rsid w:val="006C560A"/>
    <w:rsid w:val="006C57D1"/>
    <w:rsid w:val="006C5F28"/>
    <w:rsid w:val="006C5FA4"/>
    <w:rsid w:val="006C6E1C"/>
    <w:rsid w:val="006C7151"/>
    <w:rsid w:val="006C7337"/>
    <w:rsid w:val="006C77AA"/>
    <w:rsid w:val="006C7BAA"/>
    <w:rsid w:val="006C7C34"/>
    <w:rsid w:val="006D0131"/>
    <w:rsid w:val="006D092A"/>
    <w:rsid w:val="006D128F"/>
    <w:rsid w:val="006D1AE3"/>
    <w:rsid w:val="006D1F6C"/>
    <w:rsid w:val="006D1FAE"/>
    <w:rsid w:val="006D2224"/>
    <w:rsid w:val="006D22C8"/>
    <w:rsid w:val="006D2367"/>
    <w:rsid w:val="006D273D"/>
    <w:rsid w:val="006D3082"/>
    <w:rsid w:val="006D32F3"/>
    <w:rsid w:val="006D43EC"/>
    <w:rsid w:val="006D516C"/>
    <w:rsid w:val="006D529F"/>
    <w:rsid w:val="006D58A6"/>
    <w:rsid w:val="006D5E9C"/>
    <w:rsid w:val="006D62C3"/>
    <w:rsid w:val="006D643E"/>
    <w:rsid w:val="006D730A"/>
    <w:rsid w:val="006D7AAA"/>
    <w:rsid w:val="006E0EAD"/>
    <w:rsid w:val="006E115A"/>
    <w:rsid w:val="006E1C6E"/>
    <w:rsid w:val="006E1CBD"/>
    <w:rsid w:val="006E24EB"/>
    <w:rsid w:val="006E27FD"/>
    <w:rsid w:val="006E2998"/>
    <w:rsid w:val="006E29A1"/>
    <w:rsid w:val="006E2BFF"/>
    <w:rsid w:val="006E368F"/>
    <w:rsid w:val="006E36FF"/>
    <w:rsid w:val="006E3700"/>
    <w:rsid w:val="006E37EE"/>
    <w:rsid w:val="006E4740"/>
    <w:rsid w:val="006E59A9"/>
    <w:rsid w:val="006E5D4D"/>
    <w:rsid w:val="006E62F4"/>
    <w:rsid w:val="006E662A"/>
    <w:rsid w:val="006E6FF2"/>
    <w:rsid w:val="006E7645"/>
    <w:rsid w:val="006E7720"/>
    <w:rsid w:val="006E7A19"/>
    <w:rsid w:val="006F0152"/>
    <w:rsid w:val="006F0971"/>
    <w:rsid w:val="006F0C51"/>
    <w:rsid w:val="006F0F1F"/>
    <w:rsid w:val="006F10EF"/>
    <w:rsid w:val="006F1F7A"/>
    <w:rsid w:val="006F32CF"/>
    <w:rsid w:val="006F3303"/>
    <w:rsid w:val="006F452F"/>
    <w:rsid w:val="006F4630"/>
    <w:rsid w:val="006F4A2C"/>
    <w:rsid w:val="006F4D07"/>
    <w:rsid w:val="006F550D"/>
    <w:rsid w:val="006F56EC"/>
    <w:rsid w:val="006F574F"/>
    <w:rsid w:val="006F58DE"/>
    <w:rsid w:val="006F5EA3"/>
    <w:rsid w:val="006F5EF3"/>
    <w:rsid w:val="006F6075"/>
    <w:rsid w:val="006F6543"/>
    <w:rsid w:val="006F6658"/>
    <w:rsid w:val="006F79C0"/>
    <w:rsid w:val="006F7A24"/>
    <w:rsid w:val="006F7FE9"/>
    <w:rsid w:val="007001AD"/>
    <w:rsid w:val="00700C55"/>
    <w:rsid w:val="00700D33"/>
    <w:rsid w:val="007011E3"/>
    <w:rsid w:val="00701295"/>
    <w:rsid w:val="00701C23"/>
    <w:rsid w:val="0070241E"/>
    <w:rsid w:val="00702839"/>
    <w:rsid w:val="00702F39"/>
    <w:rsid w:val="00704713"/>
    <w:rsid w:val="0070583F"/>
    <w:rsid w:val="00706052"/>
    <w:rsid w:val="00706139"/>
    <w:rsid w:val="00707A97"/>
    <w:rsid w:val="00707D00"/>
    <w:rsid w:val="0071106C"/>
    <w:rsid w:val="00711C9C"/>
    <w:rsid w:val="00711CB3"/>
    <w:rsid w:val="00712095"/>
    <w:rsid w:val="007121B9"/>
    <w:rsid w:val="00712A11"/>
    <w:rsid w:val="00712E60"/>
    <w:rsid w:val="00713996"/>
    <w:rsid w:val="00713CBF"/>
    <w:rsid w:val="00714058"/>
    <w:rsid w:val="00714385"/>
    <w:rsid w:val="0071531B"/>
    <w:rsid w:val="007156FC"/>
    <w:rsid w:val="00715747"/>
    <w:rsid w:val="00715BE2"/>
    <w:rsid w:val="00716178"/>
    <w:rsid w:val="007161F3"/>
    <w:rsid w:val="007164BE"/>
    <w:rsid w:val="0071666C"/>
    <w:rsid w:val="00716936"/>
    <w:rsid w:val="00716DD1"/>
    <w:rsid w:val="007174CF"/>
    <w:rsid w:val="00717588"/>
    <w:rsid w:val="00717ACF"/>
    <w:rsid w:val="00717F1C"/>
    <w:rsid w:val="00720476"/>
    <w:rsid w:val="007206AF"/>
    <w:rsid w:val="00720C89"/>
    <w:rsid w:val="0072109D"/>
    <w:rsid w:val="0072132F"/>
    <w:rsid w:val="0072190C"/>
    <w:rsid w:val="007219A7"/>
    <w:rsid w:val="00721E1E"/>
    <w:rsid w:val="007228B9"/>
    <w:rsid w:val="00722CFE"/>
    <w:rsid w:val="00723855"/>
    <w:rsid w:val="00723AA6"/>
    <w:rsid w:val="00724917"/>
    <w:rsid w:val="00724951"/>
    <w:rsid w:val="00724B3E"/>
    <w:rsid w:val="00724F83"/>
    <w:rsid w:val="0072608F"/>
    <w:rsid w:val="007263E7"/>
    <w:rsid w:val="0072683D"/>
    <w:rsid w:val="00726E7E"/>
    <w:rsid w:val="00727407"/>
    <w:rsid w:val="007274E9"/>
    <w:rsid w:val="007274F3"/>
    <w:rsid w:val="00727DC1"/>
    <w:rsid w:val="00730BD4"/>
    <w:rsid w:val="007315E7"/>
    <w:rsid w:val="00731DF0"/>
    <w:rsid w:val="007321B4"/>
    <w:rsid w:val="00732D60"/>
    <w:rsid w:val="00732E73"/>
    <w:rsid w:val="00733B54"/>
    <w:rsid w:val="00734263"/>
    <w:rsid w:val="0073430E"/>
    <w:rsid w:val="00734433"/>
    <w:rsid w:val="00734A3C"/>
    <w:rsid w:val="00735082"/>
    <w:rsid w:val="007350C5"/>
    <w:rsid w:val="007356C9"/>
    <w:rsid w:val="00735E55"/>
    <w:rsid w:val="00736F90"/>
    <w:rsid w:val="0073726C"/>
    <w:rsid w:val="007376CB"/>
    <w:rsid w:val="00737931"/>
    <w:rsid w:val="00737D15"/>
    <w:rsid w:val="00740550"/>
    <w:rsid w:val="00740CFD"/>
    <w:rsid w:val="0074130A"/>
    <w:rsid w:val="007413E3"/>
    <w:rsid w:val="00741565"/>
    <w:rsid w:val="00742AFB"/>
    <w:rsid w:val="00742E8C"/>
    <w:rsid w:val="0074338A"/>
    <w:rsid w:val="00743ECA"/>
    <w:rsid w:val="007448CA"/>
    <w:rsid w:val="007450EA"/>
    <w:rsid w:val="00745252"/>
    <w:rsid w:val="00745762"/>
    <w:rsid w:val="00745FD8"/>
    <w:rsid w:val="00746492"/>
    <w:rsid w:val="0074657E"/>
    <w:rsid w:val="00746F9B"/>
    <w:rsid w:val="00746FA3"/>
    <w:rsid w:val="0074768A"/>
    <w:rsid w:val="00747864"/>
    <w:rsid w:val="007479F8"/>
    <w:rsid w:val="00747BC8"/>
    <w:rsid w:val="00747EAE"/>
    <w:rsid w:val="007500B7"/>
    <w:rsid w:val="0075097B"/>
    <w:rsid w:val="00750B15"/>
    <w:rsid w:val="00750C01"/>
    <w:rsid w:val="00751550"/>
    <w:rsid w:val="007518EE"/>
    <w:rsid w:val="007521C1"/>
    <w:rsid w:val="0075241C"/>
    <w:rsid w:val="00752BE1"/>
    <w:rsid w:val="00753BF2"/>
    <w:rsid w:val="007541BB"/>
    <w:rsid w:val="007544FC"/>
    <w:rsid w:val="00754862"/>
    <w:rsid w:val="00755230"/>
    <w:rsid w:val="0075578E"/>
    <w:rsid w:val="00755A61"/>
    <w:rsid w:val="007562A5"/>
    <w:rsid w:val="00756711"/>
    <w:rsid w:val="007602E8"/>
    <w:rsid w:val="007605C3"/>
    <w:rsid w:val="00760C42"/>
    <w:rsid w:val="00761701"/>
    <w:rsid w:val="0076172F"/>
    <w:rsid w:val="00762D9A"/>
    <w:rsid w:val="00764044"/>
    <w:rsid w:val="0076459D"/>
    <w:rsid w:val="00764EF1"/>
    <w:rsid w:val="0076546E"/>
    <w:rsid w:val="00765863"/>
    <w:rsid w:val="00765947"/>
    <w:rsid w:val="00766894"/>
    <w:rsid w:val="00766946"/>
    <w:rsid w:val="0076760C"/>
    <w:rsid w:val="00770089"/>
    <w:rsid w:val="00770767"/>
    <w:rsid w:val="00771031"/>
    <w:rsid w:val="007715EC"/>
    <w:rsid w:val="007722E4"/>
    <w:rsid w:val="007725F2"/>
    <w:rsid w:val="00772CE8"/>
    <w:rsid w:val="00772EDC"/>
    <w:rsid w:val="00773087"/>
    <w:rsid w:val="007730E0"/>
    <w:rsid w:val="007738FB"/>
    <w:rsid w:val="00773FE7"/>
    <w:rsid w:val="00774C93"/>
    <w:rsid w:val="0077519F"/>
    <w:rsid w:val="007754E6"/>
    <w:rsid w:val="00775FA7"/>
    <w:rsid w:val="00776716"/>
    <w:rsid w:val="00776DB2"/>
    <w:rsid w:val="00776F2F"/>
    <w:rsid w:val="00776FB7"/>
    <w:rsid w:val="00777114"/>
    <w:rsid w:val="00777ADB"/>
    <w:rsid w:val="00777EC1"/>
    <w:rsid w:val="00780CD5"/>
    <w:rsid w:val="00780D75"/>
    <w:rsid w:val="00780FD8"/>
    <w:rsid w:val="00781169"/>
    <w:rsid w:val="00781A24"/>
    <w:rsid w:val="00782C97"/>
    <w:rsid w:val="00782DF4"/>
    <w:rsid w:val="00782FC8"/>
    <w:rsid w:val="00783033"/>
    <w:rsid w:val="00783071"/>
    <w:rsid w:val="00783189"/>
    <w:rsid w:val="00783DBB"/>
    <w:rsid w:val="00784051"/>
    <w:rsid w:val="007840F1"/>
    <w:rsid w:val="00784627"/>
    <w:rsid w:val="00784DC0"/>
    <w:rsid w:val="007861BD"/>
    <w:rsid w:val="0078641E"/>
    <w:rsid w:val="00787207"/>
    <w:rsid w:val="00787217"/>
    <w:rsid w:val="007907AD"/>
    <w:rsid w:val="00790B66"/>
    <w:rsid w:val="00790C2A"/>
    <w:rsid w:val="00790DAF"/>
    <w:rsid w:val="00791529"/>
    <w:rsid w:val="0079298C"/>
    <w:rsid w:val="00792F5D"/>
    <w:rsid w:val="0079389D"/>
    <w:rsid w:val="00793AA3"/>
    <w:rsid w:val="007940E6"/>
    <w:rsid w:val="00794561"/>
    <w:rsid w:val="007945EA"/>
    <w:rsid w:val="00794881"/>
    <w:rsid w:val="00794AE7"/>
    <w:rsid w:val="00794F11"/>
    <w:rsid w:val="007956F5"/>
    <w:rsid w:val="00796932"/>
    <w:rsid w:val="00796AB0"/>
    <w:rsid w:val="0079713E"/>
    <w:rsid w:val="00797301"/>
    <w:rsid w:val="007974B3"/>
    <w:rsid w:val="00797505"/>
    <w:rsid w:val="00797F74"/>
    <w:rsid w:val="007A08D4"/>
    <w:rsid w:val="007A0D64"/>
    <w:rsid w:val="007A0D8B"/>
    <w:rsid w:val="007A1063"/>
    <w:rsid w:val="007A116F"/>
    <w:rsid w:val="007A13C8"/>
    <w:rsid w:val="007A146C"/>
    <w:rsid w:val="007A1561"/>
    <w:rsid w:val="007A24E9"/>
    <w:rsid w:val="007A28C1"/>
    <w:rsid w:val="007A2F28"/>
    <w:rsid w:val="007A3366"/>
    <w:rsid w:val="007A3A3A"/>
    <w:rsid w:val="007A46CC"/>
    <w:rsid w:val="007A4837"/>
    <w:rsid w:val="007A513C"/>
    <w:rsid w:val="007A5A2F"/>
    <w:rsid w:val="007A5BDF"/>
    <w:rsid w:val="007A6113"/>
    <w:rsid w:val="007A61E5"/>
    <w:rsid w:val="007A6383"/>
    <w:rsid w:val="007A668E"/>
    <w:rsid w:val="007A76B3"/>
    <w:rsid w:val="007A77D6"/>
    <w:rsid w:val="007B0AB0"/>
    <w:rsid w:val="007B13AE"/>
    <w:rsid w:val="007B16C6"/>
    <w:rsid w:val="007B1AB7"/>
    <w:rsid w:val="007B2488"/>
    <w:rsid w:val="007B325E"/>
    <w:rsid w:val="007B34DF"/>
    <w:rsid w:val="007B3D18"/>
    <w:rsid w:val="007B3F2D"/>
    <w:rsid w:val="007B44AF"/>
    <w:rsid w:val="007B4ED7"/>
    <w:rsid w:val="007B5044"/>
    <w:rsid w:val="007B51C2"/>
    <w:rsid w:val="007B5733"/>
    <w:rsid w:val="007B6845"/>
    <w:rsid w:val="007B700F"/>
    <w:rsid w:val="007B7DD8"/>
    <w:rsid w:val="007B7E1D"/>
    <w:rsid w:val="007C19A3"/>
    <w:rsid w:val="007C19A6"/>
    <w:rsid w:val="007C1A2B"/>
    <w:rsid w:val="007C1A3E"/>
    <w:rsid w:val="007C26C7"/>
    <w:rsid w:val="007C2AC1"/>
    <w:rsid w:val="007C3611"/>
    <w:rsid w:val="007C3AAF"/>
    <w:rsid w:val="007C3CD8"/>
    <w:rsid w:val="007C3EB7"/>
    <w:rsid w:val="007C46CB"/>
    <w:rsid w:val="007C540D"/>
    <w:rsid w:val="007C5412"/>
    <w:rsid w:val="007C668C"/>
    <w:rsid w:val="007C7D08"/>
    <w:rsid w:val="007D07C6"/>
    <w:rsid w:val="007D0D2B"/>
    <w:rsid w:val="007D1079"/>
    <w:rsid w:val="007D2748"/>
    <w:rsid w:val="007D2C80"/>
    <w:rsid w:val="007D2E88"/>
    <w:rsid w:val="007D377F"/>
    <w:rsid w:val="007D4A36"/>
    <w:rsid w:val="007D4DC7"/>
    <w:rsid w:val="007D5497"/>
    <w:rsid w:val="007D5880"/>
    <w:rsid w:val="007D6190"/>
    <w:rsid w:val="007D6984"/>
    <w:rsid w:val="007D6C8B"/>
    <w:rsid w:val="007D7728"/>
    <w:rsid w:val="007E1EE1"/>
    <w:rsid w:val="007E2367"/>
    <w:rsid w:val="007E2429"/>
    <w:rsid w:val="007E3F20"/>
    <w:rsid w:val="007E42EA"/>
    <w:rsid w:val="007E4CC2"/>
    <w:rsid w:val="007E4D23"/>
    <w:rsid w:val="007E57FA"/>
    <w:rsid w:val="007E58FB"/>
    <w:rsid w:val="007E5915"/>
    <w:rsid w:val="007E5A29"/>
    <w:rsid w:val="007E5FD0"/>
    <w:rsid w:val="007E6338"/>
    <w:rsid w:val="007E662C"/>
    <w:rsid w:val="007E6A9B"/>
    <w:rsid w:val="007E6AB0"/>
    <w:rsid w:val="007E74FF"/>
    <w:rsid w:val="007E756E"/>
    <w:rsid w:val="007E7EA1"/>
    <w:rsid w:val="007E7F40"/>
    <w:rsid w:val="007F03D1"/>
    <w:rsid w:val="007F07C0"/>
    <w:rsid w:val="007F0C37"/>
    <w:rsid w:val="007F0D20"/>
    <w:rsid w:val="007F11CE"/>
    <w:rsid w:val="007F17BE"/>
    <w:rsid w:val="007F1C15"/>
    <w:rsid w:val="007F2620"/>
    <w:rsid w:val="007F33BF"/>
    <w:rsid w:val="007F3455"/>
    <w:rsid w:val="007F3EF6"/>
    <w:rsid w:val="007F3FA7"/>
    <w:rsid w:val="007F41BB"/>
    <w:rsid w:val="007F460F"/>
    <w:rsid w:val="007F4C55"/>
    <w:rsid w:val="007F5506"/>
    <w:rsid w:val="007F5535"/>
    <w:rsid w:val="007F6720"/>
    <w:rsid w:val="007F6733"/>
    <w:rsid w:val="007F6C97"/>
    <w:rsid w:val="007F6EF6"/>
    <w:rsid w:val="007F7104"/>
    <w:rsid w:val="007F754A"/>
    <w:rsid w:val="00800F35"/>
    <w:rsid w:val="0080281C"/>
    <w:rsid w:val="00803095"/>
    <w:rsid w:val="008030A1"/>
    <w:rsid w:val="008033BB"/>
    <w:rsid w:val="008034E6"/>
    <w:rsid w:val="0080359F"/>
    <w:rsid w:val="00803806"/>
    <w:rsid w:val="0080381E"/>
    <w:rsid w:val="008039C5"/>
    <w:rsid w:val="00803DC1"/>
    <w:rsid w:val="00804053"/>
    <w:rsid w:val="0080421B"/>
    <w:rsid w:val="00804256"/>
    <w:rsid w:val="00804FEF"/>
    <w:rsid w:val="0080551F"/>
    <w:rsid w:val="008059EC"/>
    <w:rsid w:val="0080606D"/>
    <w:rsid w:val="008066BA"/>
    <w:rsid w:val="008078BD"/>
    <w:rsid w:val="00810E93"/>
    <w:rsid w:val="008114C3"/>
    <w:rsid w:val="008127FD"/>
    <w:rsid w:val="00812D8B"/>
    <w:rsid w:val="00813701"/>
    <w:rsid w:val="00813886"/>
    <w:rsid w:val="008139CC"/>
    <w:rsid w:val="00813B95"/>
    <w:rsid w:val="00814282"/>
    <w:rsid w:val="00814CEE"/>
    <w:rsid w:val="008152B8"/>
    <w:rsid w:val="008157A6"/>
    <w:rsid w:val="00817057"/>
    <w:rsid w:val="00817106"/>
    <w:rsid w:val="0081772E"/>
    <w:rsid w:val="00817909"/>
    <w:rsid w:val="00817A8F"/>
    <w:rsid w:val="00817B3B"/>
    <w:rsid w:val="00817BD5"/>
    <w:rsid w:val="00820126"/>
    <w:rsid w:val="00820638"/>
    <w:rsid w:val="00820E96"/>
    <w:rsid w:val="0082144A"/>
    <w:rsid w:val="008214A1"/>
    <w:rsid w:val="00821503"/>
    <w:rsid w:val="00821A35"/>
    <w:rsid w:val="00821FFE"/>
    <w:rsid w:val="00822106"/>
    <w:rsid w:val="008221A6"/>
    <w:rsid w:val="00822635"/>
    <w:rsid w:val="008237FA"/>
    <w:rsid w:val="00823A44"/>
    <w:rsid w:val="00823BB7"/>
    <w:rsid w:val="00824ECC"/>
    <w:rsid w:val="008254BA"/>
    <w:rsid w:val="0082569E"/>
    <w:rsid w:val="0082583B"/>
    <w:rsid w:val="008260D3"/>
    <w:rsid w:val="00826519"/>
    <w:rsid w:val="00826534"/>
    <w:rsid w:val="008265B1"/>
    <w:rsid w:val="00826702"/>
    <w:rsid w:val="00827138"/>
    <w:rsid w:val="0082735E"/>
    <w:rsid w:val="008300C5"/>
    <w:rsid w:val="00830FBF"/>
    <w:rsid w:val="00831232"/>
    <w:rsid w:val="008313BC"/>
    <w:rsid w:val="00832777"/>
    <w:rsid w:val="0083333A"/>
    <w:rsid w:val="00833A55"/>
    <w:rsid w:val="008340EA"/>
    <w:rsid w:val="008356DE"/>
    <w:rsid w:val="00835955"/>
    <w:rsid w:val="00835A07"/>
    <w:rsid w:val="00835A8C"/>
    <w:rsid w:val="00835C28"/>
    <w:rsid w:val="008376ED"/>
    <w:rsid w:val="00837BDF"/>
    <w:rsid w:val="00837D35"/>
    <w:rsid w:val="00840923"/>
    <w:rsid w:val="00842732"/>
    <w:rsid w:val="008428AA"/>
    <w:rsid w:val="00842DFA"/>
    <w:rsid w:val="008430DF"/>
    <w:rsid w:val="00843384"/>
    <w:rsid w:val="008437FB"/>
    <w:rsid w:val="00844641"/>
    <w:rsid w:val="00844B9C"/>
    <w:rsid w:val="00844BB4"/>
    <w:rsid w:val="008451D4"/>
    <w:rsid w:val="008453F6"/>
    <w:rsid w:val="0084567F"/>
    <w:rsid w:val="00845851"/>
    <w:rsid w:val="00846106"/>
    <w:rsid w:val="0084628B"/>
    <w:rsid w:val="00846A47"/>
    <w:rsid w:val="00847080"/>
    <w:rsid w:val="008475EF"/>
    <w:rsid w:val="008477A9"/>
    <w:rsid w:val="00847A6C"/>
    <w:rsid w:val="00847C94"/>
    <w:rsid w:val="00847FB6"/>
    <w:rsid w:val="00850903"/>
    <w:rsid w:val="008511A1"/>
    <w:rsid w:val="0085148D"/>
    <w:rsid w:val="00851E8D"/>
    <w:rsid w:val="0085259A"/>
    <w:rsid w:val="00852660"/>
    <w:rsid w:val="0085276C"/>
    <w:rsid w:val="00852FF8"/>
    <w:rsid w:val="0085388E"/>
    <w:rsid w:val="008545D3"/>
    <w:rsid w:val="00854D78"/>
    <w:rsid w:val="008551AC"/>
    <w:rsid w:val="00855299"/>
    <w:rsid w:val="008555C4"/>
    <w:rsid w:val="00855CB9"/>
    <w:rsid w:val="00855E81"/>
    <w:rsid w:val="00856561"/>
    <w:rsid w:val="008569BD"/>
    <w:rsid w:val="00856CAD"/>
    <w:rsid w:val="00857499"/>
    <w:rsid w:val="0085798D"/>
    <w:rsid w:val="00857D61"/>
    <w:rsid w:val="0086011D"/>
    <w:rsid w:val="008605F9"/>
    <w:rsid w:val="00860DF3"/>
    <w:rsid w:val="008610DA"/>
    <w:rsid w:val="00861118"/>
    <w:rsid w:val="0086112E"/>
    <w:rsid w:val="00861796"/>
    <w:rsid w:val="008617BB"/>
    <w:rsid w:val="008619DC"/>
    <w:rsid w:val="00861F54"/>
    <w:rsid w:val="0086288F"/>
    <w:rsid w:val="008629AB"/>
    <w:rsid w:val="00862D84"/>
    <w:rsid w:val="00862DC9"/>
    <w:rsid w:val="008630C6"/>
    <w:rsid w:val="008632D7"/>
    <w:rsid w:val="008634D3"/>
    <w:rsid w:val="008635C7"/>
    <w:rsid w:val="00863AFA"/>
    <w:rsid w:val="008646BF"/>
    <w:rsid w:val="00864A32"/>
    <w:rsid w:val="00864A53"/>
    <w:rsid w:val="008652F1"/>
    <w:rsid w:val="00865467"/>
    <w:rsid w:val="0086551E"/>
    <w:rsid w:val="00865EF6"/>
    <w:rsid w:val="00866794"/>
    <w:rsid w:val="0086739F"/>
    <w:rsid w:val="00870156"/>
    <w:rsid w:val="00870532"/>
    <w:rsid w:val="00870AA5"/>
    <w:rsid w:val="00871450"/>
    <w:rsid w:val="00871748"/>
    <w:rsid w:val="008719BF"/>
    <w:rsid w:val="00872295"/>
    <w:rsid w:val="0087253B"/>
    <w:rsid w:val="008726FA"/>
    <w:rsid w:val="00872F9A"/>
    <w:rsid w:val="00874749"/>
    <w:rsid w:val="008751EF"/>
    <w:rsid w:val="0087539C"/>
    <w:rsid w:val="008759A9"/>
    <w:rsid w:val="00875B3C"/>
    <w:rsid w:val="00875C26"/>
    <w:rsid w:val="0087615A"/>
    <w:rsid w:val="00877598"/>
    <w:rsid w:val="008802DF"/>
    <w:rsid w:val="00880C1E"/>
    <w:rsid w:val="008813F1"/>
    <w:rsid w:val="0088199D"/>
    <w:rsid w:val="0088240B"/>
    <w:rsid w:val="008828E3"/>
    <w:rsid w:val="00882EBF"/>
    <w:rsid w:val="00883B27"/>
    <w:rsid w:val="00885090"/>
    <w:rsid w:val="00886390"/>
    <w:rsid w:val="00886C16"/>
    <w:rsid w:val="0089077F"/>
    <w:rsid w:val="008909C3"/>
    <w:rsid w:val="00890B8D"/>
    <w:rsid w:val="0089142D"/>
    <w:rsid w:val="00891605"/>
    <w:rsid w:val="00891F3E"/>
    <w:rsid w:val="00892205"/>
    <w:rsid w:val="008923F0"/>
    <w:rsid w:val="00892BB8"/>
    <w:rsid w:val="00893731"/>
    <w:rsid w:val="00893812"/>
    <w:rsid w:val="0089384F"/>
    <w:rsid w:val="00893A41"/>
    <w:rsid w:val="00893AD8"/>
    <w:rsid w:val="00893FF9"/>
    <w:rsid w:val="0089492F"/>
    <w:rsid w:val="00895412"/>
    <w:rsid w:val="008957D8"/>
    <w:rsid w:val="00895864"/>
    <w:rsid w:val="00895B85"/>
    <w:rsid w:val="008966DB"/>
    <w:rsid w:val="0089686D"/>
    <w:rsid w:val="008A00C4"/>
    <w:rsid w:val="008A0198"/>
    <w:rsid w:val="008A0756"/>
    <w:rsid w:val="008A07F6"/>
    <w:rsid w:val="008A0FDC"/>
    <w:rsid w:val="008A13D3"/>
    <w:rsid w:val="008A17D6"/>
    <w:rsid w:val="008A270E"/>
    <w:rsid w:val="008A2711"/>
    <w:rsid w:val="008A3402"/>
    <w:rsid w:val="008A37E2"/>
    <w:rsid w:val="008A3B48"/>
    <w:rsid w:val="008A3C38"/>
    <w:rsid w:val="008A3F62"/>
    <w:rsid w:val="008A43A1"/>
    <w:rsid w:val="008A4B7E"/>
    <w:rsid w:val="008A54E9"/>
    <w:rsid w:val="008A5C1A"/>
    <w:rsid w:val="008A613A"/>
    <w:rsid w:val="008A6BE3"/>
    <w:rsid w:val="008A74AC"/>
    <w:rsid w:val="008B09F6"/>
    <w:rsid w:val="008B1069"/>
    <w:rsid w:val="008B121B"/>
    <w:rsid w:val="008B136B"/>
    <w:rsid w:val="008B1973"/>
    <w:rsid w:val="008B19A1"/>
    <w:rsid w:val="008B1FEB"/>
    <w:rsid w:val="008B2D04"/>
    <w:rsid w:val="008B2EC2"/>
    <w:rsid w:val="008B2F7A"/>
    <w:rsid w:val="008B3A5D"/>
    <w:rsid w:val="008B3FD1"/>
    <w:rsid w:val="008B4434"/>
    <w:rsid w:val="008B4A9A"/>
    <w:rsid w:val="008B5FFB"/>
    <w:rsid w:val="008B7124"/>
    <w:rsid w:val="008B7DD0"/>
    <w:rsid w:val="008C0BFE"/>
    <w:rsid w:val="008C0C60"/>
    <w:rsid w:val="008C0C66"/>
    <w:rsid w:val="008C0D15"/>
    <w:rsid w:val="008C0F42"/>
    <w:rsid w:val="008C18FE"/>
    <w:rsid w:val="008C1E67"/>
    <w:rsid w:val="008C3BD6"/>
    <w:rsid w:val="008C4E69"/>
    <w:rsid w:val="008C4FC7"/>
    <w:rsid w:val="008C5AAC"/>
    <w:rsid w:val="008C5D82"/>
    <w:rsid w:val="008C6288"/>
    <w:rsid w:val="008C63B4"/>
    <w:rsid w:val="008C7107"/>
    <w:rsid w:val="008D0874"/>
    <w:rsid w:val="008D0B4C"/>
    <w:rsid w:val="008D13E2"/>
    <w:rsid w:val="008D1BD2"/>
    <w:rsid w:val="008D284F"/>
    <w:rsid w:val="008D323D"/>
    <w:rsid w:val="008D3783"/>
    <w:rsid w:val="008D3FE4"/>
    <w:rsid w:val="008D40CD"/>
    <w:rsid w:val="008D4140"/>
    <w:rsid w:val="008D5456"/>
    <w:rsid w:val="008D55DD"/>
    <w:rsid w:val="008D5D8B"/>
    <w:rsid w:val="008D6626"/>
    <w:rsid w:val="008D6811"/>
    <w:rsid w:val="008D684B"/>
    <w:rsid w:val="008D6CD9"/>
    <w:rsid w:val="008E01F5"/>
    <w:rsid w:val="008E0C07"/>
    <w:rsid w:val="008E13FD"/>
    <w:rsid w:val="008E2691"/>
    <w:rsid w:val="008E2BDF"/>
    <w:rsid w:val="008E3960"/>
    <w:rsid w:val="008E4024"/>
    <w:rsid w:val="008E40E1"/>
    <w:rsid w:val="008E4E0E"/>
    <w:rsid w:val="008E4E44"/>
    <w:rsid w:val="008E5AAC"/>
    <w:rsid w:val="008E5BC1"/>
    <w:rsid w:val="008E5D22"/>
    <w:rsid w:val="008E5EDE"/>
    <w:rsid w:val="008E616A"/>
    <w:rsid w:val="008E6B3E"/>
    <w:rsid w:val="008E7568"/>
    <w:rsid w:val="008E7EAC"/>
    <w:rsid w:val="008F0276"/>
    <w:rsid w:val="008F06BC"/>
    <w:rsid w:val="008F0C1F"/>
    <w:rsid w:val="008F1638"/>
    <w:rsid w:val="008F2082"/>
    <w:rsid w:val="008F26E3"/>
    <w:rsid w:val="008F28A0"/>
    <w:rsid w:val="008F2BC4"/>
    <w:rsid w:val="008F2FF1"/>
    <w:rsid w:val="008F36CF"/>
    <w:rsid w:val="008F3756"/>
    <w:rsid w:val="008F37F4"/>
    <w:rsid w:val="008F3922"/>
    <w:rsid w:val="008F3926"/>
    <w:rsid w:val="008F5B41"/>
    <w:rsid w:val="008F6ADF"/>
    <w:rsid w:val="008F6AE8"/>
    <w:rsid w:val="008F6C3A"/>
    <w:rsid w:val="008F6E96"/>
    <w:rsid w:val="008F6F01"/>
    <w:rsid w:val="008F7673"/>
    <w:rsid w:val="008F7F49"/>
    <w:rsid w:val="009001F8"/>
    <w:rsid w:val="00900BD4"/>
    <w:rsid w:val="00900D7E"/>
    <w:rsid w:val="00902113"/>
    <w:rsid w:val="0090233D"/>
    <w:rsid w:val="00904110"/>
    <w:rsid w:val="00904145"/>
    <w:rsid w:val="0090436E"/>
    <w:rsid w:val="0090441D"/>
    <w:rsid w:val="00904659"/>
    <w:rsid w:val="0090478F"/>
    <w:rsid w:val="00904824"/>
    <w:rsid w:val="00905212"/>
    <w:rsid w:val="00905FA2"/>
    <w:rsid w:val="0090616D"/>
    <w:rsid w:val="00906721"/>
    <w:rsid w:val="0090702E"/>
    <w:rsid w:val="0091042A"/>
    <w:rsid w:val="0091058B"/>
    <w:rsid w:val="009106AB"/>
    <w:rsid w:val="00911275"/>
    <w:rsid w:val="009121F9"/>
    <w:rsid w:val="009122A1"/>
    <w:rsid w:val="00912622"/>
    <w:rsid w:val="00912D39"/>
    <w:rsid w:val="00912F67"/>
    <w:rsid w:val="0091306A"/>
    <w:rsid w:val="009134D4"/>
    <w:rsid w:val="00913BDA"/>
    <w:rsid w:val="009140E9"/>
    <w:rsid w:val="00914256"/>
    <w:rsid w:val="0091499B"/>
    <w:rsid w:val="00915404"/>
    <w:rsid w:val="00915BA6"/>
    <w:rsid w:val="00916606"/>
    <w:rsid w:val="00916A75"/>
    <w:rsid w:val="0091752A"/>
    <w:rsid w:val="00920A67"/>
    <w:rsid w:val="00921C64"/>
    <w:rsid w:val="00921C9B"/>
    <w:rsid w:val="00921E22"/>
    <w:rsid w:val="00922278"/>
    <w:rsid w:val="00922EC9"/>
    <w:rsid w:val="009230B2"/>
    <w:rsid w:val="009242AB"/>
    <w:rsid w:val="00924E57"/>
    <w:rsid w:val="009250BA"/>
    <w:rsid w:val="00925C6D"/>
    <w:rsid w:val="00925CF4"/>
    <w:rsid w:val="0092637B"/>
    <w:rsid w:val="00926421"/>
    <w:rsid w:val="009267CA"/>
    <w:rsid w:val="00926C07"/>
    <w:rsid w:val="009276F7"/>
    <w:rsid w:val="00927F09"/>
    <w:rsid w:val="009301B7"/>
    <w:rsid w:val="009305F3"/>
    <w:rsid w:val="00930708"/>
    <w:rsid w:val="009307D6"/>
    <w:rsid w:val="00930CE2"/>
    <w:rsid w:val="00931006"/>
    <w:rsid w:val="00932048"/>
    <w:rsid w:val="0093280E"/>
    <w:rsid w:val="009331AC"/>
    <w:rsid w:val="00933496"/>
    <w:rsid w:val="0093395A"/>
    <w:rsid w:val="00934220"/>
    <w:rsid w:val="009349D1"/>
    <w:rsid w:val="00934BE2"/>
    <w:rsid w:val="009351ED"/>
    <w:rsid w:val="00935436"/>
    <w:rsid w:val="0093587A"/>
    <w:rsid w:val="00935A6A"/>
    <w:rsid w:val="009363C5"/>
    <w:rsid w:val="00936503"/>
    <w:rsid w:val="009368BA"/>
    <w:rsid w:val="009369B1"/>
    <w:rsid w:val="0093709C"/>
    <w:rsid w:val="009371B7"/>
    <w:rsid w:val="009401E3"/>
    <w:rsid w:val="009405E8"/>
    <w:rsid w:val="00940E5E"/>
    <w:rsid w:val="00941AE9"/>
    <w:rsid w:val="009422B3"/>
    <w:rsid w:val="0094260B"/>
    <w:rsid w:val="00942E2C"/>
    <w:rsid w:val="00942F79"/>
    <w:rsid w:val="00943908"/>
    <w:rsid w:val="00943C1E"/>
    <w:rsid w:val="009440EB"/>
    <w:rsid w:val="0094485F"/>
    <w:rsid w:val="009448A9"/>
    <w:rsid w:val="00944CA8"/>
    <w:rsid w:val="00944D4B"/>
    <w:rsid w:val="009457AF"/>
    <w:rsid w:val="00945DA2"/>
    <w:rsid w:val="00945F33"/>
    <w:rsid w:val="00946428"/>
    <w:rsid w:val="009465E3"/>
    <w:rsid w:val="0094704A"/>
    <w:rsid w:val="0094739C"/>
    <w:rsid w:val="009478AF"/>
    <w:rsid w:val="00947DDA"/>
    <w:rsid w:val="009506DE"/>
    <w:rsid w:val="0095148E"/>
    <w:rsid w:val="0095157B"/>
    <w:rsid w:val="00951A3F"/>
    <w:rsid w:val="00951B7C"/>
    <w:rsid w:val="00951C58"/>
    <w:rsid w:val="00952EBC"/>
    <w:rsid w:val="00954815"/>
    <w:rsid w:val="00955C2F"/>
    <w:rsid w:val="00956F89"/>
    <w:rsid w:val="009572B2"/>
    <w:rsid w:val="00960404"/>
    <w:rsid w:val="00960BED"/>
    <w:rsid w:val="009618F9"/>
    <w:rsid w:val="00961BFA"/>
    <w:rsid w:val="00962685"/>
    <w:rsid w:val="00962E89"/>
    <w:rsid w:val="009634B3"/>
    <w:rsid w:val="009641E2"/>
    <w:rsid w:val="009649C6"/>
    <w:rsid w:val="00964C88"/>
    <w:rsid w:val="00964CF1"/>
    <w:rsid w:val="009652FE"/>
    <w:rsid w:val="00965F2A"/>
    <w:rsid w:val="00966123"/>
    <w:rsid w:val="009664C5"/>
    <w:rsid w:val="00966503"/>
    <w:rsid w:val="00966B7F"/>
    <w:rsid w:val="0096745A"/>
    <w:rsid w:val="009678A8"/>
    <w:rsid w:val="00967D34"/>
    <w:rsid w:val="00967D8D"/>
    <w:rsid w:val="00970185"/>
    <w:rsid w:val="00970F80"/>
    <w:rsid w:val="0097148C"/>
    <w:rsid w:val="0097174C"/>
    <w:rsid w:val="00971E71"/>
    <w:rsid w:val="009720FE"/>
    <w:rsid w:val="009728F6"/>
    <w:rsid w:val="00972B8A"/>
    <w:rsid w:val="0097382A"/>
    <w:rsid w:val="009739A3"/>
    <w:rsid w:val="00974537"/>
    <w:rsid w:val="009757F2"/>
    <w:rsid w:val="00975930"/>
    <w:rsid w:val="00975CE6"/>
    <w:rsid w:val="009760C6"/>
    <w:rsid w:val="009776FE"/>
    <w:rsid w:val="00977BAE"/>
    <w:rsid w:val="009808BF"/>
    <w:rsid w:val="00980E07"/>
    <w:rsid w:val="009811B8"/>
    <w:rsid w:val="00983249"/>
    <w:rsid w:val="00983294"/>
    <w:rsid w:val="00983480"/>
    <w:rsid w:val="00985B44"/>
    <w:rsid w:val="00985BBF"/>
    <w:rsid w:val="00985DB3"/>
    <w:rsid w:val="009863E5"/>
    <w:rsid w:val="009867FF"/>
    <w:rsid w:val="009879ED"/>
    <w:rsid w:val="00990FF4"/>
    <w:rsid w:val="009918B2"/>
    <w:rsid w:val="00991A12"/>
    <w:rsid w:val="00991AAA"/>
    <w:rsid w:val="00992C67"/>
    <w:rsid w:val="009930A2"/>
    <w:rsid w:val="0099356C"/>
    <w:rsid w:val="009939AC"/>
    <w:rsid w:val="00993AD3"/>
    <w:rsid w:val="00993B07"/>
    <w:rsid w:val="00993E54"/>
    <w:rsid w:val="009943ED"/>
    <w:rsid w:val="00994505"/>
    <w:rsid w:val="00994741"/>
    <w:rsid w:val="009947CA"/>
    <w:rsid w:val="00994AB6"/>
    <w:rsid w:val="00995E8F"/>
    <w:rsid w:val="0099718A"/>
    <w:rsid w:val="0099732C"/>
    <w:rsid w:val="009975D9"/>
    <w:rsid w:val="009977E6"/>
    <w:rsid w:val="009A01A4"/>
    <w:rsid w:val="009A01BE"/>
    <w:rsid w:val="009A063B"/>
    <w:rsid w:val="009A2609"/>
    <w:rsid w:val="009A2C88"/>
    <w:rsid w:val="009A47A8"/>
    <w:rsid w:val="009A4BD9"/>
    <w:rsid w:val="009A57E7"/>
    <w:rsid w:val="009A67DD"/>
    <w:rsid w:val="009A686C"/>
    <w:rsid w:val="009A6B05"/>
    <w:rsid w:val="009A6D59"/>
    <w:rsid w:val="009A6EA3"/>
    <w:rsid w:val="009A6F23"/>
    <w:rsid w:val="009A71A9"/>
    <w:rsid w:val="009B0435"/>
    <w:rsid w:val="009B064F"/>
    <w:rsid w:val="009B101B"/>
    <w:rsid w:val="009B1B14"/>
    <w:rsid w:val="009B203A"/>
    <w:rsid w:val="009B316F"/>
    <w:rsid w:val="009B37BF"/>
    <w:rsid w:val="009B3AB0"/>
    <w:rsid w:val="009B44CB"/>
    <w:rsid w:val="009B46A3"/>
    <w:rsid w:val="009B4DFC"/>
    <w:rsid w:val="009B52F2"/>
    <w:rsid w:val="009B56A7"/>
    <w:rsid w:val="009B67A4"/>
    <w:rsid w:val="009B7C68"/>
    <w:rsid w:val="009B7CC0"/>
    <w:rsid w:val="009C04ED"/>
    <w:rsid w:val="009C0890"/>
    <w:rsid w:val="009C0F02"/>
    <w:rsid w:val="009C124B"/>
    <w:rsid w:val="009C1799"/>
    <w:rsid w:val="009C1B6B"/>
    <w:rsid w:val="009C1D82"/>
    <w:rsid w:val="009C2108"/>
    <w:rsid w:val="009C250F"/>
    <w:rsid w:val="009C2DCF"/>
    <w:rsid w:val="009C3120"/>
    <w:rsid w:val="009C31B7"/>
    <w:rsid w:val="009C3246"/>
    <w:rsid w:val="009C3A9C"/>
    <w:rsid w:val="009C41AE"/>
    <w:rsid w:val="009C4397"/>
    <w:rsid w:val="009C4961"/>
    <w:rsid w:val="009C4DAE"/>
    <w:rsid w:val="009C5143"/>
    <w:rsid w:val="009C5368"/>
    <w:rsid w:val="009C585A"/>
    <w:rsid w:val="009C5991"/>
    <w:rsid w:val="009C64CA"/>
    <w:rsid w:val="009C67F7"/>
    <w:rsid w:val="009C6D28"/>
    <w:rsid w:val="009C6F5A"/>
    <w:rsid w:val="009C7BF2"/>
    <w:rsid w:val="009C7CA6"/>
    <w:rsid w:val="009D0154"/>
    <w:rsid w:val="009D03F8"/>
    <w:rsid w:val="009D0594"/>
    <w:rsid w:val="009D07AB"/>
    <w:rsid w:val="009D0C76"/>
    <w:rsid w:val="009D0D90"/>
    <w:rsid w:val="009D0FD2"/>
    <w:rsid w:val="009D143C"/>
    <w:rsid w:val="009D1473"/>
    <w:rsid w:val="009D1518"/>
    <w:rsid w:val="009D27B0"/>
    <w:rsid w:val="009D2A8D"/>
    <w:rsid w:val="009D2ECA"/>
    <w:rsid w:val="009D3046"/>
    <w:rsid w:val="009D32A2"/>
    <w:rsid w:val="009D32E6"/>
    <w:rsid w:val="009D3610"/>
    <w:rsid w:val="009D3780"/>
    <w:rsid w:val="009D5CA0"/>
    <w:rsid w:val="009D66E0"/>
    <w:rsid w:val="009D6FA6"/>
    <w:rsid w:val="009D75FA"/>
    <w:rsid w:val="009D7708"/>
    <w:rsid w:val="009D77B5"/>
    <w:rsid w:val="009E003E"/>
    <w:rsid w:val="009E02B1"/>
    <w:rsid w:val="009E0419"/>
    <w:rsid w:val="009E0660"/>
    <w:rsid w:val="009E091A"/>
    <w:rsid w:val="009E0D6C"/>
    <w:rsid w:val="009E1905"/>
    <w:rsid w:val="009E20C4"/>
    <w:rsid w:val="009E29B0"/>
    <w:rsid w:val="009E31CB"/>
    <w:rsid w:val="009E3D91"/>
    <w:rsid w:val="009E3EA0"/>
    <w:rsid w:val="009E4BD6"/>
    <w:rsid w:val="009E513E"/>
    <w:rsid w:val="009E5398"/>
    <w:rsid w:val="009E554E"/>
    <w:rsid w:val="009E5AF7"/>
    <w:rsid w:val="009E5E87"/>
    <w:rsid w:val="009E61A6"/>
    <w:rsid w:val="009E61BD"/>
    <w:rsid w:val="009E653F"/>
    <w:rsid w:val="009E65EA"/>
    <w:rsid w:val="009E6CD3"/>
    <w:rsid w:val="009E6F89"/>
    <w:rsid w:val="009E758A"/>
    <w:rsid w:val="009E7617"/>
    <w:rsid w:val="009E7A68"/>
    <w:rsid w:val="009E7B1B"/>
    <w:rsid w:val="009E7C2C"/>
    <w:rsid w:val="009F004B"/>
    <w:rsid w:val="009F02A0"/>
    <w:rsid w:val="009F03E7"/>
    <w:rsid w:val="009F04C2"/>
    <w:rsid w:val="009F06DA"/>
    <w:rsid w:val="009F0C84"/>
    <w:rsid w:val="009F14ED"/>
    <w:rsid w:val="009F1825"/>
    <w:rsid w:val="009F225F"/>
    <w:rsid w:val="009F30B2"/>
    <w:rsid w:val="009F31DC"/>
    <w:rsid w:val="009F390E"/>
    <w:rsid w:val="009F3986"/>
    <w:rsid w:val="009F3987"/>
    <w:rsid w:val="009F4603"/>
    <w:rsid w:val="009F50E2"/>
    <w:rsid w:val="009F58F2"/>
    <w:rsid w:val="009F5C88"/>
    <w:rsid w:val="009F6DA0"/>
    <w:rsid w:val="009F6E26"/>
    <w:rsid w:val="009F6F9C"/>
    <w:rsid w:val="009F7784"/>
    <w:rsid w:val="00A00B23"/>
    <w:rsid w:val="00A01C3A"/>
    <w:rsid w:val="00A01CA2"/>
    <w:rsid w:val="00A022E3"/>
    <w:rsid w:val="00A02316"/>
    <w:rsid w:val="00A023DF"/>
    <w:rsid w:val="00A0298B"/>
    <w:rsid w:val="00A029DB"/>
    <w:rsid w:val="00A02AFF"/>
    <w:rsid w:val="00A034CD"/>
    <w:rsid w:val="00A041AF"/>
    <w:rsid w:val="00A04556"/>
    <w:rsid w:val="00A04C36"/>
    <w:rsid w:val="00A05444"/>
    <w:rsid w:val="00A05498"/>
    <w:rsid w:val="00A0584C"/>
    <w:rsid w:val="00A0662F"/>
    <w:rsid w:val="00A06652"/>
    <w:rsid w:val="00A06655"/>
    <w:rsid w:val="00A06AC6"/>
    <w:rsid w:val="00A0738A"/>
    <w:rsid w:val="00A073E5"/>
    <w:rsid w:val="00A078A7"/>
    <w:rsid w:val="00A078AD"/>
    <w:rsid w:val="00A11417"/>
    <w:rsid w:val="00A11BCB"/>
    <w:rsid w:val="00A11DE6"/>
    <w:rsid w:val="00A1235D"/>
    <w:rsid w:val="00A124F9"/>
    <w:rsid w:val="00A12EB0"/>
    <w:rsid w:val="00A1309D"/>
    <w:rsid w:val="00A14AAE"/>
    <w:rsid w:val="00A1504A"/>
    <w:rsid w:val="00A1560D"/>
    <w:rsid w:val="00A15DE7"/>
    <w:rsid w:val="00A1796B"/>
    <w:rsid w:val="00A203B9"/>
    <w:rsid w:val="00A2055A"/>
    <w:rsid w:val="00A206EA"/>
    <w:rsid w:val="00A20B2E"/>
    <w:rsid w:val="00A21034"/>
    <w:rsid w:val="00A2171B"/>
    <w:rsid w:val="00A21C43"/>
    <w:rsid w:val="00A221E7"/>
    <w:rsid w:val="00A225C2"/>
    <w:rsid w:val="00A228DE"/>
    <w:rsid w:val="00A22EB2"/>
    <w:rsid w:val="00A22F85"/>
    <w:rsid w:val="00A232DF"/>
    <w:rsid w:val="00A24262"/>
    <w:rsid w:val="00A24F98"/>
    <w:rsid w:val="00A254CF"/>
    <w:rsid w:val="00A255DE"/>
    <w:rsid w:val="00A258B3"/>
    <w:rsid w:val="00A25BEB"/>
    <w:rsid w:val="00A262E5"/>
    <w:rsid w:val="00A26924"/>
    <w:rsid w:val="00A274B6"/>
    <w:rsid w:val="00A30364"/>
    <w:rsid w:val="00A30DDF"/>
    <w:rsid w:val="00A321E2"/>
    <w:rsid w:val="00A32362"/>
    <w:rsid w:val="00A3242C"/>
    <w:rsid w:val="00A32CD1"/>
    <w:rsid w:val="00A33168"/>
    <w:rsid w:val="00A333C6"/>
    <w:rsid w:val="00A33EEF"/>
    <w:rsid w:val="00A341E9"/>
    <w:rsid w:val="00A34624"/>
    <w:rsid w:val="00A35096"/>
    <w:rsid w:val="00A35222"/>
    <w:rsid w:val="00A35DC9"/>
    <w:rsid w:val="00A366FC"/>
    <w:rsid w:val="00A36D1D"/>
    <w:rsid w:val="00A37173"/>
    <w:rsid w:val="00A37940"/>
    <w:rsid w:val="00A37BC7"/>
    <w:rsid w:val="00A4033E"/>
    <w:rsid w:val="00A403AB"/>
    <w:rsid w:val="00A406C9"/>
    <w:rsid w:val="00A40AB9"/>
    <w:rsid w:val="00A40C55"/>
    <w:rsid w:val="00A40DDC"/>
    <w:rsid w:val="00A42B1F"/>
    <w:rsid w:val="00A42CF3"/>
    <w:rsid w:val="00A4382B"/>
    <w:rsid w:val="00A4398D"/>
    <w:rsid w:val="00A439F1"/>
    <w:rsid w:val="00A4521D"/>
    <w:rsid w:val="00A45272"/>
    <w:rsid w:val="00A452CD"/>
    <w:rsid w:val="00A45A61"/>
    <w:rsid w:val="00A46066"/>
    <w:rsid w:val="00A46300"/>
    <w:rsid w:val="00A46AF3"/>
    <w:rsid w:val="00A46C0F"/>
    <w:rsid w:val="00A47AD7"/>
    <w:rsid w:val="00A47CEE"/>
    <w:rsid w:val="00A47F3A"/>
    <w:rsid w:val="00A506CD"/>
    <w:rsid w:val="00A50C0E"/>
    <w:rsid w:val="00A50DA5"/>
    <w:rsid w:val="00A50E4C"/>
    <w:rsid w:val="00A51C31"/>
    <w:rsid w:val="00A51CE6"/>
    <w:rsid w:val="00A5232C"/>
    <w:rsid w:val="00A5235C"/>
    <w:rsid w:val="00A5237D"/>
    <w:rsid w:val="00A523DD"/>
    <w:rsid w:val="00A529E5"/>
    <w:rsid w:val="00A53495"/>
    <w:rsid w:val="00A54093"/>
    <w:rsid w:val="00A55436"/>
    <w:rsid w:val="00A554B0"/>
    <w:rsid w:val="00A561C9"/>
    <w:rsid w:val="00A57378"/>
    <w:rsid w:val="00A574D0"/>
    <w:rsid w:val="00A60D60"/>
    <w:rsid w:val="00A60E96"/>
    <w:rsid w:val="00A615DE"/>
    <w:rsid w:val="00A61BFD"/>
    <w:rsid w:val="00A61EC8"/>
    <w:rsid w:val="00A62070"/>
    <w:rsid w:val="00A62606"/>
    <w:rsid w:val="00A62672"/>
    <w:rsid w:val="00A62B70"/>
    <w:rsid w:val="00A62C98"/>
    <w:rsid w:val="00A62DA4"/>
    <w:rsid w:val="00A62E91"/>
    <w:rsid w:val="00A647FE"/>
    <w:rsid w:val="00A649EF"/>
    <w:rsid w:val="00A6520C"/>
    <w:rsid w:val="00A6622F"/>
    <w:rsid w:val="00A66415"/>
    <w:rsid w:val="00A667BD"/>
    <w:rsid w:val="00A66973"/>
    <w:rsid w:val="00A66AC8"/>
    <w:rsid w:val="00A66D07"/>
    <w:rsid w:val="00A6750C"/>
    <w:rsid w:val="00A70093"/>
    <w:rsid w:val="00A70253"/>
    <w:rsid w:val="00A70460"/>
    <w:rsid w:val="00A70D43"/>
    <w:rsid w:val="00A712B4"/>
    <w:rsid w:val="00A72D0B"/>
    <w:rsid w:val="00A72DD1"/>
    <w:rsid w:val="00A73305"/>
    <w:rsid w:val="00A73753"/>
    <w:rsid w:val="00A7393C"/>
    <w:rsid w:val="00A74256"/>
    <w:rsid w:val="00A74E37"/>
    <w:rsid w:val="00A750FE"/>
    <w:rsid w:val="00A75D9D"/>
    <w:rsid w:val="00A772B3"/>
    <w:rsid w:val="00A7747A"/>
    <w:rsid w:val="00A774C2"/>
    <w:rsid w:val="00A777E9"/>
    <w:rsid w:val="00A77DD5"/>
    <w:rsid w:val="00A80393"/>
    <w:rsid w:val="00A80438"/>
    <w:rsid w:val="00A809F9"/>
    <w:rsid w:val="00A80D11"/>
    <w:rsid w:val="00A814B3"/>
    <w:rsid w:val="00A81723"/>
    <w:rsid w:val="00A82091"/>
    <w:rsid w:val="00A82A2F"/>
    <w:rsid w:val="00A8332F"/>
    <w:rsid w:val="00A83396"/>
    <w:rsid w:val="00A8343F"/>
    <w:rsid w:val="00A83AC5"/>
    <w:rsid w:val="00A841C9"/>
    <w:rsid w:val="00A84787"/>
    <w:rsid w:val="00A84E33"/>
    <w:rsid w:val="00A85405"/>
    <w:rsid w:val="00A8577D"/>
    <w:rsid w:val="00A85936"/>
    <w:rsid w:val="00A85EDB"/>
    <w:rsid w:val="00A8632D"/>
    <w:rsid w:val="00A8638C"/>
    <w:rsid w:val="00A8666E"/>
    <w:rsid w:val="00A86CB0"/>
    <w:rsid w:val="00A8730E"/>
    <w:rsid w:val="00A87609"/>
    <w:rsid w:val="00A8796A"/>
    <w:rsid w:val="00A90006"/>
    <w:rsid w:val="00A9000D"/>
    <w:rsid w:val="00A90842"/>
    <w:rsid w:val="00A91136"/>
    <w:rsid w:val="00A92B2B"/>
    <w:rsid w:val="00A92CD0"/>
    <w:rsid w:val="00A92CDE"/>
    <w:rsid w:val="00A93C14"/>
    <w:rsid w:val="00A9436A"/>
    <w:rsid w:val="00A946A3"/>
    <w:rsid w:val="00A94CC5"/>
    <w:rsid w:val="00A94EDD"/>
    <w:rsid w:val="00A95DC1"/>
    <w:rsid w:val="00A96CA6"/>
    <w:rsid w:val="00A97630"/>
    <w:rsid w:val="00A9773B"/>
    <w:rsid w:val="00A97D63"/>
    <w:rsid w:val="00AA00D1"/>
    <w:rsid w:val="00AA010B"/>
    <w:rsid w:val="00AA0125"/>
    <w:rsid w:val="00AA03A4"/>
    <w:rsid w:val="00AA0599"/>
    <w:rsid w:val="00AA0ED1"/>
    <w:rsid w:val="00AA0F56"/>
    <w:rsid w:val="00AA20D7"/>
    <w:rsid w:val="00AA2188"/>
    <w:rsid w:val="00AA290A"/>
    <w:rsid w:val="00AA29AF"/>
    <w:rsid w:val="00AA2B21"/>
    <w:rsid w:val="00AA3FA1"/>
    <w:rsid w:val="00AA4217"/>
    <w:rsid w:val="00AA496B"/>
    <w:rsid w:val="00AA4D63"/>
    <w:rsid w:val="00AA4FC5"/>
    <w:rsid w:val="00AA54F9"/>
    <w:rsid w:val="00AA572D"/>
    <w:rsid w:val="00AA6077"/>
    <w:rsid w:val="00AA63D1"/>
    <w:rsid w:val="00AA7229"/>
    <w:rsid w:val="00AA7578"/>
    <w:rsid w:val="00AB00A5"/>
    <w:rsid w:val="00AB02F2"/>
    <w:rsid w:val="00AB0866"/>
    <w:rsid w:val="00AB1212"/>
    <w:rsid w:val="00AB12AE"/>
    <w:rsid w:val="00AB1A1C"/>
    <w:rsid w:val="00AB1F35"/>
    <w:rsid w:val="00AB24D1"/>
    <w:rsid w:val="00AB41E6"/>
    <w:rsid w:val="00AB4763"/>
    <w:rsid w:val="00AB5D99"/>
    <w:rsid w:val="00AB744E"/>
    <w:rsid w:val="00AB75D6"/>
    <w:rsid w:val="00AC1F91"/>
    <w:rsid w:val="00AC20AC"/>
    <w:rsid w:val="00AC2380"/>
    <w:rsid w:val="00AC3608"/>
    <w:rsid w:val="00AC36D0"/>
    <w:rsid w:val="00AC43A1"/>
    <w:rsid w:val="00AC4556"/>
    <w:rsid w:val="00AC4AA7"/>
    <w:rsid w:val="00AC4FC5"/>
    <w:rsid w:val="00AC579D"/>
    <w:rsid w:val="00AC6206"/>
    <w:rsid w:val="00AC630E"/>
    <w:rsid w:val="00AC667B"/>
    <w:rsid w:val="00AC693F"/>
    <w:rsid w:val="00AC6B6A"/>
    <w:rsid w:val="00AC7C58"/>
    <w:rsid w:val="00AD05CE"/>
    <w:rsid w:val="00AD0A46"/>
    <w:rsid w:val="00AD1467"/>
    <w:rsid w:val="00AD1937"/>
    <w:rsid w:val="00AD2DDC"/>
    <w:rsid w:val="00AD339C"/>
    <w:rsid w:val="00AD35D5"/>
    <w:rsid w:val="00AD3A89"/>
    <w:rsid w:val="00AD4E8C"/>
    <w:rsid w:val="00AD5103"/>
    <w:rsid w:val="00AD5305"/>
    <w:rsid w:val="00AD54C5"/>
    <w:rsid w:val="00AD5865"/>
    <w:rsid w:val="00AD5AF0"/>
    <w:rsid w:val="00AD5AFC"/>
    <w:rsid w:val="00AD5F80"/>
    <w:rsid w:val="00AD61DC"/>
    <w:rsid w:val="00AD65CC"/>
    <w:rsid w:val="00AD6BC2"/>
    <w:rsid w:val="00AD7280"/>
    <w:rsid w:val="00AD7675"/>
    <w:rsid w:val="00AD7EFA"/>
    <w:rsid w:val="00AD7F79"/>
    <w:rsid w:val="00AE12A6"/>
    <w:rsid w:val="00AE14A0"/>
    <w:rsid w:val="00AE1AB6"/>
    <w:rsid w:val="00AE1CCD"/>
    <w:rsid w:val="00AE2137"/>
    <w:rsid w:val="00AE26B6"/>
    <w:rsid w:val="00AE2AAA"/>
    <w:rsid w:val="00AE3160"/>
    <w:rsid w:val="00AE38AC"/>
    <w:rsid w:val="00AE3E5A"/>
    <w:rsid w:val="00AE4A77"/>
    <w:rsid w:val="00AE4CD0"/>
    <w:rsid w:val="00AE58FA"/>
    <w:rsid w:val="00AE5D66"/>
    <w:rsid w:val="00AE6020"/>
    <w:rsid w:val="00AE69DE"/>
    <w:rsid w:val="00AE7F80"/>
    <w:rsid w:val="00AF0372"/>
    <w:rsid w:val="00AF06A5"/>
    <w:rsid w:val="00AF0945"/>
    <w:rsid w:val="00AF09F2"/>
    <w:rsid w:val="00AF0A85"/>
    <w:rsid w:val="00AF18BA"/>
    <w:rsid w:val="00AF1AC4"/>
    <w:rsid w:val="00AF281B"/>
    <w:rsid w:val="00AF3D45"/>
    <w:rsid w:val="00AF45ED"/>
    <w:rsid w:val="00AF4810"/>
    <w:rsid w:val="00AF4CBB"/>
    <w:rsid w:val="00AF4E3B"/>
    <w:rsid w:val="00AF57B6"/>
    <w:rsid w:val="00AF58E5"/>
    <w:rsid w:val="00AF5A00"/>
    <w:rsid w:val="00AF5B3F"/>
    <w:rsid w:val="00AF65D8"/>
    <w:rsid w:val="00AF78F7"/>
    <w:rsid w:val="00AF7C65"/>
    <w:rsid w:val="00B01C04"/>
    <w:rsid w:val="00B02776"/>
    <w:rsid w:val="00B029AC"/>
    <w:rsid w:val="00B02A98"/>
    <w:rsid w:val="00B02C15"/>
    <w:rsid w:val="00B02CBD"/>
    <w:rsid w:val="00B03042"/>
    <w:rsid w:val="00B0335F"/>
    <w:rsid w:val="00B04130"/>
    <w:rsid w:val="00B04B14"/>
    <w:rsid w:val="00B052DD"/>
    <w:rsid w:val="00B0556C"/>
    <w:rsid w:val="00B056B4"/>
    <w:rsid w:val="00B058BD"/>
    <w:rsid w:val="00B05BDD"/>
    <w:rsid w:val="00B060E3"/>
    <w:rsid w:val="00B0705F"/>
    <w:rsid w:val="00B0792C"/>
    <w:rsid w:val="00B07E0B"/>
    <w:rsid w:val="00B10027"/>
    <w:rsid w:val="00B104D5"/>
    <w:rsid w:val="00B10C41"/>
    <w:rsid w:val="00B1116E"/>
    <w:rsid w:val="00B11420"/>
    <w:rsid w:val="00B11537"/>
    <w:rsid w:val="00B11B77"/>
    <w:rsid w:val="00B11E5C"/>
    <w:rsid w:val="00B121E6"/>
    <w:rsid w:val="00B1231B"/>
    <w:rsid w:val="00B13BF4"/>
    <w:rsid w:val="00B1406C"/>
    <w:rsid w:val="00B14386"/>
    <w:rsid w:val="00B148D3"/>
    <w:rsid w:val="00B1562B"/>
    <w:rsid w:val="00B15B99"/>
    <w:rsid w:val="00B165DA"/>
    <w:rsid w:val="00B16B08"/>
    <w:rsid w:val="00B17123"/>
    <w:rsid w:val="00B173EF"/>
    <w:rsid w:val="00B1761D"/>
    <w:rsid w:val="00B17882"/>
    <w:rsid w:val="00B20906"/>
    <w:rsid w:val="00B21BA8"/>
    <w:rsid w:val="00B224AB"/>
    <w:rsid w:val="00B228D6"/>
    <w:rsid w:val="00B23519"/>
    <w:rsid w:val="00B23CB3"/>
    <w:rsid w:val="00B23EA2"/>
    <w:rsid w:val="00B24A1F"/>
    <w:rsid w:val="00B24D27"/>
    <w:rsid w:val="00B256CF"/>
    <w:rsid w:val="00B25D36"/>
    <w:rsid w:val="00B26748"/>
    <w:rsid w:val="00B26DF2"/>
    <w:rsid w:val="00B3003A"/>
    <w:rsid w:val="00B31EFE"/>
    <w:rsid w:val="00B34A31"/>
    <w:rsid w:val="00B352E2"/>
    <w:rsid w:val="00B354B0"/>
    <w:rsid w:val="00B35B50"/>
    <w:rsid w:val="00B36A6D"/>
    <w:rsid w:val="00B37599"/>
    <w:rsid w:val="00B37F05"/>
    <w:rsid w:val="00B37FA3"/>
    <w:rsid w:val="00B40102"/>
    <w:rsid w:val="00B40B57"/>
    <w:rsid w:val="00B41138"/>
    <w:rsid w:val="00B41D0C"/>
    <w:rsid w:val="00B436C0"/>
    <w:rsid w:val="00B436E4"/>
    <w:rsid w:val="00B43835"/>
    <w:rsid w:val="00B43862"/>
    <w:rsid w:val="00B438FF"/>
    <w:rsid w:val="00B43ACC"/>
    <w:rsid w:val="00B43D57"/>
    <w:rsid w:val="00B441DF"/>
    <w:rsid w:val="00B45116"/>
    <w:rsid w:val="00B4521B"/>
    <w:rsid w:val="00B457C7"/>
    <w:rsid w:val="00B46A93"/>
    <w:rsid w:val="00B46C6E"/>
    <w:rsid w:val="00B47009"/>
    <w:rsid w:val="00B4711B"/>
    <w:rsid w:val="00B472EC"/>
    <w:rsid w:val="00B479DD"/>
    <w:rsid w:val="00B5069B"/>
    <w:rsid w:val="00B50983"/>
    <w:rsid w:val="00B51528"/>
    <w:rsid w:val="00B51C7B"/>
    <w:rsid w:val="00B52156"/>
    <w:rsid w:val="00B5216C"/>
    <w:rsid w:val="00B529AF"/>
    <w:rsid w:val="00B53463"/>
    <w:rsid w:val="00B537DF"/>
    <w:rsid w:val="00B53843"/>
    <w:rsid w:val="00B53E32"/>
    <w:rsid w:val="00B53E62"/>
    <w:rsid w:val="00B5471E"/>
    <w:rsid w:val="00B54756"/>
    <w:rsid w:val="00B54C73"/>
    <w:rsid w:val="00B55BAB"/>
    <w:rsid w:val="00B563D1"/>
    <w:rsid w:val="00B5646C"/>
    <w:rsid w:val="00B56ABA"/>
    <w:rsid w:val="00B56FC0"/>
    <w:rsid w:val="00B577B5"/>
    <w:rsid w:val="00B57D40"/>
    <w:rsid w:val="00B602FF"/>
    <w:rsid w:val="00B60D78"/>
    <w:rsid w:val="00B60F2F"/>
    <w:rsid w:val="00B6193A"/>
    <w:rsid w:val="00B61B15"/>
    <w:rsid w:val="00B62A2D"/>
    <w:rsid w:val="00B62B85"/>
    <w:rsid w:val="00B631C3"/>
    <w:rsid w:val="00B637C5"/>
    <w:rsid w:val="00B639C8"/>
    <w:rsid w:val="00B64381"/>
    <w:rsid w:val="00B645C5"/>
    <w:rsid w:val="00B64CFF"/>
    <w:rsid w:val="00B652D6"/>
    <w:rsid w:val="00B65790"/>
    <w:rsid w:val="00B665D2"/>
    <w:rsid w:val="00B66A2C"/>
    <w:rsid w:val="00B66E88"/>
    <w:rsid w:val="00B67370"/>
    <w:rsid w:val="00B67577"/>
    <w:rsid w:val="00B67F0F"/>
    <w:rsid w:val="00B70179"/>
    <w:rsid w:val="00B710A1"/>
    <w:rsid w:val="00B7123C"/>
    <w:rsid w:val="00B7124E"/>
    <w:rsid w:val="00B72AC3"/>
    <w:rsid w:val="00B72C81"/>
    <w:rsid w:val="00B72DA5"/>
    <w:rsid w:val="00B7359E"/>
    <w:rsid w:val="00B735F6"/>
    <w:rsid w:val="00B73BC5"/>
    <w:rsid w:val="00B73E0C"/>
    <w:rsid w:val="00B73ED5"/>
    <w:rsid w:val="00B744BD"/>
    <w:rsid w:val="00B74873"/>
    <w:rsid w:val="00B74A87"/>
    <w:rsid w:val="00B74ACF"/>
    <w:rsid w:val="00B75CB1"/>
    <w:rsid w:val="00B763A9"/>
    <w:rsid w:val="00B763E5"/>
    <w:rsid w:val="00B764DA"/>
    <w:rsid w:val="00B7715F"/>
    <w:rsid w:val="00B77819"/>
    <w:rsid w:val="00B77D64"/>
    <w:rsid w:val="00B80633"/>
    <w:rsid w:val="00B806D8"/>
    <w:rsid w:val="00B80A28"/>
    <w:rsid w:val="00B81ED2"/>
    <w:rsid w:val="00B81F32"/>
    <w:rsid w:val="00B822F8"/>
    <w:rsid w:val="00B82BF1"/>
    <w:rsid w:val="00B82D6F"/>
    <w:rsid w:val="00B832F0"/>
    <w:rsid w:val="00B83E45"/>
    <w:rsid w:val="00B847DA"/>
    <w:rsid w:val="00B84E96"/>
    <w:rsid w:val="00B851C2"/>
    <w:rsid w:val="00B85DFB"/>
    <w:rsid w:val="00B85EC8"/>
    <w:rsid w:val="00B85F62"/>
    <w:rsid w:val="00B860B4"/>
    <w:rsid w:val="00B87513"/>
    <w:rsid w:val="00B87514"/>
    <w:rsid w:val="00B87BB0"/>
    <w:rsid w:val="00B87CDA"/>
    <w:rsid w:val="00B87EFB"/>
    <w:rsid w:val="00B87F69"/>
    <w:rsid w:val="00B9185F"/>
    <w:rsid w:val="00B922A6"/>
    <w:rsid w:val="00B928C6"/>
    <w:rsid w:val="00B92B47"/>
    <w:rsid w:val="00B930B6"/>
    <w:rsid w:val="00B9315F"/>
    <w:rsid w:val="00B9479F"/>
    <w:rsid w:val="00B94AB8"/>
    <w:rsid w:val="00B94DCD"/>
    <w:rsid w:val="00B957F5"/>
    <w:rsid w:val="00B95C8B"/>
    <w:rsid w:val="00B96603"/>
    <w:rsid w:val="00B96799"/>
    <w:rsid w:val="00B96AC9"/>
    <w:rsid w:val="00B96C56"/>
    <w:rsid w:val="00B97167"/>
    <w:rsid w:val="00B972BC"/>
    <w:rsid w:val="00B97C8A"/>
    <w:rsid w:val="00BA085F"/>
    <w:rsid w:val="00BA09A8"/>
    <w:rsid w:val="00BA0A88"/>
    <w:rsid w:val="00BA191E"/>
    <w:rsid w:val="00BA1A24"/>
    <w:rsid w:val="00BA2282"/>
    <w:rsid w:val="00BA2362"/>
    <w:rsid w:val="00BA2CF9"/>
    <w:rsid w:val="00BA3926"/>
    <w:rsid w:val="00BA419E"/>
    <w:rsid w:val="00BA44C2"/>
    <w:rsid w:val="00BA45A1"/>
    <w:rsid w:val="00BA4BA4"/>
    <w:rsid w:val="00BA5B9A"/>
    <w:rsid w:val="00BA635D"/>
    <w:rsid w:val="00BA6723"/>
    <w:rsid w:val="00BA7081"/>
    <w:rsid w:val="00BB063A"/>
    <w:rsid w:val="00BB109D"/>
    <w:rsid w:val="00BB1A27"/>
    <w:rsid w:val="00BB1A30"/>
    <w:rsid w:val="00BB1B65"/>
    <w:rsid w:val="00BB1FC0"/>
    <w:rsid w:val="00BB2397"/>
    <w:rsid w:val="00BB2E83"/>
    <w:rsid w:val="00BB3056"/>
    <w:rsid w:val="00BB340D"/>
    <w:rsid w:val="00BB3B9F"/>
    <w:rsid w:val="00BB3BBD"/>
    <w:rsid w:val="00BB40A7"/>
    <w:rsid w:val="00BB5000"/>
    <w:rsid w:val="00BB5B7C"/>
    <w:rsid w:val="00BB60BC"/>
    <w:rsid w:val="00BB6B1D"/>
    <w:rsid w:val="00BB7458"/>
    <w:rsid w:val="00BB78B2"/>
    <w:rsid w:val="00BB7D8B"/>
    <w:rsid w:val="00BC0796"/>
    <w:rsid w:val="00BC0E57"/>
    <w:rsid w:val="00BC130A"/>
    <w:rsid w:val="00BC17F6"/>
    <w:rsid w:val="00BC1BC2"/>
    <w:rsid w:val="00BC20A0"/>
    <w:rsid w:val="00BC27B0"/>
    <w:rsid w:val="00BC2C77"/>
    <w:rsid w:val="00BC3036"/>
    <w:rsid w:val="00BC30E8"/>
    <w:rsid w:val="00BC3CAE"/>
    <w:rsid w:val="00BC3DA1"/>
    <w:rsid w:val="00BC3F39"/>
    <w:rsid w:val="00BC3FA9"/>
    <w:rsid w:val="00BC47F3"/>
    <w:rsid w:val="00BC53CB"/>
    <w:rsid w:val="00BC5C51"/>
    <w:rsid w:val="00BC5F55"/>
    <w:rsid w:val="00BC60C7"/>
    <w:rsid w:val="00BC61E0"/>
    <w:rsid w:val="00BC638B"/>
    <w:rsid w:val="00BC63DE"/>
    <w:rsid w:val="00BC66FC"/>
    <w:rsid w:val="00BC6B5D"/>
    <w:rsid w:val="00BC6F27"/>
    <w:rsid w:val="00BC73EB"/>
    <w:rsid w:val="00BC7BE7"/>
    <w:rsid w:val="00BC7EAF"/>
    <w:rsid w:val="00BD02E6"/>
    <w:rsid w:val="00BD0E8E"/>
    <w:rsid w:val="00BD0ED0"/>
    <w:rsid w:val="00BD0F36"/>
    <w:rsid w:val="00BD1A13"/>
    <w:rsid w:val="00BD200D"/>
    <w:rsid w:val="00BD23A8"/>
    <w:rsid w:val="00BD23F3"/>
    <w:rsid w:val="00BD2415"/>
    <w:rsid w:val="00BD266F"/>
    <w:rsid w:val="00BD2AAB"/>
    <w:rsid w:val="00BD3A34"/>
    <w:rsid w:val="00BD3AA9"/>
    <w:rsid w:val="00BD41C6"/>
    <w:rsid w:val="00BD4DFE"/>
    <w:rsid w:val="00BD4E73"/>
    <w:rsid w:val="00BD5A20"/>
    <w:rsid w:val="00BD65D6"/>
    <w:rsid w:val="00BD6EC5"/>
    <w:rsid w:val="00BD708B"/>
    <w:rsid w:val="00BD714D"/>
    <w:rsid w:val="00BD7D12"/>
    <w:rsid w:val="00BD7E5F"/>
    <w:rsid w:val="00BE020E"/>
    <w:rsid w:val="00BE1E04"/>
    <w:rsid w:val="00BE2293"/>
    <w:rsid w:val="00BE3D67"/>
    <w:rsid w:val="00BE453B"/>
    <w:rsid w:val="00BE4B21"/>
    <w:rsid w:val="00BE568E"/>
    <w:rsid w:val="00BE56BC"/>
    <w:rsid w:val="00BE5719"/>
    <w:rsid w:val="00BE64CF"/>
    <w:rsid w:val="00BE72CA"/>
    <w:rsid w:val="00BE7765"/>
    <w:rsid w:val="00BE7A15"/>
    <w:rsid w:val="00BF0017"/>
    <w:rsid w:val="00BF0255"/>
    <w:rsid w:val="00BF028E"/>
    <w:rsid w:val="00BF07F8"/>
    <w:rsid w:val="00BF0AAA"/>
    <w:rsid w:val="00BF0B63"/>
    <w:rsid w:val="00BF0FA6"/>
    <w:rsid w:val="00BF1378"/>
    <w:rsid w:val="00BF1789"/>
    <w:rsid w:val="00BF2126"/>
    <w:rsid w:val="00BF23AF"/>
    <w:rsid w:val="00BF2486"/>
    <w:rsid w:val="00BF2F1C"/>
    <w:rsid w:val="00BF311B"/>
    <w:rsid w:val="00BF3251"/>
    <w:rsid w:val="00BF326F"/>
    <w:rsid w:val="00BF379B"/>
    <w:rsid w:val="00BF3D1C"/>
    <w:rsid w:val="00BF40AC"/>
    <w:rsid w:val="00BF4620"/>
    <w:rsid w:val="00BF4C99"/>
    <w:rsid w:val="00BF524B"/>
    <w:rsid w:val="00BF5645"/>
    <w:rsid w:val="00BF566B"/>
    <w:rsid w:val="00BF5772"/>
    <w:rsid w:val="00BF6DE1"/>
    <w:rsid w:val="00BF7062"/>
    <w:rsid w:val="00BF77BA"/>
    <w:rsid w:val="00BF7EB1"/>
    <w:rsid w:val="00C00531"/>
    <w:rsid w:val="00C01C61"/>
    <w:rsid w:val="00C02C27"/>
    <w:rsid w:val="00C02C6E"/>
    <w:rsid w:val="00C03769"/>
    <w:rsid w:val="00C037E3"/>
    <w:rsid w:val="00C04568"/>
    <w:rsid w:val="00C047E5"/>
    <w:rsid w:val="00C047EA"/>
    <w:rsid w:val="00C04D90"/>
    <w:rsid w:val="00C05347"/>
    <w:rsid w:val="00C053A9"/>
    <w:rsid w:val="00C0604A"/>
    <w:rsid w:val="00C06069"/>
    <w:rsid w:val="00C065C9"/>
    <w:rsid w:val="00C07130"/>
    <w:rsid w:val="00C07B73"/>
    <w:rsid w:val="00C07EB5"/>
    <w:rsid w:val="00C10454"/>
    <w:rsid w:val="00C10C49"/>
    <w:rsid w:val="00C10DC4"/>
    <w:rsid w:val="00C10FCF"/>
    <w:rsid w:val="00C112AB"/>
    <w:rsid w:val="00C1193A"/>
    <w:rsid w:val="00C11C11"/>
    <w:rsid w:val="00C11CA9"/>
    <w:rsid w:val="00C123FB"/>
    <w:rsid w:val="00C126D9"/>
    <w:rsid w:val="00C12792"/>
    <w:rsid w:val="00C12D38"/>
    <w:rsid w:val="00C13CD0"/>
    <w:rsid w:val="00C146CE"/>
    <w:rsid w:val="00C146D4"/>
    <w:rsid w:val="00C1485A"/>
    <w:rsid w:val="00C1488D"/>
    <w:rsid w:val="00C14B23"/>
    <w:rsid w:val="00C14C0E"/>
    <w:rsid w:val="00C156D5"/>
    <w:rsid w:val="00C1655A"/>
    <w:rsid w:val="00C16ED2"/>
    <w:rsid w:val="00C1708F"/>
    <w:rsid w:val="00C170F6"/>
    <w:rsid w:val="00C172E6"/>
    <w:rsid w:val="00C1744C"/>
    <w:rsid w:val="00C1748E"/>
    <w:rsid w:val="00C177C6"/>
    <w:rsid w:val="00C17CBF"/>
    <w:rsid w:val="00C17D6F"/>
    <w:rsid w:val="00C17E6E"/>
    <w:rsid w:val="00C203E7"/>
    <w:rsid w:val="00C2067F"/>
    <w:rsid w:val="00C2071B"/>
    <w:rsid w:val="00C207E2"/>
    <w:rsid w:val="00C208DC"/>
    <w:rsid w:val="00C20CE9"/>
    <w:rsid w:val="00C21FDA"/>
    <w:rsid w:val="00C22203"/>
    <w:rsid w:val="00C227F8"/>
    <w:rsid w:val="00C22EE0"/>
    <w:rsid w:val="00C232A2"/>
    <w:rsid w:val="00C23490"/>
    <w:rsid w:val="00C23CB0"/>
    <w:rsid w:val="00C254EE"/>
    <w:rsid w:val="00C256DB"/>
    <w:rsid w:val="00C25ABD"/>
    <w:rsid w:val="00C25E5E"/>
    <w:rsid w:val="00C26F13"/>
    <w:rsid w:val="00C27C69"/>
    <w:rsid w:val="00C27DE3"/>
    <w:rsid w:val="00C302BB"/>
    <w:rsid w:val="00C3061D"/>
    <w:rsid w:val="00C3073F"/>
    <w:rsid w:val="00C3188C"/>
    <w:rsid w:val="00C31BDF"/>
    <w:rsid w:val="00C31D85"/>
    <w:rsid w:val="00C32500"/>
    <w:rsid w:val="00C33016"/>
    <w:rsid w:val="00C33201"/>
    <w:rsid w:val="00C336E3"/>
    <w:rsid w:val="00C33711"/>
    <w:rsid w:val="00C3377D"/>
    <w:rsid w:val="00C33ABF"/>
    <w:rsid w:val="00C33AC5"/>
    <w:rsid w:val="00C33DFE"/>
    <w:rsid w:val="00C34F4F"/>
    <w:rsid w:val="00C35214"/>
    <w:rsid w:val="00C35393"/>
    <w:rsid w:val="00C3607A"/>
    <w:rsid w:val="00C36909"/>
    <w:rsid w:val="00C36B0D"/>
    <w:rsid w:val="00C370A6"/>
    <w:rsid w:val="00C40241"/>
    <w:rsid w:val="00C4024E"/>
    <w:rsid w:val="00C40609"/>
    <w:rsid w:val="00C40F0D"/>
    <w:rsid w:val="00C4131B"/>
    <w:rsid w:val="00C41969"/>
    <w:rsid w:val="00C41C8E"/>
    <w:rsid w:val="00C42A71"/>
    <w:rsid w:val="00C43158"/>
    <w:rsid w:val="00C441CD"/>
    <w:rsid w:val="00C45622"/>
    <w:rsid w:val="00C460A9"/>
    <w:rsid w:val="00C46599"/>
    <w:rsid w:val="00C4742A"/>
    <w:rsid w:val="00C50E12"/>
    <w:rsid w:val="00C50EE5"/>
    <w:rsid w:val="00C51009"/>
    <w:rsid w:val="00C51150"/>
    <w:rsid w:val="00C516FE"/>
    <w:rsid w:val="00C53078"/>
    <w:rsid w:val="00C531DC"/>
    <w:rsid w:val="00C53319"/>
    <w:rsid w:val="00C53542"/>
    <w:rsid w:val="00C53D3C"/>
    <w:rsid w:val="00C53EF7"/>
    <w:rsid w:val="00C544EA"/>
    <w:rsid w:val="00C54B6C"/>
    <w:rsid w:val="00C54D33"/>
    <w:rsid w:val="00C557FF"/>
    <w:rsid w:val="00C5583C"/>
    <w:rsid w:val="00C55877"/>
    <w:rsid w:val="00C56EA0"/>
    <w:rsid w:val="00C575E1"/>
    <w:rsid w:val="00C60998"/>
    <w:rsid w:val="00C62338"/>
    <w:rsid w:val="00C629F9"/>
    <w:rsid w:val="00C62A86"/>
    <w:rsid w:val="00C62BF0"/>
    <w:rsid w:val="00C63151"/>
    <w:rsid w:val="00C6331C"/>
    <w:rsid w:val="00C6382A"/>
    <w:rsid w:val="00C63951"/>
    <w:rsid w:val="00C63C38"/>
    <w:rsid w:val="00C6463C"/>
    <w:rsid w:val="00C652B4"/>
    <w:rsid w:val="00C65814"/>
    <w:rsid w:val="00C65A36"/>
    <w:rsid w:val="00C65DDD"/>
    <w:rsid w:val="00C662F6"/>
    <w:rsid w:val="00C663C4"/>
    <w:rsid w:val="00C663DB"/>
    <w:rsid w:val="00C665B5"/>
    <w:rsid w:val="00C665BA"/>
    <w:rsid w:val="00C6705D"/>
    <w:rsid w:val="00C6722E"/>
    <w:rsid w:val="00C677FB"/>
    <w:rsid w:val="00C70292"/>
    <w:rsid w:val="00C7043D"/>
    <w:rsid w:val="00C7051E"/>
    <w:rsid w:val="00C70F88"/>
    <w:rsid w:val="00C7130C"/>
    <w:rsid w:val="00C719A0"/>
    <w:rsid w:val="00C71B07"/>
    <w:rsid w:val="00C72D5C"/>
    <w:rsid w:val="00C736F6"/>
    <w:rsid w:val="00C73B84"/>
    <w:rsid w:val="00C73BC1"/>
    <w:rsid w:val="00C744BB"/>
    <w:rsid w:val="00C7478F"/>
    <w:rsid w:val="00C74915"/>
    <w:rsid w:val="00C749EF"/>
    <w:rsid w:val="00C74D12"/>
    <w:rsid w:val="00C75505"/>
    <w:rsid w:val="00C758CA"/>
    <w:rsid w:val="00C7673D"/>
    <w:rsid w:val="00C76980"/>
    <w:rsid w:val="00C76C93"/>
    <w:rsid w:val="00C76D07"/>
    <w:rsid w:val="00C76E1F"/>
    <w:rsid w:val="00C77C5C"/>
    <w:rsid w:val="00C77C88"/>
    <w:rsid w:val="00C77D48"/>
    <w:rsid w:val="00C77EFA"/>
    <w:rsid w:val="00C80072"/>
    <w:rsid w:val="00C8076E"/>
    <w:rsid w:val="00C80B9C"/>
    <w:rsid w:val="00C8131C"/>
    <w:rsid w:val="00C8159C"/>
    <w:rsid w:val="00C81C19"/>
    <w:rsid w:val="00C82973"/>
    <w:rsid w:val="00C82C96"/>
    <w:rsid w:val="00C83027"/>
    <w:rsid w:val="00C83A25"/>
    <w:rsid w:val="00C83CBC"/>
    <w:rsid w:val="00C84838"/>
    <w:rsid w:val="00C84D65"/>
    <w:rsid w:val="00C84E68"/>
    <w:rsid w:val="00C84FC2"/>
    <w:rsid w:val="00C8525E"/>
    <w:rsid w:val="00C854AC"/>
    <w:rsid w:val="00C855A1"/>
    <w:rsid w:val="00C8583B"/>
    <w:rsid w:val="00C862D0"/>
    <w:rsid w:val="00C86404"/>
    <w:rsid w:val="00C86487"/>
    <w:rsid w:val="00C8726F"/>
    <w:rsid w:val="00C87B56"/>
    <w:rsid w:val="00C87E32"/>
    <w:rsid w:val="00C87E64"/>
    <w:rsid w:val="00C902C8"/>
    <w:rsid w:val="00C917D4"/>
    <w:rsid w:val="00C9229B"/>
    <w:rsid w:val="00C934B6"/>
    <w:rsid w:val="00C93832"/>
    <w:rsid w:val="00C93913"/>
    <w:rsid w:val="00C93D19"/>
    <w:rsid w:val="00C94CA0"/>
    <w:rsid w:val="00C953D9"/>
    <w:rsid w:val="00C95750"/>
    <w:rsid w:val="00C97403"/>
    <w:rsid w:val="00C975DA"/>
    <w:rsid w:val="00C97A9B"/>
    <w:rsid w:val="00CA045F"/>
    <w:rsid w:val="00CA1152"/>
    <w:rsid w:val="00CA139D"/>
    <w:rsid w:val="00CA1DFE"/>
    <w:rsid w:val="00CA22AC"/>
    <w:rsid w:val="00CA29DF"/>
    <w:rsid w:val="00CA2CCA"/>
    <w:rsid w:val="00CA2D37"/>
    <w:rsid w:val="00CA30EA"/>
    <w:rsid w:val="00CA34DE"/>
    <w:rsid w:val="00CA3AE8"/>
    <w:rsid w:val="00CA3BD7"/>
    <w:rsid w:val="00CA44A8"/>
    <w:rsid w:val="00CA49A2"/>
    <w:rsid w:val="00CA4DD1"/>
    <w:rsid w:val="00CA4FE8"/>
    <w:rsid w:val="00CA50F4"/>
    <w:rsid w:val="00CA51D1"/>
    <w:rsid w:val="00CA5262"/>
    <w:rsid w:val="00CA59D7"/>
    <w:rsid w:val="00CA5AFE"/>
    <w:rsid w:val="00CA6056"/>
    <w:rsid w:val="00CA6797"/>
    <w:rsid w:val="00CA7244"/>
    <w:rsid w:val="00CA7C05"/>
    <w:rsid w:val="00CB09E5"/>
    <w:rsid w:val="00CB0C07"/>
    <w:rsid w:val="00CB1EB9"/>
    <w:rsid w:val="00CB26B7"/>
    <w:rsid w:val="00CB37D4"/>
    <w:rsid w:val="00CB396B"/>
    <w:rsid w:val="00CB3DCC"/>
    <w:rsid w:val="00CB41EA"/>
    <w:rsid w:val="00CB4444"/>
    <w:rsid w:val="00CB49F3"/>
    <w:rsid w:val="00CB5A0B"/>
    <w:rsid w:val="00CB64C0"/>
    <w:rsid w:val="00CB65D1"/>
    <w:rsid w:val="00CB67FC"/>
    <w:rsid w:val="00CB69F3"/>
    <w:rsid w:val="00CB6AB0"/>
    <w:rsid w:val="00CB6B66"/>
    <w:rsid w:val="00CB772A"/>
    <w:rsid w:val="00CB79A5"/>
    <w:rsid w:val="00CB7A5D"/>
    <w:rsid w:val="00CB7FD3"/>
    <w:rsid w:val="00CC0745"/>
    <w:rsid w:val="00CC07C0"/>
    <w:rsid w:val="00CC1AAC"/>
    <w:rsid w:val="00CC1ECB"/>
    <w:rsid w:val="00CC2346"/>
    <w:rsid w:val="00CC30B1"/>
    <w:rsid w:val="00CC32B0"/>
    <w:rsid w:val="00CC4788"/>
    <w:rsid w:val="00CC4FD4"/>
    <w:rsid w:val="00CC540D"/>
    <w:rsid w:val="00CC5491"/>
    <w:rsid w:val="00CC624D"/>
    <w:rsid w:val="00CC68E9"/>
    <w:rsid w:val="00CC6E48"/>
    <w:rsid w:val="00CC6F9A"/>
    <w:rsid w:val="00CD047E"/>
    <w:rsid w:val="00CD051C"/>
    <w:rsid w:val="00CD1821"/>
    <w:rsid w:val="00CD1AC0"/>
    <w:rsid w:val="00CD1BA3"/>
    <w:rsid w:val="00CD2CDA"/>
    <w:rsid w:val="00CD2E4C"/>
    <w:rsid w:val="00CD3569"/>
    <w:rsid w:val="00CD384C"/>
    <w:rsid w:val="00CD3F91"/>
    <w:rsid w:val="00CD40CF"/>
    <w:rsid w:val="00CD4C45"/>
    <w:rsid w:val="00CD4CB3"/>
    <w:rsid w:val="00CD5034"/>
    <w:rsid w:val="00CD505F"/>
    <w:rsid w:val="00CD5E9B"/>
    <w:rsid w:val="00CD6C47"/>
    <w:rsid w:val="00CD7744"/>
    <w:rsid w:val="00CE077A"/>
    <w:rsid w:val="00CE08D5"/>
    <w:rsid w:val="00CE0D32"/>
    <w:rsid w:val="00CE1526"/>
    <w:rsid w:val="00CE1670"/>
    <w:rsid w:val="00CE1773"/>
    <w:rsid w:val="00CE1FC8"/>
    <w:rsid w:val="00CE22C0"/>
    <w:rsid w:val="00CE265E"/>
    <w:rsid w:val="00CE2E60"/>
    <w:rsid w:val="00CE330A"/>
    <w:rsid w:val="00CE4409"/>
    <w:rsid w:val="00CE4C1F"/>
    <w:rsid w:val="00CE4C2C"/>
    <w:rsid w:val="00CE5285"/>
    <w:rsid w:val="00CE5AF1"/>
    <w:rsid w:val="00CE6195"/>
    <w:rsid w:val="00CE7350"/>
    <w:rsid w:val="00CE75A1"/>
    <w:rsid w:val="00CE7D08"/>
    <w:rsid w:val="00CE7D1E"/>
    <w:rsid w:val="00CF02F2"/>
    <w:rsid w:val="00CF06CA"/>
    <w:rsid w:val="00CF0708"/>
    <w:rsid w:val="00CF072F"/>
    <w:rsid w:val="00CF0ECA"/>
    <w:rsid w:val="00CF0ECB"/>
    <w:rsid w:val="00CF145F"/>
    <w:rsid w:val="00CF1BA9"/>
    <w:rsid w:val="00CF1E86"/>
    <w:rsid w:val="00CF2612"/>
    <w:rsid w:val="00CF299C"/>
    <w:rsid w:val="00CF30BE"/>
    <w:rsid w:val="00CF31AE"/>
    <w:rsid w:val="00CF341A"/>
    <w:rsid w:val="00CF37C4"/>
    <w:rsid w:val="00CF3937"/>
    <w:rsid w:val="00CF3A4C"/>
    <w:rsid w:val="00CF3AB7"/>
    <w:rsid w:val="00CF3CD2"/>
    <w:rsid w:val="00CF471D"/>
    <w:rsid w:val="00CF48E0"/>
    <w:rsid w:val="00CF49DD"/>
    <w:rsid w:val="00CF50AB"/>
    <w:rsid w:val="00CF552C"/>
    <w:rsid w:val="00CF67EA"/>
    <w:rsid w:val="00CF71AB"/>
    <w:rsid w:val="00D00220"/>
    <w:rsid w:val="00D00A15"/>
    <w:rsid w:val="00D0197D"/>
    <w:rsid w:val="00D01F9B"/>
    <w:rsid w:val="00D0282D"/>
    <w:rsid w:val="00D02EE0"/>
    <w:rsid w:val="00D03305"/>
    <w:rsid w:val="00D045AD"/>
    <w:rsid w:val="00D0535C"/>
    <w:rsid w:val="00D05B50"/>
    <w:rsid w:val="00D0625C"/>
    <w:rsid w:val="00D06B35"/>
    <w:rsid w:val="00D0730A"/>
    <w:rsid w:val="00D07748"/>
    <w:rsid w:val="00D07940"/>
    <w:rsid w:val="00D101C7"/>
    <w:rsid w:val="00D11120"/>
    <w:rsid w:val="00D115A6"/>
    <w:rsid w:val="00D11A30"/>
    <w:rsid w:val="00D12EA4"/>
    <w:rsid w:val="00D136B3"/>
    <w:rsid w:val="00D137EE"/>
    <w:rsid w:val="00D13895"/>
    <w:rsid w:val="00D13E73"/>
    <w:rsid w:val="00D142E6"/>
    <w:rsid w:val="00D1430D"/>
    <w:rsid w:val="00D147F6"/>
    <w:rsid w:val="00D14879"/>
    <w:rsid w:val="00D14A8D"/>
    <w:rsid w:val="00D14F0F"/>
    <w:rsid w:val="00D1573C"/>
    <w:rsid w:val="00D15B3F"/>
    <w:rsid w:val="00D1698D"/>
    <w:rsid w:val="00D16D78"/>
    <w:rsid w:val="00D16DF2"/>
    <w:rsid w:val="00D1715D"/>
    <w:rsid w:val="00D177AE"/>
    <w:rsid w:val="00D1780C"/>
    <w:rsid w:val="00D17B37"/>
    <w:rsid w:val="00D17BB3"/>
    <w:rsid w:val="00D20E00"/>
    <w:rsid w:val="00D211A8"/>
    <w:rsid w:val="00D22281"/>
    <w:rsid w:val="00D223A0"/>
    <w:rsid w:val="00D223A2"/>
    <w:rsid w:val="00D2426D"/>
    <w:rsid w:val="00D242F6"/>
    <w:rsid w:val="00D24874"/>
    <w:rsid w:val="00D2492D"/>
    <w:rsid w:val="00D25336"/>
    <w:rsid w:val="00D25CC6"/>
    <w:rsid w:val="00D26318"/>
    <w:rsid w:val="00D265AA"/>
    <w:rsid w:val="00D27602"/>
    <w:rsid w:val="00D277CC"/>
    <w:rsid w:val="00D2795C"/>
    <w:rsid w:val="00D2797A"/>
    <w:rsid w:val="00D27A93"/>
    <w:rsid w:val="00D27ABA"/>
    <w:rsid w:val="00D27D72"/>
    <w:rsid w:val="00D30233"/>
    <w:rsid w:val="00D30B57"/>
    <w:rsid w:val="00D30E80"/>
    <w:rsid w:val="00D3127C"/>
    <w:rsid w:val="00D31310"/>
    <w:rsid w:val="00D3137E"/>
    <w:rsid w:val="00D31CC7"/>
    <w:rsid w:val="00D31FAF"/>
    <w:rsid w:val="00D33620"/>
    <w:rsid w:val="00D33C76"/>
    <w:rsid w:val="00D34430"/>
    <w:rsid w:val="00D34463"/>
    <w:rsid w:val="00D3467C"/>
    <w:rsid w:val="00D346A4"/>
    <w:rsid w:val="00D34ACE"/>
    <w:rsid w:val="00D34CF9"/>
    <w:rsid w:val="00D35188"/>
    <w:rsid w:val="00D352F1"/>
    <w:rsid w:val="00D353EB"/>
    <w:rsid w:val="00D35810"/>
    <w:rsid w:val="00D35F2D"/>
    <w:rsid w:val="00D36066"/>
    <w:rsid w:val="00D3642F"/>
    <w:rsid w:val="00D364D6"/>
    <w:rsid w:val="00D368E9"/>
    <w:rsid w:val="00D37B31"/>
    <w:rsid w:val="00D37FEF"/>
    <w:rsid w:val="00D40E2E"/>
    <w:rsid w:val="00D40F82"/>
    <w:rsid w:val="00D4113C"/>
    <w:rsid w:val="00D4116C"/>
    <w:rsid w:val="00D416DA"/>
    <w:rsid w:val="00D42529"/>
    <w:rsid w:val="00D428D1"/>
    <w:rsid w:val="00D42D4A"/>
    <w:rsid w:val="00D436C0"/>
    <w:rsid w:val="00D436D0"/>
    <w:rsid w:val="00D44A3E"/>
    <w:rsid w:val="00D44BC2"/>
    <w:rsid w:val="00D45325"/>
    <w:rsid w:val="00D45368"/>
    <w:rsid w:val="00D45387"/>
    <w:rsid w:val="00D45B46"/>
    <w:rsid w:val="00D45EAB"/>
    <w:rsid w:val="00D4666C"/>
    <w:rsid w:val="00D46A0D"/>
    <w:rsid w:val="00D47217"/>
    <w:rsid w:val="00D47D76"/>
    <w:rsid w:val="00D50257"/>
    <w:rsid w:val="00D5055A"/>
    <w:rsid w:val="00D510C0"/>
    <w:rsid w:val="00D51442"/>
    <w:rsid w:val="00D517A5"/>
    <w:rsid w:val="00D524F9"/>
    <w:rsid w:val="00D53F17"/>
    <w:rsid w:val="00D54497"/>
    <w:rsid w:val="00D54886"/>
    <w:rsid w:val="00D54904"/>
    <w:rsid w:val="00D553F3"/>
    <w:rsid w:val="00D5557C"/>
    <w:rsid w:val="00D55834"/>
    <w:rsid w:val="00D561F3"/>
    <w:rsid w:val="00D56503"/>
    <w:rsid w:val="00D56534"/>
    <w:rsid w:val="00D56679"/>
    <w:rsid w:val="00D5713C"/>
    <w:rsid w:val="00D576B0"/>
    <w:rsid w:val="00D57B8A"/>
    <w:rsid w:val="00D57EA6"/>
    <w:rsid w:val="00D602D4"/>
    <w:rsid w:val="00D6036F"/>
    <w:rsid w:val="00D6057F"/>
    <w:rsid w:val="00D60972"/>
    <w:rsid w:val="00D60979"/>
    <w:rsid w:val="00D609C5"/>
    <w:rsid w:val="00D60A62"/>
    <w:rsid w:val="00D612B0"/>
    <w:rsid w:val="00D61A44"/>
    <w:rsid w:val="00D63A61"/>
    <w:rsid w:val="00D63AEA"/>
    <w:rsid w:val="00D63D3E"/>
    <w:rsid w:val="00D64E00"/>
    <w:rsid w:val="00D65640"/>
    <w:rsid w:val="00D65A33"/>
    <w:rsid w:val="00D65C05"/>
    <w:rsid w:val="00D66579"/>
    <w:rsid w:val="00D6681B"/>
    <w:rsid w:val="00D66A25"/>
    <w:rsid w:val="00D70713"/>
    <w:rsid w:val="00D70FF4"/>
    <w:rsid w:val="00D713CD"/>
    <w:rsid w:val="00D7195D"/>
    <w:rsid w:val="00D719E5"/>
    <w:rsid w:val="00D71FC3"/>
    <w:rsid w:val="00D72E6E"/>
    <w:rsid w:val="00D7374A"/>
    <w:rsid w:val="00D73DE2"/>
    <w:rsid w:val="00D73FF8"/>
    <w:rsid w:val="00D75A13"/>
    <w:rsid w:val="00D75A76"/>
    <w:rsid w:val="00D75A7B"/>
    <w:rsid w:val="00D75AA1"/>
    <w:rsid w:val="00D7613A"/>
    <w:rsid w:val="00D77DEE"/>
    <w:rsid w:val="00D816C8"/>
    <w:rsid w:val="00D81A41"/>
    <w:rsid w:val="00D82752"/>
    <w:rsid w:val="00D82FD1"/>
    <w:rsid w:val="00D83539"/>
    <w:rsid w:val="00D83979"/>
    <w:rsid w:val="00D839C6"/>
    <w:rsid w:val="00D8419F"/>
    <w:rsid w:val="00D84DBA"/>
    <w:rsid w:val="00D85054"/>
    <w:rsid w:val="00D858E9"/>
    <w:rsid w:val="00D86870"/>
    <w:rsid w:val="00D86B09"/>
    <w:rsid w:val="00D86F02"/>
    <w:rsid w:val="00D877A2"/>
    <w:rsid w:val="00D87860"/>
    <w:rsid w:val="00D8797F"/>
    <w:rsid w:val="00D900EB"/>
    <w:rsid w:val="00D900FD"/>
    <w:rsid w:val="00D90C6E"/>
    <w:rsid w:val="00D90E4F"/>
    <w:rsid w:val="00D90EE3"/>
    <w:rsid w:val="00D912AF"/>
    <w:rsid w:val="00D91662"/>
    <w:rsid w:val="00D919E0"/>
    <w:rsid w:val="00D91F04"/>
    <w:rsid w:val="00D92201"/>
    <w:rsid w:val="00D9273B"/>
    <w:rsid w:val="00D928ED"/>
    <w:rsid w:val="00D931CF"/>
    <w:rsid w:val="00D93403"/>
    <w:rsid w:val="00D93D9D"/>
    <w:rsid w:val="00D94597"/>
    <w:rsid w:val="00D948D6"/>
    <w:rsid w:val="00D94C54"/>
    <w:rsid w:val="00D95034"/>
    <w:rsid w:val="00D95D48"/>
    <w:rsid w:val="00D9708E"/>
    <w:rsid w:val="00D972EA"/>
    <w:rsid w:val="00D97C07"/>
    <w:rsid w:val="00DA013D"/>
    <w:rsid w:val="00DA0498"/>
    <w:rsid w:val="00DA0E36"/>
    <w:rsid w:val="00DA169F"/>
    <w:rsid w:val="00DA1978"/>
    <w:rsid w:val="00DA2753"/>
    <w:rsid w:val="00DA2A13"/>
    <w:rsid w:val="00DA3033"/>
    <w:rsid w:val="00DA3453"/>
    <w:rsid w:val="00DA34AC"/>
    <w:rsid w:val="00DA38A4"/>
    <w:rsid w:val="00DA3F2C"/>
    <w:rsid w:val="00DA4AC2"/>
    <w:rsid w:val="00DA4B36"/>
    <w:rsid w:val="00DA4D9B"/>
    <w:rsid w:val="00DA5357"/>
    <w:rsid w:val="00DA64D2"/>
    <w:rsid w:val="00DA66E0"/>
    <w:rsid w:val="00DA715B"/>
    <w:rsid w:val="00DA7495"/>
    <w:rsid w:val="00DA7545"/>
    <w:rsid w:val="00DA7A9F"/>
    <w:rsid w:val="00DA7E59"/>
    <w:rsid w:val="00DB0139"/>
    <w:rsid w:val="00DB05A4"/>
    <w:rsid w:val="00DB08BB"/>
    <w:rsid w:val="00DB0942"/>
    <w:rsid w:val="00DB0C3D"/>
    <w:rsid w:val="00DB0D3F"/>
    <w:rsid w:val="00DB0E94"/>
    <w:rsid w:val="00DB0F31"/>
    <w:rsid w:val="00DB0F33"/>
    <w:rsid w:val="00DB10CB"/>
    <w:rsid w:val="00DB18C5"/>
    <w:rsid w:val="00DB26B6"/>
    <w:rsid w:val="00DB2990"/>
    <w:rsid w:val="00DB2E74"/>
    <w:rsid w:val="00DB2F28"/>
    <w:rsid w:val="00DB304A"/>
    <w:rsid w:val="00DB369B"/>
    <w:rsid w:val="00DB3E48"/>
    <w:rsid w:val="00DB5318"/>
    <w:rsid w:val="00DB5C35"/>
    <w:rsid w:val="00DB64D0"/>
    <w:rsid w:val="00DB6615"/>
    <w:rsid w:val="00DB6B9C"/>
    <w:rsid w:val="00DB6F88"/>
    <w:rsid w:val="00DB7B67"/>
    <w:rsid w:val="00DC0425"/>
    <w:rsid w:val="00DC1398"/>
    <w:rsid w:val="00DC1408"/>
    <w:rsid w:val="00DC191C"/>
    <w:rsid w:val="00DC1B54"/>
    <w:rsid w:val="00DC2399"/>
    <w:rsid w:val="00DC3195"/>
    <w:rsid w:val="00DC31A7"/>
    <w:rsid w:val="00DC3789"/>
    <w:rsid w:val="00DC3CB5"/>
    <w:rsid w:val="00DC3E29"/>
    <w:rsid w:val="00DC3F79"/>
    <w:rsid w:val="00DC498D"/>
    <w:rsid w:val="00DC4EF6"/>
    <w:rsid w:val="00DC5AE8"/>
    <w:rsid w:val="00DC5C92"/>
    <w:rsid w:val="00DC61B9"/>
    <w:rsid w:val="00DC639F"/>
    <w:rsid w:val="00DC6A2D"/>
    <w:rsid w:val="00DC75BB"/>
    <w:rsid w:val="00DC7645"/>
    <w:rsid w:val="00DC7B42"/>
    <w:rsid w:val="00DC7E2E"/>
    <w:rsid w:val="00DD00E4"/>
    <w:rsid w:val="00DD09E7"/>
    <w:rsid w:val="00DD0A3F"/>
    <w:rsid w:val="00DD156B"/>
    <w:rsid w:val="00DD3009"/>
    <w:rsid w:val="00DD31BB"/>
    <w:rsid w:val="00DD3403"/>
    <w:rsid w:val="00DD3721"/>
    <w:rsid w:val="00DD39AC"/>
    <w:rsid w:val="00DD48C8"/>
    <w:rsid w:val="00DD52C1"/>
    <w:rsid w:val="00DD5669"/>
    <w:rsid w:val="00DD5A71"/>
    <w:rsid w:val="00DD651E"/>
    <w:rsid w:val="00DD68F9"/>
    <w:rsid w:val="00DD7351"/>
    <w:rsid w:val="00DD743C"/>
    <w:rsid w:val="00DD7A54"/>
    <w:rsid w:val="00DD7A83"/>
    <w:rsid w:val="00DD7FEE"/>
    <w:rsid w:val="00DE09F8"/>
    <w:rsid w:val="00DE23D5"/>
    <w:rsid w:val="00DE24F7"/>
    <w:rsid w:val="00DE2BEA"/>
    <w:rsid w:val="00DE39D2"/>
    <w:rsid w:val="00DE41FE"/>
    <w:rsid w:val="00DE5136"/>
    <w:rsid w:val="00DE56AB"/>
    <w:rsid w:val="00DE5AA7"/>
    <w:rsid w:val="00DE65EA"/>
    <w:rsid w:val="00DE6940"/>
    <w:rsid w:val="00DE6C09"/>
    <w:rsid w:val="00DE722D"/>
    <w:rsid w:val="00DE7856"/>
    <w:rsid w:val="00DE7FE1"/>
    <w:rsid w:val="00DF0072"/>
    <w:rsid w:val="00DF0178"/>
    <w:rsid w:val="00DF01D4"/>
    <w:rsid w:val="00DF0640"/>
    <w:rsid w:val="00DF098E"/>
    <w:rsid w:val="00DF0E58"/>
    <w:rsid w:val="00DF15CB"/>
    <w:rsid w:val="00DF15FD"/>
    <w:rsid w:val="00DF165B"/>
    <w:rsid w:val="00DF176E"/>
    <w:rsid w:val="00DF405A"/>
    <w:rsid w:val="00DF42E8"/>
    <w:rsid w:val="00DF52E7"/>
    <w:rsid w:val="00DF556B"/>
    <w:rsid w:val="00DF5B21"/>
    <w:rsid w:val="00DF5CB2"/>
    <w:rsid w:val="00DF7441"/>
    <w:rsid w:val="00DF7D0F"/>
    <w:rsid w:val="00E003C9"/>
    <w:rsid w:val="00E008F4"/>
    <w:rsid w:val="00E00931"/>
    <w:rsid w:val="00E00CDC"/>
    <w:rsid w:val="00E01BEC"/>
    <w:rsid w:val="00E01F65"/>
    <w:rsid w:val="00E02012"/>
    <w:rsid w:val="00E02DFD"/>
    <w:rsid w:val="00E03103"/>
    <w:rsid w:val="00E041F9"/>
    <w:rsid w:val="00E042BF"/>
    <w:rsid w:val="00E042C5"/>
    <w:rsid w:val="00E0440A"/>
    <w:rsid w:val="00E04EC9"/>
    <w:rsid w:val="00E04FED"/>
    <w:rsid w:val="00E05318"/>
    <w:rsid w:val="00E05349"/>
    <w:rsid w:val="00E053D9"/>
    <w:rsid w:val="00E05583"/>
    <w:rsid w:val="00E057AD"/>
    <w:rsid w:val="00E05950"/>
    <w:rsid w:val="00E0599C"/>
    <w:rsid w:val="00E06062"/>
    <w:rsid w:val="00E06132"/>
    <w:rsid w:val="00E06163"/>
    <w:rsid w:val="00E066E8"/>
    <w:rsid w:val="00E06B2F"/>
    <w:rsid w:val="00E06E03"/>
    <w:rsid w:val="00E07AD9"/>
    <w:rsid w:val="00E07CBB"/>
    <w:rsid w:val="00E103AE"/>
    <w:rsid w:val="00E10424"/>
    <w:rsid w:val="00E10533"/>
    <w:rsid w:val="00E10897"/>
    <w:rsid w:val="00E10AF6"/>
    <w:rsid w:val="00E10B72"/>
    <w:rsid w:val="00E11221"/>
    <w:rsid w:val="00E11D9B"/>
    <w:rsid w:val="00E12273"/>
    <w:rsid w:val="00E124C8"/>
    <w:rsid w:val="00E1252B"/>
    <w:rsid w:val="00E12657"/>
    <w:rsid w:val="00E13030"/>
    <w:rsid w:val="00E13283"/>
    <w:rsid w:val="00E132C8"/>
    <w:rsid w:val="00E134AC"/>
    <w:rsid w:val="00E14270"/>
    <w:rsid w:val="00E14B7B"/>
    <w:rsid w:val="00E15B18"/>
    <w:rsid w:val="00E165A7"/>
    <w:rsid w:val="00E17016"/>
    <w:rsid w:val="00E170D6"/>
    <w:rsid w:val="00E173D0"/>
    <w:rsid w:val="00E17B95"/>
    <w:rsid w:val="00E17EC3"/>
    <w:rsid w:val="00E20073"/>
    <w:rsid w:val="00E20BC8"/>
    <w:rsid w:val="00E20D38"/>
    <w:rsid w:val="00E21184"/>
    <w:rsid w:val="00E21AE5"/>
    <w:rsid w:val="00E22BDD"/>
    <w:rsid w:val="00E22FE7"/>
    <w:rsid w:val="00E232FD"/>
    <w:rsid w:val="00E236AD"/>
    <w:rsid w:val="00E244EE"/>
    <w:rsid w:val="00E2545C"/>
    <w:rsid w:val="00E2562B"/>
    <w:rsid w:val="00E2568E"/>
    <w:rsid w:val="00E25B3B"/>
    <w:rsid w:val="00E25DC1"/>
    <w:rsid w:val="00E26C4B"/>
    <w:rsid w:val="00E27207"/>
    <w:rsid w:val="00E27806"/>
    <w:rsid w:val="00E27968"/>
    <w:rsid w:val="00E303D4"/>
    <w:rsid w:val="00E316AA"/>
    <w:rsid w:val="00E3174B"/>
    <w:rsid w:val="00E3177B"/>
    <w:rsid w:val="00E31C0E"/>
    <w:rsid w:val="00E31EFE"/>
    <w:rsid w:val="00E325C9"/>
    <w:rsid w:val="00E32688"/>
    <w:rsid w:val="00E326FB"/>
    <w:rsid w:val="00E32B84"/>
    <w:rsid w:val="00E3304F"/>
    <w:rsid w:val="00E33588"/>
    <w:rsid w:val="00E336BF"/>
    <w:rsid w:val="00E339EB"/>
    <w:rsid w:val="00E34678"/>
    <w:rsid w:val="00E34FF2"/>
    <w:rsid w:val="00E35112"/>
    <w:rsid w:val="00E353E9"/>
    <w:rsid w:val="00E356A7"/>
    <w:rsid w:val="00E36035"/>
    <w:rsid w:val="00E361D9"/>
    <w:rsid w:val="00E3688E"/>
    <w:rsid w:val="00E36DE1"/>
    <w:rsid w:val="00E36EAD"/>
    <w:rsid w:val="00E36F4D"/>
    <w:rsid w:val="00E370D4"/>
    <w:rsid w:val="00E37C09"/>
    <w:rsid w:val="00E37F2B"/>
    <w:rsid w:val="00E4040F"/>
    <w:rsid w:val="00E40496"/>
    <w:rsid w:val="00E413EC"/>
    <w:rsid w:val="00E41476"/>
    <w:rsid w:val="00E4149E"/>
    <w:rsid w:val="00E433E2"/>
    <w:rsid w:val="00E43A84"/>
    <w:rsid w:val="00E43B50"/>
    <w:rsid w:val="00E44519"/>
    <w:rsid w:val="00E4471E"/>
    <w:rsid w:val="00E45002"/>
    <w:rsid w:val="00E462E3"/>
    <w:rsid w:val="00E465A4"/>
    <w:rsid w:val="00E47353"/>
    <w:rsid w:val="00E473DD"/>
    <w:rsid w:val="00E47598"/>
    <w:rsid w:val="00E4759C"/>
    <w:rsid w:val="00E479BE"/>
    <w:rsid w:val="00E47A0A"/>
    <w:rsid w:val="00E47AE6"/>
    <w:rsid w:val="00E50BB6"/>
    <w:rsid w:val="00E5200E"/>
    <w:rsid w:val="00E526C2"/>
    <w:rsid w:val="00E52FE0"/>
    <w:rsid w:val="00E531CF"/>
    <w:rsid w:val="00E53E62"/>
    <w:rsid w:val="00E5404A"/>
    <w:rsid w:val="00E54207"/>
    <w:rsid w:val="00E54603"/>
    <w:rsid w:val="00E54792"/>
    <w:rsid w:val="00E5498F"/>
    <w:rsid w:val="00E555A0"/>
    <w:rsid w:val="00E5583B"/>
    <w:rsid w:val="00E55BCB"/>
    <w:rsid w:val="00E57059"/>
    <w:rsid w:val="00E574EF"/>
    <w:rsid w:val="00E57DC1"/>
    <w:rsid w:val="00E57E89"/>
    <w:rsid w:val="00E60DEC"/>
    <w:rsid w:val="00E60FC7"/>
    <w:rsid w:val="00E6108F"/>
    <w:rsid w:val="00E6279C"/>
    <w:rsid w:val="00E643B2"/>
    <w:rsid w:val="00E64CCF"/>
    <w:rsid w:val="00E65039"/>
    <w:rsid w:val="00E653A7"/>
    <w:rsid w:val="00E66403"/>
    <w:rsid w:val="00E6688B"/>
    <w:rsid w:val="00E66A52"/>
    <w:rsid w:val="00E66E8F"/>
    <w:rsid w:val="00E66EEA"/>
    <w:rsid w:val="00E66FE8"/>
    <w:rsid w:val="00E67A19"/>
    <w:rsid w:val="00E67EAF"/>
    <w:rsid w:val="00E70BFE"/>
    <w:rsid w:val="00E70CD2"/>
    <w:rsid w:val="00E70FE6"/>
    <w:rsid w:val="00E7207F"/>
    <w:rsid w:val="00E7270A"/>
    <w:rsid w:val="00E7294E"/>
    <w:rsid w:val="00E72FEA"/>
    <w:rsid w:val="00E73287"/>
    <w:rsid w:val="00E73308"/>
    <w:rsid w:val="00E737E1"/>
    <w:rsid w:val="00E73FE9"/>
    <w:rsid w:val="00E74188"/>
    <w:rsid w:val="00E745B1"/>
    <w:rsid w:val="00E75B6A"/>
    <w:rsid w:val="00E75D93"/>
    <w:rsid w:val="00E765C5"/>
    <w:rsid w:val="00E76CFA"/>
    <w:rsid w:val="00E7721D"/>
    <w:rsid w:val="00E7742B"/>
    <w:rsid w:val="00E77FA7"/>
    <w:rsid w:val="00E8068C"/>
    <w:rsid w:val="00E80782"/>
    <w:rsid w:val="00E8103B"/>
    <w:rsid w:val="00E8127C"/>
    <w:rsid w:val="00E81634"/>
    <w:rsid w:val="00E81C1F"/>
    <w:rsid w:val="00E81E99"/>
    <w:rsid w:val="00E82435"/>
    <w:rsid w:val="00E827D9"/>
    <w:rsid w:val="00E8283B"/>
    <w:rsid w:val="00E82CFF"/>
    <w:rsid w:val="00E831DA"/>
    <w:rsid w:val="00E83290"/>
    <w:rsid w:val="00E83C17"/>
    <w:rsid w:val="00E85472"/>
    <w:rsid w:val="00E85DDE"/>
    <w:rsid w:val="00E8667E"/>
    <w:rsid w:val="00E8670E"/>
    <w:rsid w:val="00E86AA6"/>
    <w:rsid w:val="00E86AE5"/>
    <w:rsid w:val="00E87F60"/>
    <w:rsid w:val="00E90E44"/>
    <w:rsid w:val="00E90F6D"/>
    <w:rsid w:val="00E90FAB"/>
    <w:rsid w:val="00E91665"/>
    <w:rsid w:val="00E91CDD"/>
    <w:rsid w:val="00E91E9B"/>
    <w:rsid w:val="00E91F5E"/>
    <w:rsid w:val="00E9203A"/>
    <w:rsid w:val="00E92276"/>
    <w:rsid w:val="00E92481"/>
    <w:rsid w:val="00E92942"/>
    <w:rsid w:val="00E93788"/>
    <w:rsid w:val="00E938D2"/>
    <w:rsid w:val="00E9469E"/>
    <w:rsid w:val="00E946F5"/>
    <w:rsid w:val="00E94B71"/>
    <w:rsid w:val="00E956E9"/>
    <w:rsid w:val="00E95DED"/>
    <w:rsid w:val="00E95FF1"/>
    <w:rsid w:val="00E96463"/>
    <w:rsid w:val="00E96B3B"/>
    <w:rsid w:val="00E96F4E"/>
    <w:rsid w:val="00E973E0"/>
    <w:rsid w:val="00E97608"/>
    <w:rsid w:val="00E977C1"/>
    <w:rsid w:val="00EA1880"/>
    <w:rsid w:val="00EA18CB"/>
    <w:rsid w:val="00EA1F8A"/>
    <w:rsid w:val="00EA24A0"/>
    <w:rsid w:val="00EA3A08"/>
    <w:rsid w:val="00EA3A2E"/>
    <w:rsid w:val="00EA3A52"/>
    <w:rsid w:val="00EA3A9B"/>
    <w:rsid w:val="00EA3B06"/>
    <w:rsid w:val="00EA3CCF"/>
    <w:rsid w:val="00EA3EEC"/>
    <w:rsid w:val="00EA47C7"/>
    <w:rsid w:val="00EA4A1A"/>
    <w:rsid w:val="00EA4B85"/>
    <w:rsid w:val="00EA5A24"/>
    <w:rsid w:val="00EA5E17"/>
    <w:rsid w:val="00EA6633"/>
    <w:rsid w:val="00EA663C"/>
    <w:rsid w:val="00EA73F3"/>
    <w:rsid w:val="00EA7578"/>
    <w:rsid w:val="00EA77B2"/>
    <w:rsid w:val="00EA7BF4"/>
    <w:rsid w:val="00EA7CF9"/>
    <w:rsid w:val="00EA7E0E"/>
    <w:rsid w:val="00EB0406"/>
    <w:rsid w:val="00EB0A11"/>
    <w:rsid w:val="00EB0B93"/>
    <w:rsid w:val="00EB12D9"/>
    <w:rsid w:val="00EB1C51"/>
    <w:rsid w:val="00EB1F4D"/>
    <w:rsid w:val="00EB2459"/>
    <w:rsid w:val="00EB30F3"/>
    <w:rsid w:val="00EB31C6"/>
    <w:rsid w:val="00EB3235"/>
    <w:rsid w:val="00EB32E1"/>
    <w:rsid w:val="00EB3373"/>
    <w:rsid w:val="00EB33ED"/>
    <w:rsid w:val="00EB35DA"/>
    <w:rsid w:val="00EB3ADC"/>
    <w:rsid w:val="00EB4C7C"/>
    <w:rsid w:val="00EB4E4B"/>
    <w:rsid w:val="00EB5573"/>
    <w:rsid w:val="00EB5AAC"/>
    <w:rsid w:val="00EB5FED"/>
    <w:rsid w:val="00EB6036"/>
    <w:rsid w:val="00EB62E9"/>
    <w:rsid w:val="00EB7A92"/>
    <w:rsid w:val="00EC008F"/>
    <w:rsid w:val="00EC0379"/>
    <w:rsid w:val="00EC0786"/>
    <w:rsid w:val="00EC0821"/>
    <w:rsid w:val="00EC10B1"/>
    <w:rsid w:val="00EC1ECE"/>
    <w:rsid w:val="00EC3582"/>
    <w:rsid w:val="00EC3754"/>
    <w:rsid w:val="00EC3D94"/>
    <w:rsid w:val="00EC3E79"/>
    <w:rsid w:val="00EC4606"/>
    <w:rsid w:val="00EC4663"/>
    <w:rsid w:val="00EC4A4C"/>
    <w:rsid w:val="00EC4BC9"/>
    <w:rsid w:val="00EC4F3D"/>
    <w:rsid w:val="00EC6622"/>
    <w:rsid w:val="00EC6B09"/>
    <w:rsid w:val="00EC6FA0"/>
    <w:rsid w:val="00EC70F8"/>
    <w:rsid w:val="00EC7136"/>
    <w:rsid w:val="00EC7521"/>
    <w:rsid w:val="00ED0651"/>
    <w:rsid w:val="00ED07A7"/>
    <w:rsid w:val="00ED0BCC"/>
    <w:rsid w:val="00ED0D63"/>
    <w:rsid w:val="00ED13A1"/>
    <w:rsid w:val="00ED1751"/>
    <w:rsid w:val="00ED17B4"/>
    <w:rsid w:val="00ED1C96"/>
    <w:rsid w:val="00ED1CEC"/>
    <w:rsid w:val="00ED234A"/>
    <w:rsid w:val="00ED26C9"/>
    <w:rsid w:val="00ED34F2"/>
    <w:rsid w:val="00ED3514"/>
    <w:rsid w:val="00ED3617"/>
    <w:rsid w:val="00ED3623"/>
    <w:rsid w:val="00ED45A6"/>
    <w:rsid w:val="00ED485E"/>
    <w:rsid w:val="00ED4A16"/>
    <w:rsid w:val="00ED4E64"/>
    <w:rsid w:val="00ED5E9A"/>
    <w:rsid w:val="00ED6C57"/>
    <w:rsid w:val="00ED6E95"/>
    <w:rsid w:val="00ED7DE6"/>
    <w:rsid w:val="00ED7E65"/>
    <w:rsid w:val="00EE0128"/>
    <w:rsid w:val="00EE0A3B"/>
    <w:rsid w:val="00EE185D"/>
    <w:rsid w:val="00EE242C"/>
    <w:rsid w:val="00EE2719"/>
    <w:rsid w:val="00EE30AD"/>
    <w:rsid w:val="00EE3408"/>
    <w:rsid w:val="00EE34AE"/>
    <w:rsid w:val="00EE34D5"/>
    <w:rsid w:val="00EE3BB6"/>
    <w:rsid w:val="00EE3CE7"/>
    <w:rsid w:val="00EE3E84"/>
    <w:rsid w:val="00EE3FD4"/>
    <w:rsid w:val="00EE4213"/>
    <w:rsid w:val="00EE4214"/>
    <w:rsid w:val="00EE43A9"/>
    <w:rsid w:val="00EE4516"/>
    <w:rsid w:val="00EE53F1"/>
    <w:rsid w:val="00EE5B8A"/>
    <w:rsid w:val="00EE66C9"/>
    <w:rsid w:val="00EE765B"/>
    <w:rsid w:val="00EE7D5C"/>
    <w:rsid w:val="00EF07BF"/>
    <w:rsid w:val="00EF08C1"/>
    <w:rsid w:val="00EF0B24"/>
    <w:rsid w:val="00EF0CFA"/>
    <w:rsid w:val="00EF1184"/>
    <w:rsid w:val="00EF13AE"/>
    <w:rsid w:val="00EF1DAA"/>
    <w:rsid w:val="00EF246C"/>
    <w:rsid w:val="00EF25E4"/>
    <w:rsid w:val="00EF2D03"/>
    <w:rsid w:val="00EF362D"/>
    <w:rsid w:val="00EF364A"/>
    <w:rsid w:val="00EF399C"/>
    <w:rsid w:val="00EF3A9A"/>
    <w:rsid w:val="00EF3B7A"/>
    <w:rsid w:val="00EF3C55"/>
    <w:rsid w:val="00EF3CD0"/>
    <w:rsid w:val="00EF3E53"/>
    <w:rsid w:val="00EF4BE8"/>
    <w:rsid w:val="00EF4D48"/>
    <w:rsid w:val="00EF5171"/>
    <w:rsid w:val="00EF5909"/>
    <w:rsid w:val="00EF69E8"/>
    <w:rsid w:val="00EF69F7"/>
    <w:rsid w:val="00EF6B39"/>
    <w:rsid w:val="00EF7403"/>
    <w:rsid w:val="00EF7CE2"/>
    <w:rsid w:val="00F0012C"/>
    <w:rsid w:val="00F002FA"/>
    <w:rsid w:val="00F0097E"/>
    <w:rsid w:val="00F02BB5"/>
    <w:rsid w:val="00F032E3"/>
    <w:rsid w:val="00F033FD"/>
    <w:rsid w:val="00F03C82"/>
    <w:rsid w:val="00F04409"/>
    <w:rsid w:val="00F04618"/>
    <w:rsid w:val="00F057B0"/>
    <w:rsid w:val="00F05C7D"/>
    <w:rsid w:val="00F05DD1"/>
    <w:rsid w:val="00F0628A"/>
    <w:rsid w:val="00F06508"/>
    <w:rsid w:val="00F0699B"/>
    <w:rsid w:val="00F07A79"/>
    <w:rsid w:val="00F07AD3"/>
    <w:rsid w:val="00F102A3"/>
    <w:rsid w:val="00F1039A"/>
    <w:rsid w:val="00F10D95"/>
    <w:rsid w:val="00F111F5"/>
    <w:rsid w:val="00F120D9"/>
    <w:rsid w:val="00F12457"/>
    <w:rsid w:val="00F12CCE"/>
    <w:rsid w:val="00F12F33"/>
    <w:rsid w:val="00F13011"/>
    <w:rsid w:val="00F132AB"/>
    <w:rsid w:val="00F132C9"/>
    <w:rsid w:val="00F13329"/>
    <w:rsid w:val="00F140D9"/>
    <w:rsid w:val="00F141D9"/>
    <w:rsid w:val="00F142D7"/>
    <w:rsid w:val="00F15AC0"/>
    <w:rsid w:val="00F15B13"/>
    <w:rsid w:val="00F1644B"/>
    <w:rsid w:val="00F167B8"/>
    <w:rsid w:val="00F169E2"/>
    <w:rsid w:val="00F16CE9"/>
    <w:rsid w:val="00F1721D"/>
    <w:rsid w:val="00F17484"/>
    <w:rsid w:val="00F17674"/>
    <w:rsid w:val="00F17C7A"/>
    <w:rsid w:val="00F17FD3"/>
    <w:rsid w:val="00F2018D"/>
    <w:rsid w:val="00F216D9"/>
    <w:rsid w:val="00F21D13"/>
    <w:rsid w:val="00F224C5"/>
    <w:rsid w:val="00F22B2F"/>
    <w:rsid w:val="00F235E7"/>
    <w:rsid w:val="00F23A05"/>
    <w:rsid w:val="00F23D31"/>
    <w:rsid w:val="00F24A78"/>
    <w:rsid w:val="00F2550C"/>
    <w:rsid w:val="00F258D6"/>
    <w:rsid w:val="00F25AF0"/>
    <w:rsid w:val="00F26238"/>
    <w:rsid w:val="00F2729C"/>
    <w:rsid w:val="00F27890"/>
    <w:rsid w:val="00F27FCA"/>
    <w:rsid w:val="00F300F8"/>
    <w:rsid w:val="00F308F7"/>
    <w:rsid w:val="00F31067"/>
    <w:rsid w:val="00F310AC"/>
    <w:rsid w:val="00F32414"/>
    <w:rsid w:val="00F32E00"/>
    <w:rsid w:val="00F3317D"/>
    <w:rsid w:val="00F33BC5"/>
    <w:rsid w:val="00F33BE4"/>
    <w:rsid w:val="00F33F01"/>
    <w:rsid w:val="00F34233"/>
    <w:rsid w:val="00F34E5B"/>
    <w:rsid w:val="00F34E81"/>
    <w:rsid w:val="00F351A6"/>
    <w:rsid w:val="00F35789"/>
    <w:rsid w:val="00F358F5"/>
    <w:rsid w:val="00F35BAB"/>
    <w:rsid w:val="00F35ECA"/>
    <w:rsid w:val="00F36368"/>
    <w:rsid w:val="00F364A1"/>
    <w:rsid w:val="00F370BA"/>
    <w:rsid w:val="00F3748D"/>
    <w:rsid w:val="00F4066C"/>
    <w:rsid w:val="00F410AD"/>
    <w:rsid w:val="00F414C7"/>
    <w:rsid w:val="00F41707"/>
    <w:rsid w:val="00F4209B"/>
    <w:rsid w:val="00F42134"/>
    <w:rsid w:val="00F42333"/>
    <w:rsid w:val="00F4320F"/>
    <w:rsid w:val="00F43AA0"/>
    <w:rsid w:val="00F43AE5"/>
    <w:rsid w:val="00F43D15"/>
    <w:rsid w:val="00F441A2"/>
    <w:rsid w:val="00F44303"/>
    <w:rsid w:val="00F445A1"/>
    <w:rsid w:val="00F44F92"/>
    <w:rsid w:val="00F453D3"/>
    <w:rsid w:val="00F46E43"/>
    <w:rsid w:val="00F46ED8"/>
    <w:rsid w:val="00F46EDC"/>
    <w:rsid w:val="00F4770F"/>
    <w:rsid w:val="00F4777B"/>
    <w:rsid w:val="00F50285"/>
    <w:rsid w:val="00F50617"/>
    <w:rsid w:val="00F50901"/>
    <w:rsid w:val="00F50A2A"/>
    <w:rsid w:val="00F50C57"/>
    <w:rsid w:val="00F5105D"/>
    <w:rsid w:val="00F51605"/>
    <w:rsid w:val="00F524DD"/>
    <w:rsid w:val="00F5301E"/>
    <w:rsid w:val="00F53296"/>
    <w:rsid w:val="00F532C1"/>
    <w:rsid w:val="00F53CC1"/>
    <w:rsid w:val="00F540A2"/>
    <w:rsid w:val="00F54677"/>
    <w:rsid w:val="00F5509B"/>
    <w:rsid w:val="00F551B1"/>
    <w:rsid w:val="00F553C1"/>
    <w:rsid w:val="00F5640E"/>
    <w:rsid w:val="00F565F9"/>
    <w:rsid w:val="00F56C91"/>
    <w:rsid w:val="00F57821"/>
    <w:rsid w:val="00F57B71"/>
    <w:rsid w:val="00F57C2E"/>
    <w:rsid w:val="00F57CEB"/>
    <w:rsid w:val="00F57F62"/>
    <w:rsid w:val="00F60614"/>
    <w:rsid w:val="00F60F87"/>
    <w:rsid w:val="00F61E92"/>
    <w:rsid w:val="00F6261D"/>
    <w:rsid w:val="00F62A4A"/>
    <w:rsid w:val="00F62CA3"/>
    <w:rsid w:val="00F62DCE"/>
    <w:rsid w:val="00F63603"/>
    <w:rsid w:val="00F63853"/>
    <w:rsid w:val="00F6482E"/>
    <w:rsid w:val="00F64E85"/>
    <w:rsid w:val="00F64ED1"/>
    <w:rsid w:val="00F65030"/>
    <w:rsid w:val="00F655E4"/>
    <w:rsid w:val="00F658E2"/>
    <w:rsid w:val="00F65BFA"/>
    <w:rsid w:val="00F66075"/>
    <w:rsid w:val="00F661AE"/>
    <w:rsid w:val="00F66F40"/>
    <w:rsid w:val="00F6748F"/>
    <w:rsid w:val="00F70200"/>
    <w:rsid w:val="00F708DA"/>
    <w:rsid w:val="00F70D62"/>
    <w:rsid w:val="00F71136"/>
    <w:rsid w:val="00F72038"/>
    <w:rsid w:val="00F7206D"/>
    <w:rsid w:val="00F7262C"/>
    <w:rsid w:val="00F72636"/>
    <w:rsid w:val="00F72979"/>
    <w:rsid w:val="00F72BC9"/>
    <w:rsid w:val="00F73081"/>
    <w:rsid w:val="00F7325E"/>
    <w:rsid w:val="00F73412"/>
    <w:rsid w:val="00F73F74"/>
    <w:rsid w:val="00F743A0"/>
    <w:rsid w:val="00F74EBD"/>
    <w:rsid w:val="00F7522D"/>
    <w:rsid w:val="00F754F3"/>
    <w:rsid w:val="00F75D22"/>
    <w:rsid w:val="00F75D38"/>
    <w:rsid w:val="00F7680B"/>
    <w:rsid w:val="00F76BE3"/>
    <w:rsid w:val="00F76E40"/>
    <w:rsid w:val="00F76F89"/>
    <w:rsid w:val="00F77D4F"/>
    <w:rsid w:val="00F80335"/>
    <w:rsid w:val="00F806B1"/>
    <w:rsid w:val="00F81522"/>
    <w:rsid w:val="00F819C0"/>
    <w:rsid w:val="00F82BE5"/>
    <w:rsid w:val="00F83009"/>
    <w:rsid w:val="00F831C1"/>
    <w:rsid w:val="00F83369"/>
    <w:rsid w:val="00F83658"/>
    <w:rsid w:val="00F837E7"/>
    <w:rsid w:val="00F844AF"/>
    <w:rsid w:val="00F84521"/>
    <w:rsid w:val="00F8488A"/>
    <w:rsid w:val="00F84CF8"/>
    <w:rsid w:val="00F85ACD"/>
    <w:rsid w:val="00F85E50"/>
    <w:rsid w:val="00F85EFF"/>
    <w:rsid w:val="00F86DDF"/>
    <w:rsid w:val="00F871FB"/>
    <w:rsid w:val="00F874FC"/>
    <w:rsid w:val="00F8753E"/>
    <w:rsid w:val="00F878A6"/>
    <w:rsid w:val="00F903EE"/>
    <w:rsid w:val="00F9059C"/>
    <w:rsid w:val="00F9201F"/>
    <w:rsid w:val="00F92184"/>
    <w:rsid w:val="00F92843"/>
    <w:rsid w:val="00F92918"/>
    <w:rsid w:val="00F9302C"/>
    <w:rsid w:val="00F93284"/>
    <w:rsid w:val="00F93843"/>
    <w:rsid w:val="00F93919"/>
    <w:rsid w:val="00F93972"/>
    <w:rsid w:val="00F943A7"/>
    <w:rsid w:val="00F94A99"/>
    <w:rsid w:val="00F94C50"/>
    <w:rsid w:val="00F974B8"/>
    <w:rsid w:val="00F97566"/>
    <w:rsid w:val="00FA0523"/>
    <w:rsid w:val="00FA2376"/>
    <w:rsid w:val="00FA24BA"/>
    <w:rsid w:val="00FA2BC9"/>
    <w:rsid w:val="00FA2DFA"/>
    <w:rsid w:val="00FA2E72"/>
    <w:rsid w:val="00FA2EF2"/>
    <w:rsid w:val="00FA324D"/>
    <w:rsid w:val="00FA34DE"/>
    <w:rsid w:val="00FA3571"/>
    <w:rsid w:val="00FA3C9E"/>
    <w:rsid w:val="00FA3FA5"/>
    <w:rsid w:val="00FA409A"/>
    <w:rsid w:val="00FA490A"/>
    <w:rsid w:val="00FA4FE9"/>
    <w:rsid w:val="00FA5480"/>
    <w:rsid w:val="00FA6363"/>
    <w:rsid w:val="00FA6F82"/>
    <w:rsid w:val="00FA740D"/>
    <w:rsid w:val="00FA7911"/>
    <w:rsid w:val="00FB072F"/>
    <w:rsid w:val="00FB0953"/>
    <w:rsid w:val="00FB0EA5"/>
    <w:rsid w:val="00FB0ED7"/>
    <w:rsid w:val="00FB1428"/>
    <w:rsid w:val="00FB1572"/>
    <w:rsid w:val="00FB1D4F"/>
    <w:rsid w:val="00FB22B4"/>
    <w:rsid w:val="00FB34F6"/>
    <w:rsid w:val="00FB3A86"/>
    <w:rsid w:val="00FB43A4"/>
    <w:rsid w:val="00FB43C8"/>
    <w:rsid w:val="00FB4BB3"/>
    <w:rsid w:val="00FB4FAD"/>
    <w:rsid w:val="00FB50FA"/>
    <w:rsid w:val="00FB54D2"/>
    <w:rsid w:val="00FB6F86"/>
    <w:rsid w:val="00FB7E7C"/>
    <w:rsid w:val="00FB7EF9"/>
    <w:rsid w:val="00FC03F4"/>
    <w:rsid w:val="00FC0A16"/>
    <w:rsid w:val="00FC0CAF"/>
    <w:rsid w:val="00FC105F"/>
    <w:rsid w:val="00FC1188"/>
    <w:rsid w:val="00FC1D29"/>
    <w:rsid w:val="00FC20F9"/>
    <w:rsid w:val="00FC2A85"/>
    <w:rsid w:val="00FC2D81"/>
    <w:rsid w:val="00FC4087"/>
    <w:rsid w:val="00FC5FE1"/>
    <w:rsid w:val="00FC6558"/>
    <w:rsid w:val="00FC6600"/>
    <w:rsid w:val="00FC6800"/>
    <w:rsid w:val="00FC779B"/>
    <w:rsid w:val="00FC7F69"/>
    <w:rsid w:val="00FD0247"/>
    <w:rsid w:val="00FD12BC"/>
    <w:rsid w:val="00FD27E2"/>
    <w:rsid w:val="00FD292A"/>
    <w:rsid w:val="00FD2FE2"/>
    <w:rsid w:val="00FD314A"/>
    <w:rsid w:val="00FD3452"/>
    <w:rsid w:val="00FD34BA"/>
    <w:rsid w:val="00FD3562"/>
    <w:rsid w:val="00FD3D4A"/>
    <w:rsid w:val="00FD5197"/>
    <w:rsid w:val="00FD55E1"/>
    <w:rsid w:val="00FD5D72"/>
    <w:rsid w:val="00FD643B"/>
    <w:rsid w:val="00FD6701"/>
    <w:rsid w:val="00FD678C"/>
    <w:rsid w:val="00FD6B79"/>
    <w:rsid w:val="00FD6D8E"/>
    <w:rsid w:val="00FE0E73"/>
    <w:rsid w:val="00FE18F7"/>
    <w:rsid w:val="00FE28A9"/>
    <w:rsid w:val="00FE35A6"/>
    <w:rsid w:val="00FE3988"/>
    <w:rsid w:val="00FE3AFF"/>
    <w:rsid w:val="00FE414D"/>
    <w:rsid w:val="00FE4811"/>
    <w:rsid w:val="00FE4C0E"/>
    <w:rsid w:val="00FE539D"/>
    <w:rsid w:val="00FE558A"/>
    <w:rsid w:val="00FE6AEC"/>
    <w:rsid w:val="00FE6B29"/>
    <w:rsid w:val="00FE6F61"/>
    <w:rsid w:val="00FE76E6"/>
    <w:rsid w:val="00FE7A5D"/>
    <w:rsid w:val="00FE7AD8"/>
    <w:rsid w:val="00FE7B88"/>
    <w:rsid w:val="00FE7C6C"/>
    <w:rsid w:val="00FF0686"/>
    <w:rsid w:val="00FF2949"/>
    <w:rsid w:val="00FF318F"/>
    <w:rsid w:val="00FF3916"/>
    <w:rsid w:val="00FF3BF7"/>
    <w:rsid w:val="00FF428C"/>
    <w:rsid w:val="00FF458D"/>
    <w:rsid w:val="00FF4764"/>
    <w:rsid w:val="00FF4A2A"/>
    <w:rsid w:val="00FF4F53"/>
    <w:rsid w:val="00FF5119"/>
    <w:rsid w:val="00FF5125"/>
    <w:rsid w:val="00FF53BE"/>
    <w:rsid w:val="00FF5758"/>
    <w:rsid w:val="00FF5B3F"/>
    <w:rsid w:val="00FF5B8F"/>
    <w:rsid w:val="00FF5EDD"/>
    <w:rsid w:val="00FF6A6F"/>
    <w:rsid w:val="00FF6C21"/>
    <w:rsid w:val="00FF6E91"/>
    <w:rsid w:val="00FF6F8B"/>
    <w:rsid w:val="00FF73E5"/>
    <w:rsid w:val="00FF765D"/>
    <w:rsid w:val="00FF76BE"/>
    <w:rsid w:val="00FF7B2B"/>
    <w:rsid w:val="00FF7D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qFormat="1"/>
    <w:lsdException w:name="caption" w:uiPriority="0" w:qFormat="1"/>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qFormat="1"/>
    <w:lsdException w:name="Body Text Inden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qFormat="1"/>
    <w:lsdException w:name="HTML Preformatted" w:uiPriority="0"/>
    <w:lsdException w:name="annotation subject" w:uiPriority="0"/>
    <w:lsdException w:name="Balloon Text" w:uiPriority="0"/>
    <w:lsdException w:name="Table Grid" w:semiHidden="0" w:uiPriority="0" w:unhideWhenUsed="0"/>
    <w:lsdException w:name="Placeholder Text" w:uiPriority="0"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39" w:qFormat="1"/>
  </w:latentStyles>
  <w:style w:type="paragraph" w:default="1" w:styleId="a2">
    <w:name w:val="Normal"/>
    <w:qFormat/>
    <w:rsid w:val="00B43835"/>
    <w:pPr>
      <w:ind w:firstLine="567"/>
      <w:jc w:val="both"/>
    </w:pPr>
    <w:rPr>
      <w:sz w:val="28"/>
    </w:rPr>
  </w:style>
  <w:style w:type="paragraph" w:styleId="1">
    <w:name w:val="heading 1"/>
    <w:basedOn w:val="a2"/>
    <w:next w:val="a2"/>
    <w:link w:val="10"/>
    <w:uiPriority w:val="9"/>
    <w:qFormat/>
    <w:rsid w:val="00787217"/>
    <w:pPr>
      <w:keepNext/>
      <w:spacing w:before="240" w:after="60"/>
      <w:ind w:firstLine="0"/>
      <w:jc w:val="center"/>
      <w:outlineLvl w:val="0"/>
    </w:pPr>
    <w:rPr>
      <w:b/>
      <w:kern w:val="28"/>
      <w:sz w:val="36"/>
      <w:lang w:val="x-none" w:eastAsia="x-none"/>
    </w:rPr>
  </w:style>
  <w:style w:type="paragraph" w:styleId="2">
    <w:name w:val="heading 2"/>
    <w:basedOn w:val="a2"/>
    <w:next w:val="a2"/>
    <w:link w:val="20"/>
    <w:uiPriority w:val="9"/>
    <w:qFormat/>
    <w:rsid w:val="00787217"/>
    <w:pPr>
      <w:keepNext/>
      <w:spacing w:before="120" w:after="60"/>
      <w:ind w:firstLine="0"/>
      <w:jc w:val="center"/>
      <w:outlineLvl w:val="1"/>
    </w:pPr>
    <w:rPr>
      <w:rFonts w:ascii="Arial" w:hAnsi="Arial"/>
      <w:b/>
      <w:sz w:val="32"/>
      <w:lang w:val="x-none" w:eastAsia="x-none"/>
    </w:rPr>
  </w:style>
  <w:style w:type="paragraph" w:styleId="3">
    <w:name w:val="heading 3"/>
    <w:aliases w:val="Знак2 Знак"/>
    <w:basedOn w:val="a2"/>
    <w:next w:val="a2"/>
    <w:link w:val="30"/>
    <w:uiPriority w:val="9"/>
    <w:qFormat/>
    <w:rsid w:val="00787217"/>
    <w:pPr>
      <w:keepNext/>
      <w:spacing w:before="120" w:after="60"/>
      <w:outlineLvl w:val="2"/>
    </w:pPr>
    <w:rPr>
      <w:rFonts w:ascii="Arial" w:hAnsi="Arial"/>
      <w:b/>
      <w:i/>
      <w:lang w:val="x-none" w:eastAsia="x-none"/>
    </w:rPr>
  </w:style>
  <w:style w:type="paragraph" w:styleId="4">
    <w:name w:val="heading 4"/>
    <w:basedOn w:val="a2"/>
    <w:next w:val="a2"/>
    <w:link w:val="40"/>
    <w:uiPriority w:val="9"/>
    <w:unhideWhenUsed/>
    <w:qFormat/>
    <w:rsid w:val="00EC0786"/>
    <w:pPr>
      <w:keepNext/>
      <w:keepLines/>
      <w:widowControl w:val="0"/>
      <w:tabs>
        <w:tab w:val="num" w:pos="2880"/>
      </w:tabs>
      <w:suppressAutoHyphens/>
      <w:spacing w:before="200" w:line="276" w:lineRule="auto"/>
      <w:ind w:left="2880" w:hanging="360"/>
      <w:jc w:val="left"/>
      <w:outlineLvl w:val="3"/>
    </w:pPr>
    <w:rPr>
      <w:rFonts w:ascii="Cambria" w:hAnsi="Cambria"/>
      <w:b/>
      <w:bCs/>
      <w:i/>
      <w:iCs/>
      <w:color w:val="4F81BD"/>
      <w:kern w:val="2"/>
      <w:sz w:val="22"/>
      <w:szCs w:val="22"/>
      <w:lang w:val="x-none" w:eastAsia="zh-CN"/>
    </w:rPr>
  </w:style>
  <w:style w:type="paragraph" w:styleId="5">
    <w:name w:val="heading 5"/>
    <w:basedOn w:val="a2"/>
    <w:next w:val="a2"/>
    <w:link w:val="50"/>
    <w:uiPriority w:val="9"/>
    <w:unhideWhenUsed/>
    <w:qFormat/>
    <w:rsid w:val="00EC0786"/>
    <w:pPr>
      <w:keepNext/>
      <w:keepLines/>
      <w:widowControl w:val="0"/>
      <w:tabs>
        <w:tab w:val="num" w:pos="3600"/>
      </w:tabs>
      <w:suppressAutoHyphens/>
      <w:spacing w:before="200" w:line="276" w:lineRule="auto"/>
      <w:ind w:left="3600" w:hanging="360"/>
      <w:jc w:val="left"/>
      <w:outlineLvl w:val="4"/>
    </w:pPr>
    <w:rPr>
      <w:rFonts w:ascii="Cambria" w:hAnsi="Cambria"/>
      <w:color w:val="243F60"/>
      <w:kern w:val="2"/>
      <w:sz w:val="22"/>
      <w:szCs w:val="22"/>
      <w:lang w:val="x-none" w:eastAsia="zh-CN"/>
    </w:rPr>
  </w:style>
  <w:style w:type="paragraph" w:styleId="6">
    <w:name w:val="heading 6"/>
    <w:basedOn w:val="a2"/>
    <w:next w:val="a2"/>
    <w:link w:val="60"/>
    <w:uiPriority w:val="9"/>
    <w:unhideWhenUsed/>
    <w:qFormat/>
    <w:rsid w:val="00EC0786"/>
    <w:pPr>
      <w:keepNext/>
      <w:keepLines/>
      <w:widowControl w:val="0"/>
      <w:tabs>
        <w:tab w:val="num" w:pos="4320"/>
      </w:tabs>
      <w:suppressAutoHyphens/>
      <w:spacing w:before="200" w:line="276" w:lineRule="auto"/>
      <w:ind w:left="4320" w:hanging="360"/>
      <w:jc w:val="left"/>
      <w:outlineLvl w:val="5"/>
    </w:pPr>
    <w:rPr>
      <w:rFonts w:ascii="Cambria" w:hAnsi="Cambria"/>
      <w:i/>
      <w:iCs/>
      <w:color w:val="243F60"/>
      <w:kern w:val="2"/>
      <w:sz w:val="22"/>
      <w:szCs w:val="22"/>
      <w:lang w:val="x-none" w:eastAsia="zh-CN"/>
    </w:rPr>
  </w:style>
  <w:style w:type="paragraph" w:styleId="7">
    <w:name w:val="heading 7"/>
    <w:basedOn w:val="a2"/>
    <w:next w:val="a2"/>
    <w:link w:val="70"/>
    <w:uiPriority w:val="9"/>
    <w:unhideWhenUsed/>
    <w:qFormat/>
    <w:rsid w:val="00EC0786"/>
    <w:pPr>
      <w:keepNext/>
      <w:keepLines/>
      <w:widowControl w:val="0"/>
      <w:tabs>
        <w:tab w:val="num" w:pos="5040"/>
      </w:tabs>
      <w:suppressAutoHyphens/>
      <w:spacing w:before="200" w:line="276" w:lineRule="auto"/>
      <w:ind w:left="5040" w:hanging="360"/>
      <w:jc w:val="left"/>
      <w:outlineLvl w:val="6"/>
    </w:pPr>
    <w:rPr>
      <w:rFonts w:ascii="Cambria" w:hAnsi="Cambria"/>
      <w:i/>
      <w:iCs/>
      <w:color w:val="404040"/>
      <w:kern w:val="2"/>
      <w:sz w:val="22"/>
      <w:szCs w:val="22"/>
      <w:lang w:val="x-none" w:eastAsia="zh-CN"/>
    </w:rPr>
  </w:style>
  <w:style w:type="paragraph" w:styleId="8">
    <w:name w:val="heading 8"/>
    <w:basedOn w:val="a2"/>
    <w:next w:val="a2"/>
    <w:link w:val="80"/>
    <w:uiPriority w:val="9"/>
    <w:unhideWhenUsed/>
    <w:qFormat/>
    <w:rsid w:val="00EC0786"/>
    <w:pPr>
      <w:keepNext/>
      <w:keepLines/>
      <w:widowControl w:val="0"/>
      <w:tabs>
        <w:tab w:val="num" w:pos="5760"/>
      </w:tabs>
      <w:suppressAutoHyphens/>
      <w:spacing w:before="200" w:line="276" w:lineRule="auto"/>
      <w:ind w:left="5760" w:hanging="360"/>
      <w:jc w:val="left"/>
      <w:outlineLvl w:val="7"/>
    </w:pPr>
    <w:rPr>
      <w:rFonts w:ascii="Cambria" w:hAnsi="Cambria"/>
      <w:color w:val="404040"/>
      <w:kern w:val="2"/>
      <w:sz w:val="20"/>
      <w:lang w:val="x-none" w:eastAsia="zh-CN"/>
    </w:rPr>
  </w:style>
  <w:style w:type="paragraph" w:styleId="9">
    <w:name w:val="heading 9"/>
    <w:basedOn w:val="a2"/>
    <w:next w:val="a2"/>
    <w:link w:val="90"/>
    <w:uiPriority w:val="9"/>
    <w:unhideWhenUsed/>
    <w:qFormat/>
    <w:rsid w:val="003945F4"/>
    <w:pPr>
      <w:keepNext/>
      <w:ind w:right="-263"/>
      <w:jc w:val="center"/>
      <w:outlineLvl w:val="8"/>
    </w:pPr>
    <w:rPr>
      <w:b/>
      <w:bCs/>
      <w:sz w:val="24"/>
      <w:szCs w:val="24"/>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link w:val="1"/>
    <w:uiPriority w:val="9"/>
    <w:locked/>
    <w:rsid w:val="001764BC"/>
    <w:rPr>
      <w:rFonts w:cs="Times New Roman"/>
      <w:b/>
      <w:kern w:val="28"/>
      <w:sz w:val="36"/>
    </w:rPr>
  </w:style>
  <w:style w:type="character" w:customStyle="1" w:styleId="20">
    <w:name w:val="Заголовок 2 Знак"/>
    <w:link w:val="2"/>
    <w:uiPriority w:val="9"/>
    <w:locked/>
    <w:rsid w:val="00F1644B"/>
    <w:rPr>
      <w:rFonts w:ascii="Arial" w:hAnsi="Arial" w:cs="Times New Roman"/>
      <w:b/>
      <w:sz w:val="32"/>
    </w:rPr>
  </w:style>
  <w:style w:type="character" w:customStyle="1" w:styleId="30">
    <w:name w:val="Заголовок 3 Знак"/>
    <w:aliases w:val="Знак2 Знак Знак1"/>
    <w:link w:val="3"/>
    <w:uiPriority w:val="9"/>
    <w:locked/>
    <w:rsid w:val="00EC0786"/>
    <w:rPr>
      <w:rFonts w:ascii="Arial" w:hAnsi="Arial" w:cs="Times New Roman"/>
      <w:b/>
      <w:i/>
      <w:sz w:val="28"/>
    </w:rPr>
  </w:style>
  <w:style w:type="character" w:customStyle="1" w:styleId="40">
    <w:name w:val="Заголовок 4 Знак"/>
    <w:link w:val="4"/>
    <w:uiPriority w:val="9"/>
    <w:locked/>
    <w:rsid w:val="00EC0786"/>
    <w:rPr>
      <w:rFonts w:ascii="Cambria" w:hAnsi="Cambria" w:cs="Cambria"/>
      <w:b/>
      <w:bCs/>
      <w:i/>
      <w:iCs/>
      <w:color w:val="4F81BD"/>
      <w:kern w:val="2"/>
      <w:sz w:val="22"/>
      <w:szCs w:val="22"/>
      <w:lang w:eastAsia="zh-CN"/>
    </w:rPr>
  </w:style>
  <w:style w:type="character" w:customStyle="1" w:styleId="50">
    <w:name w:val="Заголовок 5 Знак"/>
    <w:link w:val="5"/>
    <w:locked/>
    <w:rsid w:val="00EC0786"/>
    <w:rPr>
      <w:rFonts w:ascii="Cambria" w:hAnsi="Cambria" w:cs="Cambria"/>
      <w:color w:val="243F60"/>
      <w:kern w:val="2"/>
      <w:sz w:val="22"/>
      <w:szCs w:val="22"/>
      <w:lang w:eastAsia="zh-CN"/>
    </w:rPr>
  </w:style>
  <w:style w:type="character" w:customStyle="1" w:styleId="60">
    <w:name w:val="Заголовок 6 Знак"/>
    <w:link w:val="6"/>
    <w:uiPriority w:val="9"/>
    <w:locked/>
    <w:rsid w:val="00EC0786"/>
    <w:rPr>
      <w:rFonts w:ascii="Cambria" w:hAnsi="Cambria" w:cs="Cambria"/>
      <w:i/>
      <w:iCs/>
      <w:color w:val="243F60"/>
      <w:kern w:val="2"/>
      <w:sz w:val="22"/>
      <w:szCs w:val="22"/>
      <w:lang w:eastAsia="zh-CN"/>
    </w:rPr>
  </w:style>
  <w:style w:type="character" w:customStyle="1" w:styleId="70">
    <w:name w:val="Заголовок 7 Знак"/>
    <w:link w:val="7"/>
    <w:uiPriority w:val="9"/>
    <w:locked/>
    <w:rsid w:val="00EC0786"/>
    <w:rPr>
      <w:rFonts w:ascii="Cambria" w:hAnsi="Cambria" w:cs="Cambria"/>
      <w:i/>
      <w:iCs/>
      <w:color w:val="404040"/>
      <w:kern w:val="2"/>
      <w:sz w:val="22"/>
      <w:szCs w:val="22"/>
      <w:lang w:eastAsia="zh-CN"/>
    </w:rPr>
  </w:style>
  <w:style w:type="character" w:customStyle="1" w:styleId="80">
    <w:name w:val="Заголовок 8 Знак"/>
    <w:link w:val="8"/>
    <w:uiPriority w:val="9"/>
    <w:locked/>
    <w:rsid w:val="00EC0786"/>
    <w:rPr>
      <w:rFonts w:ascii="Cambria" w:hAnsi="Cambria" w:cs="Cambria"/>
      <w:color w:val="404040"/>
      <w:kern w:val="2"/>
      <w:lang w:eastAsia="zh-CN"/>
    </w:rPr>
  </w:style>
  <w:style w:type="character" w:customStyle="1" w:styleId="90">
    <w:name w:val="Заголовок 9 Знак"/>
    <w:link w:val="9"/>
    <w:uiPriority w:val="9"/>
    <w:locked/>
    <w:rsid w:val="003945F4"/>
    <w:rPr>
      <w:rFonts w:cs="Times New Roman"/>
      <w:b/>
      <w:bCs/>
      <w:sz w:val="24"/>
      <w:szCs w:val="24"/>
    </w:rPr>
  </w:style>
  <w:style w:type="paragraph" w:styleId="a6">
    <w:name w:val="header"/>
    <w:aliases w:val="ВерхКолонтитул,ВерхКолонтитул1,ВерхКолонтитул2,ВерхКолонтитул3,ВерхКолонтитул4"/>
    <w:basedOn w:val="a2"/>
    <w:link w:val="a7"/>
    <w:uiPriority w:val="99"/>
    <w:qFormat/>
    <w:rsid w:val="003E5490"/>
    <w:pPr>
      <w:tabs>
        <w:tab w:val="center" w:pos="4677"/>
        <w:tab w:val="right" w:pos="9355"/>
      </w:tabs>
    </w:pPr>
    <w:rPr>
      <w:lang w:val="x-none" w:eastAsia="x-none"/>
    </w:rPr>
  </w:style>
  <w:style w:type="character" w:customStyle="1" w:styleId="a7">
    <w:name w:val="Верхний колонтитул Знак"/>
    <w:aliases w:val="ВерхКолонтитул Знак,ВерхКолонтитул1 Знак,ВерхКолонтитул2 Знак,ВерхКолонтитул3 Знак,ВерхКолонтитул4 Знак"/>
    <w:link w:val="a6"/>
    <w:uiPriority w:val="99"/>
    <w:locked/>
    <w:rsid w:val="0003373D"/>
    <w:rPr>
      <w:rFonts w:cs="Times New Roman"/>
      <w:sz w:val="28"/>
    </w:rPr>
  </w:style>
  <w:style w:type="character" w:styleId="a8">
    <w:name w:val="page number"/>
    <w:uiPriority w:val="99"/>
    <w:rsid w:val="003E5490"/>
    <w:rPr>
      <w:rFonts w:cs="Times New Roman"/>
    </w:rPr>
  </w:style>
  <w:style w:type="paragraph" w:styleId="a9">
    <w:name w:val="footer"/>
    <w:basedOn w:val="a2"/>
    <w:link w:val="aa"/>
    <w:uiPriority w:val="99"/>
    <w:rsid w:val="003E5490"/>
    <w:pPr>
      <w:tabs>
        <w:tab w:val="center" w:pos="4677"/>
        <w:tab w:val="right" w:pos="9355"/>
      </w:tabs>
    </w:pPr>
  </w:style>
  <w:style w:type="character" w:customStyle="1" w:styleId="aa">
    <w:name w:val="Нижний колонтитул Знак"/>
    <w:link w:val="a9"/>
    <w:uiPriority w:val="99"/>
    <w:locked/>
    <w:rsid w:val="001B64AC"/>
    <w:rPr>
      <w:rFonts w:cs="Times New Roman"/>
      <w:sz w:val="28"/>
      <w:lang w:val="ru-RU" w:eastAsia="ru-RU" w:bidi="ar-SA"/>
    </w:rPr>
  </w:style>
  <w:style w:type="paragraph" w:styleId="ab">
    <w:name w:val="Balloon Text"/>
    <w:basedOn w:val="a2"/>
    <w:link w:val="ac"/>
    <w:rsid w:val="0019069C"/>
    <w:rPr>
      <w:rFonts w:ascii="Tahoma" w:hAnsi="Tahoma"/>
      <w:sz w:val="16"/>
      <w:szCs w:val="16"/>
      <w:lang w:val="x-none" w:eastAsia="x-none"/>
    </w:rPr>
  </w:style>
  <w:style w:type="character" w:customStyle="1" w:styleId="ac">
    <w:name w:val="Текст выноски Знак"/>
    <w:link w:val="ab"/>
    <w:locked/>
    <w:rsid w:val="00EC0786"/>
    <w:rPr>
      <w:rFonts w:ascii="Tahoma" w:hAnsi="Tahoma" w:cs="Tahoma"/>
      <w:sz w:val="16"/>
      <w:szCs w:val="16"/>
    </w:rPr>
  </w:style>
  <w:style w:type="character" w:customStyle="1" w:styleId="ad">
    <w:name w:val="Основной текст_"/>
    <w:link w:val="11"/>
    <w:locked/>
    <w:rsid w:val="000F0DA7"/>
    <w:rPr>
      <w:rFonts w:cs="Times New Roman"/>
      <w:sz w:val="26"/>
      <w:szCs w:val="26"/>
      <w:lang w:bidi="ar-SA"/>
    </w:rPr>
  </w:style>
  <w:style w:type="paragraph" w:customStyle="1" w:styleId="11">
    <w:name w:val="Основной текст1"/>
    <w:basedOn w:val="a2"/>
    <w:link w:val="ad"/>
    <w:rsid w:val="000F0DA7"/>
    <w:pPr>
      <w:shd w:val="clear" w:color="auto" w:fill="FFFFFF"/>
      <w:spacing w:after="300" w:line="320" w:lineRule="exact"/>
      <w:ind w:firstLine="0"/>
      <w:jc w:val="left"/>
    </w:pPr>
    <w:rPr>
      <w:sz w:val="26"/>
      <w:szCs w:val="26"/>
      <w:lang w:val="x-none" w:eastAsia="x-none"/>
    </w:rPr>
  </w:style>
  <w:style w:type="character" w:styleId="ae">
    <w:name w:val="Hyperlink"/>
    <w:link w:val="21"/>
    <w:rsid w:val="001B64AC"/>
    <w:rPr>
      <w:rFonts w:cs="Times New Roman"/>
      <w:color w:val="0000FF"/>
      <w:u w:val="single"/>
    </w:rPr>
  </w:style>
  <w:style w:type="paragraph" w:customStyle="1" w:styleId="210">
    <w:name w:val="Основной текст 21"/>
    <w:basedOn w:val="a2"/>
    <w:rsid w:val="004A17F8"/>
    <w:pPr>
      <w:suppressAutoHyphens/>
      <w:ind w:firstLine="0"/>
    </w:pPr>
    <w:rPr>
      <w:szCs w:val="24"/>
      <w:lang w:eastAsia="ar-SA"/>
    </w:rPr>
  </w:style>
  <w:style w:type="paragraph" w:customStyle="1" w:styleId="ListParagraph1">
    <w:name w:val="List Paragraph1"/>
    <w:basedOn w:val="a2"/>
    <w:uiPriority w:val="99"/>
    <w:rsid w:val="009A4BD9"/>
    <w:pPr>
      <w:ind w:left="720"/>
    </w:pPr>
  </w:style>
  <w:style w:type="paragraph" w:customStyle="1" w:styleId="ConsPlusTitle">
    <w:name w:val="ConsPlusTitle"/>
    <w:qFormat/>
    <w:rsid w:val="00B20906"/>
    <w:pPr>
      <w:widowControl w:val="0"/>
      <w:autoSpaceDE w:val="0"/>
      <w:autoSpaceDN w:val="0"/>
      <w:adjustRightInd w:val="0"/>
    </w:pPr>
    <w:rPr>
      <w:b/>
      <w:bCs/>
      <w:sz w:val="24"/>
      <w:szCs w:val="24"/>
    </w:rPr>
  </w:style>
  <w:style w:type="paragraph" w:styleId="af">
    <w:name w:val="Body Text"/>
    <w:basedOn w:val="a2"/>
    <w:link w:val="af0"/>
    <w:rsid w:val="005F5C50"/>
    <w:pPr>
      <w:ind w:firstLine="0"/>
    </w:pPr>
    <w:rPr>
      <w:sz w:val="24"/>
      <w:szCs w:val="24"/>
      <w:lang w:val="x-none" w:eastAsia="x-none"/>
    </w:rPr>
  </w:style>
  <w:style w:type="character" w:customStyle="1" w:styleId="af0">
    <w:name w:val="Основной текст Знак"/>
    <w:link w:val="af"/>
    <w:locked/>
    <w:rsid w:val="005F5C50"/>
    <w:rPr>
      <w:rFonts w:cs="Times New Roman"/>
      <w:sz w:val="24"/>
      <w:szCs w:val="24"/>
    </w:rPr>
  </w:style>
  <w:style w:type="paragraph" w:styleId="af1">
    <w:name w:val="No Spacing"/>
    <w:link w:val="af2"/>
    <w:qFormat/>
    <w:rsid w:val="00CB37D4"/>
    <w:rPr>
      <w:rFonts w:ascii="Calibri" w:hAnsi="Calibri"/>
      <w:sz w:val="22"/>
      <w:szCs w:val="22"/>
      <w:lang w:eastAsia="en-US"/>
    </w:rPr>
  </w:style>
  <w:style w:type="paragraph" w:customStyle="1" w:styleId="ConsPlusNormal">
    <w:name w:val="ConsPlusNormal"/>
    <w:link w:val="ConsPlusNormal0"/>
    <w:rsid w:val="00CB37D4"/>
    <w:pPr>
      <w:widowControl w:val="0"/>
      <w:autoSpaceDE w:val="0"/>
      <w:autoSpaceDN w:val="0"/>
      <w:adjustRightInd w:val="0"/>
      <w:ind w:firstLine="720"/>
    </w:pPr>
    <w:rPr>
      <w:rFonts w:ascii="Arial" w:hAnsi="Arial" w:cs="Arial"/>
    </w:rPr>
  </w:style>
  <w:style w:type="paragraph" w:styleId="af3">
    <w:name w:val="List Paragraph"/>
    <w:basedOn w:val="a2"/>
    <w:link w:val="af4"/>
    <w:uiPriority w:val="99"/>
    <w:qFormat/>
    <w:rsid w:val="00F50C57"/>
    <w:pPr>
      <w:spacing w:after="200" w:line="276" w:lineRule="auto"/>
      <w:ind w:left="720" w:firstLine="0"/>
      <w:contextualSpacing/>
      <w:jc w:val="left"/>
    </w:pPr>
    <w:rPr>
      <w:rFonts w:ascii="Calibri" w:hAnsi="Calibri"/>
      <w:sz w:val="22"/>
      <w:szCs w:val="22"/>
      <w:lang w:eastAsia="en-US"/>
    </w:rPr>
  </w:style>
  <w:style w:type="table" w:styleId="af5">
    <w:name w:val="Table Grid"/>
    <w:basedOn w:val="a4"/>
    <w:rsid w:val="0020354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6">
    <w:name w:val="Body Text Indent"/>
    <w:basedOn w:val="a2"/>
    <w:link w:val="af7"/>
    <w:unhideWhenUsed/>
    <w:rsid w:val="00E47598"/>
    <w:pPr>
      <w:spacing w:after="120"/>
      <w:ind w:left="283"/>
    </w:pPr>
    <w:rPr>
      <w:lang w:val="x-none" w:eastAsia="x-none"/>
    </w:rPr>
  </w:style>
  <w:style w:type="character" w:customStyle="1" w:styleId="af7">
    <w:name w:val="Основной текст с отступом Знак"/>
    <w:link w:val="af6"/>
    <w:locked/>
    <w:rsid w:val="00E47598"/>
    <w:rPr>
      <w:rFonts w:cs="Times New Roman"/>
      <w:sz w:val="28"/>
    </w:rPr>
  </w:style>
  <w:style w:type="paragraph" w:customStyle="1" w:styleId="ConsTitle">
    <w:name w:val="ConsTitle"/>
    <w:rsid w:val="001011EF"/>
    <w:pPr>
      <w:widowControl w:val="0"/>
      <w:autoSpaceDE w:val="0"/>
      <w:autoSpaceDN w:val="0"/>
      <w:adjustRightInd w:val="0"/>
      <w:ind w:right="19772"/>
    </w:pPr>
    <w:rPr>
      <w:rFonts w:ascii="Arial" w:hAnsi="Arial" w:cs="Arial"/>
      <w:b/>
      <w:bCs/>
      <w:sz w:val="16"/>
      <w:szCs w:val="16"/>
    </w:rPr>
  </w:style>
  <w:style w:type="paragraph" w:customStyle="1" w:styleId="ConsPlusNonformat">
    <w:name w:val="ConsPlusNonformat"/>
    <w:link w:val="ConsPlusNonformat0"/>
    <w:rsid w:val="00633372"/>
    <w:pPr>
      <w:widowControl w:val="0"/>
      <w:autoSpaceDE w:val="0"/>
      <w:autoSpaceDN w:val="0"/>
      <w:adjustRightInd w:val="0"/>
    </w:pPr>
    <w:rPr>
      <w:rFonts w:ascii="Courier New" w:hAnsi="Courier New" w:cs="Courier New"/>
    </w:rPr>
  </w:style>
  <w:style w:type="paragraph" w:customStyle="1" w:styleId="ConsPlusCell">
    <w:name w:val="ConsPlusCell"/>
    <w:rsid w:val="00633372"/>
    <w:pPr>
      <w:widowControl w:val="0"/>
      <w:autoSpaceDE w:val="0"/>
      <w:autoSpaceDN w:val="0"/>
      <w:adjustRightInd w:val="0"/>
    </w:pPr>
    <w:rPr>
      <w:rFonts w:ascii="Arial" w:hAnsi="Arial" w:cs="Arial"/>
    </w:rPr>
  </w:style>
  <w:style w:type="character" w:customStyle="1" w:styleId="af8">
    <w:name w:val="Цветовое выделение"/>
    <w:rsid w:val="00597D30"/>
    <w:rPr>
      <w:b/>
      <w:color w:val="000080"/>
    </w:rPr>
  </w:style>
  <w:style w:type="paragraph" w:styleId="22">
    <w:name w:val="Body Text Indent 2"/>
    <w:basedOn w:val="a2"/>
    <w:link w:val="23"/>
    <w:unhideWhenUsed/>
    <w:qFormat/>
    <w:rsid w:val="006E7645"/>
    <w:pPr>
      <w:spacing w:after="120" w:line="480" w:lineRule="auto"/>
      <w:ind w:left="283"/>
    </w:pPr>
    <w:rPr>
      <w:lang w:val="x-none" w:eastAsia="x-none"/>
    </w:rPr>
  </w:style>
  <w:style w:type="character" w:customStyle="1" w:styleId="23">
    <w:name w:val="Основной текст с отступом 2 Знак"/>
    <w:link w:val="22"/>
    <w:locked/>
    <w:rsid w:val="006E7645"/>
    <w:rPr>
      <w:rFonts w:cs="Times New Roman"/>
      <w:sz w:val="28"/>
    </w:rPr>
  </w:style>
  <w:style w:type="paragraph" w:styleId="af9">
    <w:name w:val="Normal (Web)"/>
    <w:basedOn w:val="a2"/>
    <w:link w:val="afa"/>
    <w:uiPriority w:val="99"/>
    <w:unhideWhenUsed/>
    <w:qFormat/>
    <w:rsid w:val="00416CC1"/>
    <w:pPr>
      <w:ind w:firstLine="0"/>
      <w:jc w:val="left"/>
    </w:pPr>
    <w:rPr>
      <w:sz w:val="24"/>
      <w:szCs w:val="24"/>
      <w:lang w:eastAsia="en-US"/>
    </w:rPr>
  </w:style>
  <w:style w:type="character" w:customStyle="1" w:styleId="FontStyle14">
    <w:name w:val="Font Style14"/>
    <w:uiPriority w:val="99"/>
    <w:rsid w:val="00461A2F"/>
    <w:rPr>
      <w:rFonts w:ascii="Times New Roman" w:hAnsi="Times New Roman"/>
      <w:sz w:val="22"/>
    </w:rPr>
  </w:style>
  <w:style w:type="character" w:styleId="afb">
    <w:name w:val="FollowedHyperlink"/>
    <w:uiPriority w:val="99"/>
    <w:semiHidden/>
    <w:unhideWhenUsed/>
    <w:rsid w:val="00EC0786"/>
    <w:rPr>
      <w:color w:val="800080"/>
      <w:u w:val="single"/>
    </w:rPr>
  </w:style>
  <w:style w:type="paragraph" w:styleId="afc">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Текст сноски-FN"/>
    <w:basedOn w:val="a2"/>
    <w:link w:val="12"/>
    <w:uiPriority w:val="99"/>
    <w:unhideWhenUsed/>
    <w:rsid w:val="00EC0786"/>
    <w:pPr>
      <w:widowControl w:val="0"/>
      <w:suppressAutoHyphens/>
      <w:spacing w:line="100" w:lineRule="atLeast"/>
      <w:ind w:firstLine="0"/>
      <w:jc w:val="left"/>
    </w:pPr>
    <w:rPr>
      <w:kern w:val="2"/>
      <w:sz w:val="20"/>
      <w:lang w:val="x-none" w:eastAsia="zh-CN"/>
    </w:rPr>
  </w:style>
  <w:style w:type="character" w:customStyle="1" w:styleId="12">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
    <w:link w:val="afc"/>
    <w:uiPriority w:val="99"/>
    <w:semiHidden/>
    <w:locked/>
    <w:rsid w:val="00EC0786"/>
    <w:rPr>
      <w:rFonts w:cs="Times New Roman"/>
      <w:kern w:val="2"/>
      <w:lang w:eastAsia="zh-CN"/>
    </w:rPr>
  </w:style>
  <w:style w:type="character" w:customStyle="1" w:styleId="afd">
    <w:name w:val="Текст сноски Знак"/>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single space Зн"/>
    <w:uiPriority w:val="99"/>
    <w:locked/>
    <w:rsid w:val="00EC0786"/>
    <w:rPr>
      <w:rFonts w:cs="Times New Roman"/>
    </w:rPr>
  </w:style>
  <w:style w:type="paragraph" w:styleId="afe">
    <w:name w:val="caption"/>
    <w:basedOn w:val="a2"/>
    <w:uiPriority w:val="35"/>
    <w:semiHidden/>
    <w:unhideWhenUsed/>
    <w:qFormat/>
    <w:rsid w:val="00EC0786"/>
    <w:pPr>
      <w:suppressLineNumbers/>
      <w:spacing w:before="120" w:after="120"/>
    </w:pPr>
    <w:rPr>
      <w:rFonts w:cs="Mangal"/>
      <w:i/>
      <w:iCs/>
      <w:sz w:val="24"/>
      <w:szCs w:val="24"/>
      <w:lang w:eastAsia="zh-CN"/>
    </w:rPr>
  </w:style>
  <w:style w:type="paragraph" w:styleId="aff">
    <w:name w:val="List"/>
    <w:basedOn w:val="af"/>
    <w:unhideWhenUsed/>
    <w:rsid w:val="00EC0786"/>
    <w:rPr>
      <w:rFonts w:cs="Mangal"/>
      <w:lang w:eastAsia="zh-CN"/>
    </w:rPr>
  </w:style>
  <w:style w:type="paragraph" w:styleId="aff0">
    <w:name w:val="Subtitle"/>
    <w:basedOn w:val="a2"/>
    <w:next w:val="a2"/>
    <w:link w:val="13"/>
    <w:uiPriority w:val="11"/>
    <w:qFormat/>
    <w:rsid w:val="00EC0786"/>
    <w:pPr>
      <w:widowControl w:val="0"/>
      <w:suppressAutoHyphens/>
      <w:spacing w:after="200" w:line="276" w:lineRule="auto"/>
      <w:ind w:firstLine="0"/>
      <w:jc w:val="left"/>
    </w:pPr>
    <w:rPr>
      <w:rFonts w:ascii="Cambria" w:hAnsi="Cambria"/>
      <w:i/>
      <w:iCs/>
      <w:color w:val="4F81BD"/>
      <w:spacing w:val="15"/>
      <w:kern w:val="2"/>
      <w:sz w:val="24"/>
      <w:szCs w:val="24"/>
      <w:lang w:val="x-none" w:eastAsia="zh-CN"/>
    </w:rPr>
  </w:style>
  <w:style w:type="character" w:customStyle="1" w:styleId="13">
    <w:name w:val="Подзаголовок Знак1"/>
    <w:link w:val="aff0"/>
    <w:uiPriority w:val="11"/>
    <w:locked/>
    <w:rsid w:val="00EC0786"/>
    <w:rPr>
      <w:rFonts w:ascii="Cambria" w:hAnsi="Cambria" w:cs="Cambria"/>
      <w:i/>
      <w:iCs/>
      <w:color w:val="4F81BD"/>
      <w:spacing w:val="15"/>
      <w:kern w:val="2"/>
      <w:sz w:val="24"/>
      <w:szCs w:val="24"/>
      <w:lang w:eastAsia="zh-CN"/>
    </w:rPr>
  </w:style>
  <w:style w:type="character" w:customStyle="1" w:styleId="aff1">
    <w:name w:val="Подзаголовок Знак"/>
    <w:uiPriority w:val="11"/>
    <w:locked/>
    <w:rsid w:val="00EC0786"/>
    <w:rPr>
      <w:rFonts w:ascii="Cambria" w:hAnsi="Cambria" w:cs="Times New Roman"/>
      <w:sz w:val="24"/>
      <w:szCs w:val="24"/>
    </w:rPr>
  </w:style>
  <w:style w:type="paragraph" w:styleId="24">
    <w:name w:val="Quote"/>
    <w:basedOn w:val="a2"/>
    <w:next w:val="a2"/>
    <w:link w:val="220"/>
    <w:qFormat/>
    <w:rsid w:val="00EC0786"/>
    <w:pPr>
      <w:widowControl w:val="0"/>
      <w:suppressAutoHyphens/>
      <w:spacing w:after="200" w:line="276" w:lineRule="auto"/>
      <w:ind w:firstLine="0"/>
      <w:jc w:val="left"/>
    </w:pPr>
    <w:rPr>
      <w:rFonts w:ascii="Calibri" w:hAnsi="Calibri"/>
      <w:i/>
      <w:iCs/>
      <w:color w:val="000000"/>
      <w:kern w:val="2"/>
      <w:sz w:val="22"/>
      <w:szCs w:val="22"/>
      <w:lang w:val="x-none" w:eastAsia="zh-CN"/>
    </w:rPr>
  </w:style>
  <w:style w:type="character" w:customStyle="1" w:styleId="220">
    <w:name w:val="Цитата 2 Знак2"/>
    <w:link w:val="24"/>
    <w:uiPriority w:val="29"/>
    <w:locked/>
    <w:rsid w:val="00EC0786"/>
    <w:rPr>
      <w:rFonts w:ascii="Calibri" w:eastAsia="Times New Roman" w:hAnsi="Calibri" w:cs="Calibri"/>
      <w:i/>
      <w:iCs/>
      <w:color w:val="000000"/>
      <w:kern w:val="2"/>
      <w:sz w:val="22"/>
      <w:szCs w:val="22"/>
      <w:lang w:eastAsia="zh-CN"/>
    </w:rPr>
  </w:style>
  <w:style w:type="character" w:customStyle="1" w:styleId="25">
    <w:name w:val="Цитата 2 Знак"/>
    <w:locked/>
    <w:rsid w:val="00EC0786"/>
    <w:rPr>
      <w:rFonts w:cs="Times New Roman"/>
      <w:i/>
      <w:iCs/>
      <w:color w:val="000000"/>
      <w:sz w:val="28"/>
    </w:rPr>
  </w:style>
  <w:style w:type="paragraph" w:styleId="aff2">
    <w:name w:val="Intense Quote"/>
    <w:basedOn w:val="a2"/>
    <w:next w:val="a2"/>
    <w:link w:val="26"/>
    <w:qFormat/>
    <w:rsid w:val="00EC0786"/>
    <w:pPr>
      <w:widowControl w:val="0"/>
      <w:pBdr>
        <w:bottom w:val="single" w:sz="4" w:space="0" w:color="808080"/>
      </w:pBdr>
      <w:suppressAutoHyphens/>
      <w:spacing w:before="200" w:after="280" w:line="276" w:lineRule="auto"/>
      <w:ind w:left="936" w:right="936" w:firstLine="0"/>
      <w:jc w:val="left"/>
    </w:pPr>
    <w:rPr>
      <w:rFonts w:ascii="Calibri" w:hAnsi="Calibri"/>
      <w:b/>
      <w:bCs/>
      <w:i/>
      <w:iCs/>
      <w:color w:val="4F81BD"/>
      <w:kern w:val="2"/>
      <w:sz w:val="22"/>
      <w:szCs w:val="22"/>
      <w:lang w:val="x-none" w:eastAsia="zh-CN"/>
    </w:rPr>
  </w:style>
  <w:style w:type="character" w:customStyle="1" w:styleId="26">
    <w:name w:val="Выделенная цитата Знак2"/>
    <w:link w:val="aff2"/>
    <w:uiPriority w:val="30"/>
    <w:locked/>
    <w:rsid w:val="00EC0786"/>
    <w:rPr>
      <w:rFonts w:ascii="Calibri" w:eastAsia="Times New Roman" w:hAnsi="Calibri" w:cs="Calibri"/>
      <w:b/>
      <w:bCs/>
      <w:i/>
      <w:iCs/>
      <w:color w:val="4F81BD"/>
      <w:kern w:val="2"/>
      <w:sz w:val="22"/>
      <w:szCs w:val="22"/>
      <w:lang w:eastAsia="zh-CN"/>
    </w:rPr>
  </w:style>
  <w:style w:type="character" w:customStyle="1" w:styleId="aff3">
    <w:name w:val="Выделенная цитата Знак"/>
    <w:locked/>
    <w:rsid w:val="00EC0786"/>
    <w:rPr>
      <w:rFonts w:cs="Times New Roman"/>
      <w:b/>
      <w:bCs/>
      <w:i/>
      <w:iCs/>
      <w:color w:val="4F81BD"/>
      <w:sz w:val="28"/>
    </w:rPr>
  </w:style>
  <w:style w:type="paragraph" w:customStyle="1" w:styleId="14">
    <w:name w:val="Заголовок1"/>
    <w:basedOn w:val="a2"/>
    <w:next w:val="a2"/>
    <w:rsid w:val="00EC0786"/>
    <w:pPr>
      <w:keepNext/>
      <w:widowControl w:val="0"/>
      <w:pBdr>
        <w:bottom w:val="single" w:sz="8" w:space="0" w:color="808080"/>
      </w:pBdr>
      <w:suppressAutoHyphens/>
      <w:spacing w:after="300" w:line="100" w:lineRule="atLeast"/>
      <w:ind w:firstLine="0"/>
      <w:jc w:val="left"/>
    </w:pPr>
    <w:rPr>
      <w:rFonts w:ascii="Cambria" w:eastAsia="SimSun" w:hAnsi="Cambria" w:cs="Cambria"/>
      <w:color w:val="17365D"/>
      <w:spacing w:val="5"/>
      <w:kern w:val="2"/>
      <w:sz w:val="52"/>
      <w:szCs w:val="52"/>
      <w:lang w:eastAsia="zh-CN"/>
    </w:rPr>
  </w:style>
  <w:style w:type="paragraph" w:customStyle="1" w:styleId="120">
    <w:name w:val="Указатель12"/>
    <w:basedOn w:val="a2"/>
    <w:rsid w:val="00EC0786"/>
    <w:pPr>
      <w:suppressLineNumbers/>
    </w:pPr>
    <w:rPr>
      <w:rFonts w:cs="Mangal"/>
      <w:lang w:eastAsia="zh-CN"/>
    </w:rPr>
  </w:style>
  <w:style w:type="paragraph" w:customStyle="1" w:styleId="110">
    <w:name w:val="Указатель11"/>
    <w:basedOn w:val="a2"/>
    <w:rsid w:val="00EC0786"/>
    <w:pPr>
      <w:suppressLineNumbers/>
    </w:pPr>
    <w:rPr>
      <w:rFonts w:cs="Mangal"/>
      <w:lang w:eastAsia="zh-CN"/>
    </w:rPr>
  </w:style>
  <w:style w:type="paragraph" w:customStyle="1" w:styleId="91">
    <w:name w:val="Название объекта9"/>
    <w:basedOn w:val="a2"/>
    <w:rsid w:val="00EC0786"/>
    <w:pPr>
      <w:suppressLineNumbers/>
      <w:spacing w:before="120" w:after="120"/>
    </w:pPr>
    <w:rPr>
      <w:rFonts w:cs="Mangal"/>
      <w:i/>
      <w:iCs/>
      <w:sz w:val="24"/>
      <w:szCs w:val="24"/>
      <w:lang w:eastAsia="zh-CN"/>
    </w:rPr>
  </w:style>
  <w:style w:type="paragraph" w:customStyle="1" w:styleId="100">
    <w:name w:val="Указатель10"/>
    <w:basedOn w:val="a2"/>
    <w:rsid w:val="00EC0786"/>
    <w:pPr>
      <w:suppressLineNumbers/>
    </w:pPr>
    <w:rPr>
      <w:rFonts w:cs="Mangal"/>
      <w:lang w:eastAsia="zh-CN"/>
    </w:rPr>
  </w:style>
  <w:style w:type="paragraph" w:customStyle="1" w:styleId="81">
    <w:name w:val="Название объекта8"/>
    <w:basedOn w:val="a2"/>
    <w:rsid w:val="00EC0786"/>
    <w:pPr>
      <w:suppressLineNumbers/>
      <w:spacing w:before="120" w:after="120"/>
    </w:pPr>
    <w:rPr>
      <w:rFonts w:cs="Mangal"/>
      <w:i/>
      <w:iCs/>
      <w:sz w:val="24"/>
      <w:szCs w:val="24"/>
      <w:lang w:eastAsia="zh-CN"/>
    </w:rPr>
  </w:style>
  <w:style w:type="paragraph" w:customStyle="1" w:styleId="92">
    <w:name w:val="Указатель9"/>
    <w:basedOn w:val="a2"/>
    <w:rsid w:val="00EC0786"/>
    <w:pPr>
      <w:suppressLineNumbers/>
    </w:pPr>
    <w:rPr>
      <w:rFonts w:cs="Mangal"/>
      <w:lang w:eastAsia="zh-CN"/>
    </w:rPr>
  </w:style>
  <w:style w:type="paragraph" w:customStyle="1" w:styleId="71">
    <w:name w:val="Название объекта7"/>
    <w:basedOn w:val="a2"/>
    <w:rsid w:val="00EC0786"/>
    <w:pPr>
      <w:suppressLineNumbers/>
      <w:spacing w:before="120" w:after="120"/>
    </w:pPr>
    <w:rPr>
      <w:rFonts w:cs="Mangal"/>
      <w:i/>
      <w:iCs/>
      <w:sz w:val="24"/>
      <w:szCs w:val="24"/>
      <w:lang w:eastAsia="zh-CN"/>
    </w:rPr>
  </w:style>
  <w:style w:type="paragraph" w:customStyle="1" w:styleId="82">
    <w:name w:val="Указатель8"/>
    <w:basedOn w:val="a2"/>
    <w:rsid w:val="00EC0786"/>
    <w:pPr>
      <w:suppressLineNumbers/>
    </w:pPr>
    <w:rPr>
      <w:rFonts w:cs="Mangal"/>
      <w:lang w:eastAsia="zh-CN"/>
    </w:rPr>
  </w:style>
  <w:style w:type="paragraph" w:customStyle="1" w:styleId="61">
    <w:name w:val="Название объекта6"/>
    <w:basedOn w:val="a2"/>
    <w:rsid w:val="00EC0786"/>
    <w:pPr>
      <w:suppressLineNumbers/>
      <w:spacing w:before="120" w:after="120"/>
    </w:pPr>
    <w:rPr>
      <w:rFonts w:cs="Mangal"/>
      <w:i/>
      <w:iCs/>
      <w:sz w:val="24"/>
      <w:szCs w:val="24"/>
      <w:lang w:eastAsia="zh-CN"/>
    </w:rPr>
  </w:style>
  <w:style w:type="paragraph" w:customStyle="1" w:styleId="72">
    <w:name w:val="Указатель7"/>
    <w:basedOn w:val="a2"/>
    <w:rsid w:val="00EC0786"/>
    <w:pPr>
      <w:suppressLineNumbers/>
    </w:pPr>
    <w:rPr>
      <w:rFonts w:cs="Mangal"/>
      <w:lang w:eastAsia="zh-CN"/>
    </w:rPr>
  </w:style>
  <w:style w:type="paragraph" w:customStyle="1" w:styleId="51">
    <w:name w:val="Название объекта5"/>
    <w:basedOn w:val="a2"/>
    <w:rsid w:val="00EC0786"/>
    <w:pPr>
      <w:suppressLineNumbers/>
      <w:spacing w:before="120" w:after="120"/>
    </w:pPr>
    <w:rPr>
      <w:rFonts w:cs="Mangal"/>
      <w:i/>
      <w:iCs/>
      <w:sz w:val="24"/>
      <w:szCs w:val="24"/>
      <w:lang w:eastAsia="zh-CN"/>
    </w:rPr>
  </w:style>
  <w:style w:type="paragraph" w:customStyle="1" w:styleId="62">
    <w:name w:val="Указатель6"/>
    <w:basedOn w:val="a2"/>
    <w:rsid w:val="00EC0786"/>
    <w:pPr>
      <w:suppressLineNumbers/>
    </w:pPr>
    <w:rPr>
      <w:rFonts w:cs="Mangal"/>
      <w:lang w:eastAsia="zh-CN"/>
    </w:rPr>
  </w:style>
  <w:style w:type="paragraph" w:customStyle="1" w:styleId="41">
    <w:name w:val="Название объекта4"/>
    <w:basedOn w:val="a2"/>
    <w:rsid w:val="00EC0786"/>
    <w:pPr>
      <w:suppressLineNumbers/>
      <w:spacing w:before="120" w:after="120"/>
    </w:pPr>
    <w:rPr>
      <w:rFonts w:cs="Mangal"/>
      <w:i/>
      <w:iCs/>
      <w:sz w:val="24"/>
      <w:szCs w:val="24"/>
      <w:lang w:eastAsia="zh-CN"/>
    </w:rPr>
  </w:style>
  <w:style w:type="paragraph" w:customStyle="1" w:styleId="52">
    <w:name w:val="Указатель5"/>
    <w:basedOn w:val="a2"/>
    <w:rsid w:val="00EC0786"/>
    <w:pPr>
      <w:suppressLineNumbers/>
    </w:pPr>
    <w:rPr>
      <w:rFonts w:cs="Mangal"/>
      <w:lang w:eastAsia="zh-CN"/>
    </w:rPr>
  </w:style>
  <w:style w:type="paragraph" w:customStyle="1" w:styleId="31">
    <w:name w:val="Название объекта3"/>
    <w:basedOn w:val="a2"/>
    <w:rsid w:val="00EC0786"/>
    <w:pPr>
      <w:suppressLineNumbers/>
      <w:spacing w:before="120" w:after="120"/>
    </w:pPr>
    <w:rPr>
      <w:rFonts w:cs="Mangal"/>
      <w:i/>
      <w:iCs/>
      <w:sz w:val="24"/>
      <w:szCs w:val="24"/>
      <w:lang w:eastAsia="zh-CN"/>
    </w:rPr>
  </w:style>
  <w:style w:type="paragraph" w:customStyle="1" w:styleId="42">
    <w:name w:val="Указатель4"/>
    <w:basedOn w:val="a2"/>
    <w:rsid w:val="00EC0786"/>
    <w:pPr>
      <w:suppressLineNumbers/>
    </w:pPr>
    <w:rPr>
      <w:rFonts w:cs="Mangal"/>
      <w:lang w:eastAsia="zh-CN"/>
    </w:rPr>
  </w:style>
  <w:style w:type="paragraph" w:customStyle="1" w:styleId="27">
    <w:name w:val="Название объекта2"/>
    <w:basedOn w:val="a2"/>
    <w:rsid w:val="00EC0786"/>
    <w:pPr>
      <w:suppressLineNumbers/>
      <w:spacing w:before="120" w:after="120"/>
    </w:pPr>
    <w:rPr>
      <w:rFonts w:cs="Mangal"/>
      <w:i/>
      <w:iCs/>
      <w:sz w:val="24"/>
      <w:szCs w:val="24"/>
      <w:lang w:eastAsia="zh-CN"/>
    </w:rPr>
  </w:style>
  <w:style w:type="paragraph" w:customStyle="1" w:styleId="32">
    <w:name w:val="Указатель3"/>
    <w:basedOn w:val="a2"/>
    <w:rsid w:val="00EC0786"/>
    <w:pPr>
      <w:suppressLineNumbers/>
    </w:pPr>
    <w:rPr>
      <w:rFonts w:cs="Mangal"/>
      <w:lang w:eastAsia="zh-CN"/>
    </w:rPr>
  </w:style>
  <w:style w:type="paragraph" w:customStyle="1" w:styleId="15">
    <w:name w:val="Название объекта1"/>
    <w:basedOn w:val="14"/>
    <w:next w:val="aff0"/>
    <w:rsid w:val="00EC0786"/>
  </w:style>
  <w:style w:type="paragraph" w:customStyle="1" w:styleId="28">
    <w:name w:val="Указатель2"/>
    <w:basedOn w:val="a2"/>
    <w:rsid w:val="00EC0786"/>
    <w:pPr>
      <w:suppressLineNumbers/>
    </w:pPr>
    <w:rPr>
      <w:rFonts w:cs="Mangal"/>
      <w:lang w:eastAsia="zh-CN"/>
    </w:rPr>
  </w:style>
  <w:style w:type="paragraph" w:customStyle="1" w:styleId="16">
    <w:name w:val="Обычный1"/>
    <w:link w:val="17"/>
    <w:rsid w:val="00EC0786"/>
    <w:pPr>
      <w:widowControl w:val="0"/>
      <w:suppressAutoHyphens/>
      <w:spacing w:line="100" w:lineRule="atLeast"/>
    </w:pPr>
    <w:rPr>
      <w:rFonts w:eastAsia="SimSun" w:cs="Mangal"/>
      <w:kern w:val="2"/>
      <w:sz w:val="24"/>
      <w:szCs w:val="24"/>
      <w:lang w:eastAsia="zh-CN" w:bidi="hi-IN"/>
    </w:rPr>
  </w:style>
  <w:style w:type="paragraph" w:customStyle="1" w:styleId="18">
    <w:name w:val="Название1"/>
    <w:basedOn w:val="a2"/>
    <w:rsid w:val="00EC0786"/>
    <w:pPr>
      <w:widowControl w:val="0"/>
      <w:suppressLineNumbers/>
      <w:suppressAutoHyphens/>
      <w:spacing w:before="120" w:after="120" w:line="100" w:lineRule="atLeast"/>
      <w:ind w:firstLine="0"/>
      <w:jc w:val="left"/>
    </w:pPr>
    <w:rPr>
      <w:rFonts w:cs="Mangal"/>
      <w:i/>
      <w:iCs/>
      <w:kern w:val="2"/>
      <w:sz w:val="24"/>
      <w:szCs w:val="24"/>
      <w:lang w:eastAsia="zh-CN"/>
    </w:rPr>
  </w:style>
  <w:style w:type="paragraph" w:customStyle="1" w:styleId="19">
    <w:name w:val="Указатель1"/>
    <w:basedOn w:val="a2"/>
    <w:rsid w:val="00EC0786"/>
    <w:pPr>
      <w:widowControl w:val="0"/>
      <w:suppressLineNumbers/>
      <w:suppressAutoHyphens/>
      <w:spacing w:line="100" w:lineRule="atLeast"/>
      <w:ind w:firstLine="0"/>
      <w:jc w:val="left"/>
    </w:pPr>
    <w:rPr>
      <w:rFonts w:cs="Mangal"/>
      <w:kern w:val="2"/>
      <w:sz w:val="24"/>
      <w:szCs w:val="24"/>
      <w:lang w:eastAsia="zh-CN"/>
    </w:rPr>
  </w:style>
  <w:style w:type="paragraph" w:customStyle="1" w:styleId="211">
    <w:name w:val="Основной текст с отступом 21"/>
    <w:basedOn w:val="a2"/>
    <w:rsid w:val="00EC0786"/>
    <w:pPr>
      <w:widowControl w:val="0"/>
      <w:suppressAutoHyphens/>
      <w:spacing w:line="100" w:lineRule="atLeast"/>
      <w:ind w:firstLine="708"/>
    </w:pPr>
    <w:rPr>
      <w:kern w:val="2"/>
      <w:lang w:eastAsia="zh-CN"/>
    </w:rPr>
  </w:style>
  <w:style w:type="paragraph" w:customStyle="1" w:styleId="aff4">
    <w:name w:val="Заголовок статьи"/>
    <w:basedOn w:val="a2"/>
    <w:next w:val="a2"/>
    <w:rsid w:val="00EC0786"/>
    <w:pPr>
      <w:widowControl w:val="0"/>
      <w:suppressAutoHyphens/>
      <w:autoSpaceDE w:val="0"/>
      <w:spacing w:line="100" w:lineRule="atLeast"/>
      <w:ind w:left="1612" w:hanging="892"/>
    </w:pPr>
    <w:rPr>
      <w:rFonts w:ascii="Arial" w:hAnsi="Arial" w:cs="Arial"/>
      <w:kern w:val="2"/>
      <w:sz w:val="20"/>
      <w:lang w:eastAsia="zh-CN"/>
    </w:rPr>
  </w:style>
  <w:style w:type="paragraph" w:customStyle="1" w:styleId="310">
    <w:name w:val="Основной текст с отступом 31"/>
    <w:basedOn w:val="a2"/>
    <w:rsid w:val="00EC0786"/>
    <w:pPr>
      <w:widowControl w:val="0"/>
      <w:suppressAutoHyphens/>
      <w:spacing w:after="120" w:line="100" w:lineRule="atLeast"/>
      <w:ind w:left="283" w:firstLine="0"/>
      <w:jc w:val="left"/>
    </w:pPr>
    <w:rPr>
      <w:kern w:val="2"/>
      <w:sz w:val="16"/>
      <w:szCs w:val="16"/>
      <w:lang w:eastAsia="zh-CN"/>
    </w:rPr>
  </w:style>
  <w:style w:type="paragraph" w:customStyle="1" w:styleId="Normal1">
    <w:name w:val="Normal1"/>
    <w:rsid w:val="00EC0786"/>
    <w:pPr>
      <w:widowControl w:val="0"/>
      <w:suppressAutoHyphens/>
      <w:autoSpaceDE w:val="0"/>
      <w:spacing w:line="100" w:lineRule="atLeast"/>
    </w:pPr>
    <w:rPr>
      <w:rFonts w:ascii="OEKGHE+OfficinaSerifWinC" w:hAnsi="OEKGHE+OfficinaSerifWinC" w:cs="OEKGHE+OfficinaSerifWinC"/>
      <w:color w:val="000000"/>
      <w:kern w:val="2"/>
      <w:sz w:val="24"/>
      <w:szCs w:val="24"/>
      <w:lang w:eastAsia="zh-CN"/>
    </w:rPr>
  </w:style>
  <w:style w:type="paragraph" w:customStyle="1" w:styleId="rvps698610">
    <w:name w:val="rvps698610"/>
    <w:basedOn w:val="a2"/>
    <w:rsid w:val="00EC0786"/>
    <w:pPr>
      <w:widowControl w:val="0"/>
      <w:suppressAutoHyphens/>
      <w:spacing w:after="150" w:line="100" w:lineRule="atLeast"/>
      <w:ind w:right="300" w:firstLine="0"/>
      <w:jc w:val="left"/>
    </w:pPr>
    <w:rPr>
      <w:rFonts w:ascii="Arial" w:hAnsi="Arial" w:cs="Arial"/>
      <w:color w:val="000000"/>
      <w:kern w:val="2"/>
      <w:sz w:val="18"/>
      <w:szCs w:val="18"/>
      <w:lang w:eastAsia="zh-CN"/>
    </w:rPr>
  </w:style>
  <w:style w:type="paragraph" w:customStyle="1" w:styleId="-51">
    <w:name w:val="Темный список - Акцент 51"/>
    <w:basedOn w:val="a2"/>
    <w:rsid w:val="00EC0786"/>
    <w:pPr>
      <w:widowControl w:val="0"/>
      <w:suppressAutoHyphens/>
      <w:spacing w:line="100" w:lineRule="atLeast"/>
      <w:ind w:left="720" w:firstLine="0"/>
      <w:jc w:val="left"/>
    </w:pPr>
    <w:rPr>
      <w:kern w:val="2"/>
      <w:sz w:val="24"/>
      <w:szCs w:val="24"/>
      <w:lang w:eastAsia="zh-CN"/>
    </w:rPr>
  </w:style>
  <w:style w:type="paragraph" w:customStyle="1" w:styleId="ConsNonformat">
    <w:name w:val="ConsNonformat"/>
    <w:rsid w:val="00EC0786"/>
    <w:pPr>
      <w:widowControl w:val="0"/>
      <w:suppressAutoHyphens/>
      <w:spacing w:line="100" w:lineRule="atLeast"/>
    </w:pPr>
    <w:rPr>
      <w:rFonts w:ascii="Consultant" w:hAnsi="Consultant" w:cs="Consultant"/>
      <w:kern w:val="2"/>
      <w:lang w:eastAsia="zh-CN"/>
    </w:rPr>
  </w:style>
  <w:style w:type="paragraph" w:customStyle="1" w:styleId="-31">
    <w:name w:val="Светлая сетка - Акцент 31"/>
    <w:basedOn w:val="a2"/>
    <w:rsid w:val="00EC0786"/>
    <w:pPr>
      <w:widowControl w:val="0"/>
      <w:suppressAutoHyphens/>
      <w:spacing w:after="200" w:line="276" w:lineRule="auto"/>
      <w:ind w:left="720" w:firstLine="0"/>
      <w:jc w:val="left"/>
    </w:pPr>
    <w:rPr>
      <w:rFonts w:ascii="Calibri" w:hAnsi="Calibri" w:cs="Calibri"/>
      <w:kern w:val="2"/>
      <w:sz w:val="22"/>
      <w:szCs w:val="22"/>
      <w:lang w:eastAsia="zh-CN"/>
    </w:rPr>
  </w:style>
  <w:style w:type="paragraph" w:customStyle="1" w:styleId="1a">
    <w:name w:val="Абзац списка1"/>
    <w:basedOn w:val="a2"/>
    <w:uiPriority w:val="99"/>
    <w:qFormat/>
    <w:rsid w:val="00EC0786"/>
    <w:pPr>
      <w:widowControl w:val="0"/>
      <w:suppressAutoHyphens/>
      <w:spacing w:line="100" w:lineRule="atLeast"/>
      <w:ind w:left="720" w:firstLine="0"/>
      <w:jc w:val="left"/>
    </w:pPr>
    <w:rPr>
      <w:kern w:val="2"/>
      <w:sz w:val="24"/>
      <w:szCs w:val="24"/>
      <w:lang w:eastAsia="zh-CN"/>
    </w:rPr>
  </w:style>
  <w:style w:type="paragraph" w:customStyle="1" w:styleId="111">
    <w:name w:val="Знак Знак11 Знак Знак Знак Знак"/>
    <w:basedOn w:val="a2"/>
    <w:rsid w:val="00EC0786"/>
    <w:pPr>
      <w:widowControl w:val="0"/>
      <w:suppressAutoHyphens/>
      <w:spacing w:before="280" w:after="280" w:line="100" w:lineRule="atLeast"/>
      <w:ind w:firstLine="0"/>
      <w:jc w:val="left"/>
    </w:pPr>
    <w:rPr>
      <w:rFonts w:ascii="Tahoma" w:hAnsi="Tahoma" w:cs="Tahoma"/>
      <w:kern w:val="2"/>
      <w:sz w:val="20"/>
      <w:lang w:val="en-US" w:eastAsia="zh-CN"/>
    </w:rPr>
  </w:style>
  <w:style w:type="paragraph" w:customStyle="1" w:styleId="aff5">
    <w:name w:val="Знак"/>
    <w:basedOn w:val="a2"/>
    <w:uiPriority w:val="99"/>
    <w:rsid w:val="00EC0786"/>
    <w:pPr>
      <w:widowControl w:val="0"/>
      <w:suppressAutoHyphens/>
      <w:spacing w:after="160" w:line="240" w:lineRule="exact"/>
      <w:ind w:firstLine="0"/>
      <w:jc w:val="right"/>
    </w:pPr>
    <w:rPr>
      <w:rFonts w:ascii="Arial" w:hAnsi="Arial" w:cs="Arial"/>
      <w:kern w:val="2"/>
      <w:sz w:val="20"/>
      <w:lang w:val="en-GB" w:eastAsia="zh-CN"/>
    </w:rPr>
  </w:style>
  <w:style w:type="paragraph" w:customStyle="1" w:styleId="font5">
    <w:name w:val="font5"/>
    <w:basedOn w:val="a2"/>
    <w:uiPriority w:val="99"/>
    <w:rsid w:val="00EC0786"/>
    <w:pPr>
      <w:widowControl w:val="0"/>
      <w:suppressAutoHyphens/>
      <w:spacing w:before="280" w:after="280" w:line="100" w:lineRule="atLeast"/>
      <w:ind w:firstLine="0"/>
      <w:jc w:val="left"/>
    </w:pPr>
    <w:rPr>
      <w:kern w:val="2"/>
      <w:sz w:val="20"/>
      <w:lang w:eastAsia="zh-CN"/>
    </w:rPr>
  </w:style>
  <w:style w:type="paragraph" w:customStyle="1" w:styleId="font6">
    <w:name w:val="font6"/>
    <w:basedOn w:val="a2"/>
    <w:rsid w:val="00EC0786"/>
    <w:pPr>
      <w:widowControl w:val="0"/>
      <w:suppressAutoHyphens/>
      <w:spacing w:before="280" w:after="280" w:line="100" w:lineRule="atLeast"/>
      <w:ind w:firstLine="0"/>
      <w:jc w:val="left"/>
    </w:pPr>
    <w:rPr>
      <w:rFonts w:ascii="Calibri" w:hAnsi="Calibri" w:cs="Calibri"/>
      <w:kern w:val="2"/>
      <w:sz w:val="22"/>
      <w:szCs w:val="22"/>
      <w:lang w:eastAsia="zh-CN"/>
    </w:rPr>
  </w:style>
  <w:style w:type="paragraph" w:customStyle="1" w:styleId="font7">
    <w:name w:val="font7"/>
    <w:basedOn w:val="a2"/>
    <w:rsid w:val="00EC0786"/>
    <w:pPr>
      <w:widowControl w:val="0"/>
      <w:suppressAutoHyphens/>
      <w:spacing w:before="280" w:after="280" w:line="100" w:lineRule="atLeast"/>
      <w:ind w:firstLine="0"/>
      <w:jc w:val="left"/>
    </w:pPr>
    <w:rPr>
      <w:rFonts w:ascii="Symbol" w:hAnsi="Symbol" w:cs="Symbol"/>
      <w:kern w:val="2"/>
      <w:sz w:val="20"/>
      <w:lang w:eastAsia="zh-CN"/>
    </w:rPr>
  </w:style>
  <w:style w:type="paragraph" w:customStyle="1" w:styleId="xl63">
    <w:name w:val="xl63"/>
    <w:basedOn w:val="a2"/>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pPr>
    <w:rPr>
      <w:kern w:val="2"/>
      <w:sz w:val="20"/>
      <w:lang w:eastAsia="zh-CN"/>
    </w:rPr>
  </w:style>
  <w:style w:type="paragraph" w:customStyle="1" w:styleId="xl64">
    <w:name w:val="xl64"/>
    <w:basedOn w:val="a2"/>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65">
    <w:name w:val="xl65"/>
    <w:basedOn w:val="a2"/>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66">
    <w:name w:val="xl66"/>
    <w:basedOn w:val="a2"/>
    <w:uiPriority w:val="99"/>
    <w:rsid w:val="00EC0786"/>
    <w:pPr>
      <w:widowControl w:val="0"/>
      <w:pBdr>
        <w:top w:val="single" w:sz="4" w:space="0" w:color="000000"/>
        <w:left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67">
    <w:name w:val="xl67"/>
    <w:basedOn w:val="a2"/>
    <w:uiPriority w:val="99"/>
    <w:rsid w:val="00EC0786"/>
    <w:pPr>
      <w:widowControl w:val="0"/>
      <w:suppressAutoHyphens/>
      <w:spacing w:before="280" w:after="280" w:line="100" w:lineRule="atLeast"/>
      <w:ind w:firstLine="0"/>
      <w:jc w:val="left"/>
    </w:pPr>
    <w:rPr>
      <w:kern w:val="2"/>
      <w:sz w:val="24"/>
      <w:szCs w:val="24"/>
      <w:lang w:eastAsia="zh-CN"/>
    </w:rPr>
  </w:style>
  <w:style w:type="paragraph" w:customStyle="1" w:styleId="xl68">
    <w:name w:val="xl68"/>
    <w:basedOn w:val="a2"/>
    <w:uiPriority w:val="99"/>
    <w:rsid w:val="00EC0786"/>
    <w:pPr>
      <w:widowControl w:val="0"/>
      <w:pBdr>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69">
    <w:name w:val="xl69"/>
    <w:basedOn w:val="a2"/>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16"/>
      <w:szCs w:val="16"/>
      <w:lang w:eastAsia="zh-CN"/>
    </w:rPr>
  </w:style>
  <w:style w:type="paragraph" w:customStyle="1" w:styleId="xl70">
    <w:name w:val="xl70"/>
    <w:basedOn w:val="a2"/>
    <w:uiPriority w:val="99"/>
    <w:rsid w:val="00EC0786"/>
    <w:pPr>
      <w:widowControl w:val="0"/>
      <w:pBdr>
        <w:top w:val="single" w:sz="4" w:space="0" w:color="000000"/>
        <w:left w:val="single" w:sz="4" w:space="0" w:color="000000"/>
        <w:bottom w:val="single" w:sz="4" w:space="0" w:color="000000"/>
      </w:pBdr>
      <w:suppressAutoHyphens/>
      <w:spacing w:before="280" w:after="280" w:line="100" w:lineRule="atLeast"/>
      <w:ind w:firstLine="0"/>
      <w:jc w:val="center"/>
    </w:pPr>
    <w:rPr>
      <w:b/>
      <w:bCs/>
      <w:kern w:val="2"/>
      <w:sz w:val="24"/>
      <w:szCs w:val="24"/>
      <w:lang w:eastAsia="zh-CN"/>
    </w:rPr>
  </w:style>
  <w:style w:type="paragraph" w:customStyle="1" w:styleId="xl71">
    <w:name w:val="xl71"/>
    <w:basedOn w:val="a2"/>
    <w:uiPriority w:val="99"/>
    <w:rsid w:val="00EC0786"/>
    <w:pPr>
      <w:widowControl w:val="0"/>
      <w:pBdr>
        <w:top w:val="single" w:sz="4" w:space="0" w:color="000000"/>
        <w:bottom w:val="single" w:sz="4" w:space="0" w:color="000000"/>
      </w:pBdr>
      <w:suppressAutoHyphens/>
      <w:spacing w:before="280" w:after="280" w:line="100" w:lineRule="atLeast"/>
      <w:ind w:firstLine="0"/>
      <w:jc w:val="center"/>
    </w:pPr>
    <w:rPr>
      <w:b/>
      <w:bCs/>
      <w:kern w:val="2"/>
      <w:sz w:val="24"/>
      <w:szCs w:val="24"/>
      <w:lang w:eastAsia="zh-CN"/>
    </w:rPr>
  </w:style>
  <w:style w:type="paragraph" w:customStyle="1" w:styleId="xl72">
    <w:name w:val="xl72"/>
    <w:basedOn w:val="a2"/>
    <w:uiPriority w:val="99"/>
    <w:rsid w:val="00EC0786"/>
    <w:pPr>
      <w:widowControl w:val="0"/>
      <w:pBdr>
        <w:top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4"/>
      <w:szCs w:val="24"/>
      <w:lang w:eastAsia="zh-CN"/>
    </w:rPr>
  </w:style>
  <w:style w:type="paragraph" w:customStyle="1" w:styleId="xl73">
    <w:name w:val="xl73"/>
    <w:basedOn w:val="a2"/>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pPr>
    <w:rPr>
      <w:b/>
      <w:bCs/>
      <w:kern w:val="2"/>
      <w:sz w:val="20"/>
      <w:lang w:eastAsia="zh-CN"/>
    </w:rPr>
  </w:style>
  <w:style w:type="paragraph" w:customStyle="1" w:styleId="xl74">
    <w:name w:val="xl74"/>
    <w:basedOn w:val="a2"/>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75">
    <w:name w:val="xl75"/>
    <w:basedOn w:val="a2"/>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76">
    <w:name w:val="xl76"/>
    <w:basedOn w:val="a2"/>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77">
    <w:name w:val="xl77"/>
    <w:basedOn w:val="a2"/>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78">
    <w:name w:val="xl78"/>
    <w:basedOn w:val="a2"/>
    <w:uiPriority w:val="99"/>
    <w:rsid w:val="00EC0786"/>
    <w:pPr>
      <w:widowControl w:val="0"/>
      <w:pBdr>
        <w:top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79">
    <w:name w:val="xl79"/>
    <w:basedOn w:val="a2"/>
    <w:uiPriority w:val="99"/>
    <w:rsid w:val="00EC0786"/>
    <w:pPr>
      <w:widowControl w:val="0"/>
      <w:pBdr>
        <w:top w:val="single" w:sz="4" w:space="0" w:color="000000"/>
        <w:left w:val="single" w:sz="4" w:space="0" w:color="000000"/>
        <w:bottom w:val="single" w:sz="4" w:space="0" w:color="000000"/>
      </w:pBdr>
      <w:suppressAutoHyphens/>
      <w:spacing w:before="280" w:after="280" w:line="100" w:lineRule="atLeast"/>
      <w:ind w:firstLine="0"/>
      <w:jc w:val="center"/>
    </w:pPr>
    <w:rPr>
      <w:kern w:val="2"/>
      <w:sz w:val="20"/>
      <w:lang w:eastAsia="zh-CN"/>
    </w:rPr>
  </w:style>
  <w:style w:type="paragraph" w:customStyle="1" w:styleId="xl80">
    <w:name w:val="xl80"/>
    <w:basedOn w:val="a2"/>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right"/>
    </w:pPr>
    <w:rPr>
      <w:b/>
      <w:bCs/>
      <w:kern w:val="2"/>
      <w:sz w:val="20"/>
      <w:lang w:eastAsia="zh-CN"/>
    </w:rPr>
  </w:style>
  <w:style w:type="paragraph" w:customStyle="1" w:styleId="xl81">
    <w:name w:val="xl81"/>
    <w:basedOn w:val="a2"/>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82">
    <w:name w:val="xl82"/>
    <w:basedOn w:val="a2"/>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83">
    <w:name w:val="xl83"/>
    <w:basedOn w:val="a2"/>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84">
    <w:name w:val="xl84"/>
    <w:basedOn w:val="a2"/>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i/>
      <w:iCs/>
      <w:kern w:val="2"/>
      <w:sz w:val="20"/>
      <w:lang w:eastAsia="zh-CN"/>
    </w:rPr>
  </w:style>
  <w:style w:type="paragraph" w:customStyle="1" w:styleId="xl85">
    <w:name w:val="xl85"/>
    <w:basedOn w:val="a2"/>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86">
    <w:name w:val="xl86"/>
    <w:basedOn w:val="a2"/>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87">
    <w:name w:val="xl87"/>
    <w:basedOn w:val="a2"/>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b/>
      <w:bCs/>
      <w:i/>
      <w:iCs/>
      <w:kern w:val="2"/>
      <w:sz w:val="20"/>
      <w:lang w:eastAsia="zh-CN"/>
    </w:rPr>
  </w:style>
  <w:style w:type="paragraph" w:customStyle="1" w:styleId="xl88">
    <w:name w:val="xl88"/>
    <w:basedOn w:val="a2"/>
    <w:uiPriority w:val="99"/>
    <w:rsid w:val="00EC0786"/>
    <w:pPr>
      <w:widowControl w:val="0"/>
      <w:pBdr>
        <w:top w:val="single" w:sz="4" w:space="0" w:color="000000"/>
        <w:left w:val="single" w:sz="4" w:space="0" w:color="000000"/>
        <w:right w:val="single" w:sz="4" w:space="0" w:color="000000"/>
      </w:pBdr>
      <w:suppressAutoHyphens/>
      <w:spacing w:before="280" w:after="280" w:line="100" w:lineRule="atLeast"/>
      <w:ind w:firstLine="0"/>
    </w:pPr>
    <w:rPr>
      <w:kern w:val="2"/>
      <w:sz w:val="20"/>
      <w:lang w:eastAsia="zh-CN"/>
    </w:rPr>
  </w:style>
  <w:style w:type="paragraph" w:customStyle="1" w:styleId="xl89">
    <w:name w:val="xl89"/>
    <w:basedOn w:val="a2"/>
    <w:uiPriority w:val="99"/>
    <w:rsid w:val="00EC0786"/>
    <w:pPr>
      <w:widowControl w:val="0"/>
      <w:pBdr>
        <w:top w:val="single" w:sz="4" w:space="0" w:color="000000"/>
        <w:left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90">
    <w:name w:val="xl90"/>
    <w:basedOn w:val="a2"/>
    <w:uiPriority w:val="99"/>
    <w:rsid w:val="00EC0786"/>
    <w:pPr>
      <w:widowControl w:val="0"/>
      <w:pBdr>
        <w:top w:val="single" w:sz="4" w:space="0" w:color="000000"/>
        <w:left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1">
    <w:name w:val="xl91"/>
    <w:basedOn w:val="a2"/>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b/>
      <w:bCs/>
      <w:kern w:val="2"/>
      <w:sz w:val="20"/>
      <w:lang w:eastAsia="zh-CN"/>
    </w:rPr>
  </w:style>
  <w:style w:type="paragraph" w:customStyle="1" w:styleId="xl92">
    <w:name w:val="xl92"/>
    <w:basedOn w:val="a2"/>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4"/>
      <w:szCs w:val="24"/>
      <w:lang w:eastAsia="zh-CN"/>
    </w:rPr>
  </w:style>
  <w:style w:type="paragraph" w:customStyle="1" w:styleId="xl93">
    <w:name w:val="xl93"/>
    <w:basedOn w:val="a2"/>
    <w:uiPriority w:val="99"/>
    <w:rsid w:val="00EC0786"/>
    <w:pPr>
      <w:widowControl w:val="0"/>
      <w:pBdr>
        <w:left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4">
    <w:name w:val="xl94"/>
    <w:basedOn w:val="a2"/>
    <w:uiPriority w:val="99"/>
    <w:rsid w:val="00EC0786"/>
    <w:pPr>
      <w:widowControl w:val="0"/>
      <w:pBdr>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5">
    <w:name w:val="xl95"/>
    <w:basedOn w:val="a2"/>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6">
    <w:name w:val="xl96"/>
    <w:basedOn w:val="a2"/>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right"/>
    </w:pPr>
    <w:rPr>
      <w:b/>
      <w:bCs/>
      <w:i/>
      <w:iCs/>
      <w:kern w:val="2"/>
      <w:sz w:val="20"/>
      <w:lang w:eastAsia="zh-CN"/>
    </w:rPr>
  </w:style>
  <w:style w:type="paragraph" w:customStyle="1" w:styleId="xl97">
    <w:name w:val="xl97"/>
    <w:basedOn w:val="a2"/>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i/>
      <w:iCs/>
      <w:kern w:val="2"/>
      <w:sz w:val="20"/>
      <w:lang w:eastAsia="zh-CN"/>
    </w:rPr>
  </w:style>
  <w:style w:type="paragraph" w:customStyle="1" w:styleId="xl98">
    <w:name w:val="xl98"/>
    <w:basedOn w:val="a2"/>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i/>
      <w:iCs/>
      <w:kern w:val="2"/>
      <w:sz w:val="20"/>
      <w:lang w:eastAsia="zh-CN"/>
    </w:rPr>
  </w:style>
  <w:style w:type="paragraph" w:customStyle="1" w:styleId="xl99">
    <w:name w:val="xl99"/>
    <w:basedOn w:val="a2"/>
    <w:uiPriority w:val="99"/>
    <w:rsid w:val="00EC0786"/>
    <w:pPr>
      <w:widowControl w:val="0"/>
      <w:suppressAutoHyphens/>
      <w:spacing w:before="280" w:after="280" w:line="100" w:lineRule="atLeast"/>
      <w:ind w:firstLine="0"/>
      <w:jc w:val="left"/>
    </w:pPr>
    <w:rPr>
      <w:kern w:val="2"/>
      <w:sz w:val="24"/>
      <w:szCs w:val="24"/>
      <w:lang w:eastAsia="zh-CN"/>
    </w:rPr>
  </w:style>
  <w:style w:type="paragraph" w:customStyle="1" w:styleId="font8">
    <w:name w:val="font8"/>
    <w:basedOn w:val="a2"/>
    <w:rsid w:val="00EC0786"/>
    <w:pPr>
      <w:widowControl w:val="0"/>
      <w:suppressAutoHyphens/>
      <w:spacing w:line="100" w:lineRule="atLeast"/>
      <w:ind w:firstLine="0"/>
      <w:jc w:val="left"/>
    </w:pPr>
    <w:rPr>
      <w:rFonts w:ascii="Symbol" w:hAnsi="Symbol" w:cs="Symbol"/>
      <w:color w:val="000000"/>
      <w:kern w:val="2"/>
      <w:sz w:val="20"/>
      <w:lang w:eastAsia="zh-CN"/>
    </w:rPr>
  </w:style>
  <w:style w:type="paragraph" w:customStyle="1" w:styleId="font9">
    <w:name w:val="font9"/>
    <w:basedOn w:val="a2"/>
    <w:rsid w:val="00EC0786"/>
    <w:pPr>
      <w:widowControl w:val="0"/>
      <w:suppressAutoHyphens/>
      <w:spacing w:line="100" w:lineRule="atLeast"/>
      <w:ind w:firstLine="0"/>
      <w:jc w:val="left"/>
    </w:pPr>
    <w:rPr>
      <w:color w:val="000000"/>
      <w:kern w:val="2"/>
      <w:sz w:val="20"/>
      <w:lang w:eastAsia="zh-CN"/>
    </w:rPr>
  </w:style>
  <w:style w:type="paragraph" w:customStyle="1" w:styleId="font10">
    <w:name w:val="font10"/>
    <w:basedOn w:val="a2"/>
    <w:rsid w:val="00EC0786"/>
    <w:pPr>
      <w:widowControl w:val="0"/>
      <w:suppressAutoHyphens/>
      <w:spacing w:line="100" w:lineRule="atLeast"/>
      <w:ind w:firstLine="0"/>
      <w:jc w:val="left"/>
    </w:pPr>
    <w:rPr>
      <w:kern w:val="2"/>
      <w:sz w:val="20"/>
      <w:lang w:eastAsia="zh-CN"/>
    </w:rPr>
  </w:style>
  <w:style w:type="paragraph" w:customStyle="1" w:styleId="font11">
    <w:name w:val="font11"/>
    <w:basedOn w:val="a2"/>
    <w:rsid w:val="00EC0786"/>
    <w:pPr>
      <w:widowControl w:val="0"/>
      <w:suppressAutoHyphens/>
      <w:spacing w:line="100" w:lineRule="atLeast"/>
      <w:ind w:firstLine="0"/>
      <w:jc w:val="left"/>
    </w:pPr>
    <w:rPr>
      <w:color w:val="000000"/>
      <w:kern w:val="2"/>
      <w:sz w:val="20"/>
      <w:lang w:eastAsia="zh-CN"/>
    </w:rPr>
  </w:style>
  <w:style w:type="paragraph" w:customStyle="1" w:styleId="font12">
    <w:name w:val="font12"/>
    <w:basedOn w:val="a2"/>
    <w:rsid w:val="00EC0786"/>
    <w:pPr>
      <w:widowControl w:val="0"/>
      <w:suppressAutoHyphens/>
      <w:spacing w:line="100" w:lineRule="atLeast"/>
      <w:ind w:firstLine="0"/>
      <w:jc w:val="left"/>
    </w:pPr>
    <w:rPr>
      <w:color w:val="DD0806"/>
      <w:kern w:val="2"/>
      <w:sz w:val="20"/>
      <w:lang w:eastAsia="zh-CN"/>
    </w:rPr>
  </w:style>
  <w:style w:type="paragraph" w:customStyle="1" w:styleId="xl100">
    <w:name w:val="xl100"/>
    <w:basedOn w:val="a2"/>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b/>
      <w:bCs/>
      <w:kern w:val="2"/>
      <w:sz w:val="20"/>
      <w:lang w:eastAsia="zh-CN"/>
    </w:rPr>
  </w:style>
  <w:style w:type="paragraph" w:customStyle="1" w:styleId="xl101">
    <w:name w:val="xl101"/>
    <w:basedOn w:val="a2"/>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b/>
      <w:bCs/>
      <w:kern w:val="2"/>
      <w:sz w:val="20"/>
      <w:lang w:eastAsia="zh-CN"/>
    </w:rPr>
  </w:style>
  <w:style w:type="paragraph" w:customStyle="1" w:styleId="xl102">
    <w:name w:val="xl102"/>
    <w:basedOn w:val="a2"/>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rFonts w:ascii="Times" w:hAnsi="Times" w:cs="Times"/>
      <w:kern w:val="2"/>
      <w:sz w:val="20"/>
      <w:lang w:eastAsia="zh-CN"/>
    </w:rPr>
  </w:style>
  <w:style w:type="paragraph" w:customStyle="1" w:styleId="xl103">
    <w:name w:val="xl103"/>
    <w:basedOn w:val="a2"/>
    <w:uiPriority w:val="99"/>
    <w:rsid w:val="00EC0786"/>
    <w:pPr>
      <w:widowControl w:val="0"/>
      <w:pBdr>
        <w:top w:val="single" w:sz="4" w:space="0" w:color="000000"/>
        <w:left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04">
    <w:name w:val="xl104"/>
    <w:basedOn w:val="a2"/>
    <w:uiPriority w:val="99"/>
    <w:rsid w:val="00EC0786"/>
    <w:pPr>
      <w:widowControl w:val="0"/>
      <w:pBdr>
        <w:left w:val="single" w:sz="4" w:space="0" w:color="000000"/>
        <w:bottom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05">
    <w:name w:val="xl105"/>
    <w:basedOn w:val="a2"/>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06">
    <w:name w:val="xl106"/>
    <w:basedOn w:val="a2"/>
    <w:uiPriority w:val="99"/>
    <w:rsid w:val="00EC0786"/>
    <w:pPr>
      <w:widowControl w:val="0"/>
      <w:pBdr>
        <w:left w:val="single" w:sz="4" w:space="0" w:color="000000"/>
        <w:bottom w:val="single" w:sz="4" w:space="0" w:color="000000"/>
        <w:right w:val="single" w:sz="4" w:space="0" w:color="000000"/>
      </w:pBdr>
      <w:shd w:val="clear" w:color="auto" w:fill="FFFFFF"/>
      <w:suppressAutoHyphens/>
      <w:spacing w:line="100" w:lineRule="atLeast"/>
      <w:ind w:firstLine="0"/>
    </w:pPr>
    <w:rPr>
      <w:b/>
      <w:bCs/>
      <w:kern w:val="2"/>
      <w:sz w:val="20"/>
      <w:lang w:eastAsia="zh-CN"/>
    </w:rPr>
  </w:style>
  <w:style w:type="paragraph" w:customStyle="1" w:styleId="xl107">
    <w:name w:val="xl107"/>
    <w:basedOn w:val="a2"/>
    <w:uiPriority w:val="99"/>
    <w:rsid w:val="00EC0786"/>
    <w:pPr>
      <w:widowControl w:val="0"/>
      <w:pBdr>
        <w:top w:val="single" w:sz="4" w:space="0" w:color="000000"/>
        <w:left w:val="single" w:sz="4" w:space="0" w:color="000000"/>
        <w:righ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08">
    <w:name w:val="xl108"/>
    <w:basedOn w:val="a2"/>
    <w:uiPriority w:val="99"/>
    <w:rsid w:val="00EC0786"/>
    <w:pPr>
      <w:widowControl w:val="0"/>
      <w:shd w:val="clear" w:color="auto" w:fill="FFFFFF"/>
      <w:suppressAutoHyphens/>
      <w:spacing w:line="100" w:lineRule="atLeast"/>
      <w:ind w:firstLine="0"/>
      <w:jc w:val="left"/>
    </w:pPr>
    <w:rPr>
      <w:rFonts w:ascii="Times" w:hAnsi="Times" w:cs="Times"/>
      <w:kern w:val="2"/>
      <w:sz w:val="20"/>
      <w:lang w:eastAsia="zh-CN"/>
    </w:rPr>
  </w:style>
  <w:style w:type="paragraph" w:customStyle="1" w:styleId="xl109">
    <w:name w:val="xl109"/>
    <w:basedOn w:val="a2"/>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0">
    <w:name w:val="xl110"/>
    <w:basedOn w:val="a2"/>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pPr>
    <w:rPr>
      <w:kern w:val="2"/>
      <w:sz w:val="20"/>
      <w:lang w:eastAsia="zh-CN"/>
    </w:rPr>
  </w:style>
  <w:style w:type="paragraph" w:customStyle="1" w:styleId="xl111">
    <w:name w:val="xl111"/>
    <w:basedOn w:val="a2"/>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2">
    <w:name w:val="xl112"/>
    <w:basedOn w:val="a2"/>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3">
    <w:name w:val="xl113"/>
    <w:basedOn w:val="a2"/>
    <w:uiPriority w:val="99"/>
    <w:rsid w:val="00EC0786"/>
    <w:pPr>
      <w:widowControl w:val="0"/>
      <w:pBdr>
        <w:top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14">
    <w:name w:val="xl114"/>
    <w:basedOn w:val="a2"/>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15">
    <w:name w:val="xl115"/>
    <w:basedOn w:val="a2"/>
    <w:uiPriority w:val="99"/>
    <w:rsid w:val="00EC0786"/>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pPr>
    <w:rPr>
      <w:kern w:val="2"/>
      <w:sz w:val="20"/>
      <w:lang w:eastAsia="zh-CN"/>
    </w:rPr>
  </w:style>
  <w:style w:type="paragraph" w:customStyle="1" w:styleId="xl116">
    <w:name w:val="xl116"/>
    <w:basedOn w:val="a2"/>
    <w:uiPriority w:val="99"/>
    <w:rsid w:val="00EC0786"/>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7">
    <w:name w:val="xl117"/>
    <w:basedOn w:val="a2"/>
    <w:uiPriority w:val="99"/>
    <w:rsid w:val="00EC0786"/>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8">
    <w:name w:val="xl118"/>
    <w:basedOn w:val="a2"/>
    <w:uiPriority w:val="99"/>
    <w:rsid w:val="00EC0786"/>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19">
    <w:name w:val="xl119"/>
    <w:basedOn w:val="a2"/>
    <w:uiPriority w:val="99"/>
    <w:rsid w:val="00EC0786"/>
    <w:pPr>
      <w:widowControl w:val="0"/>
      <w:pBdr>
        <w:top w:val="single" w:sz="4" w:space="0" w:color="000000"/>
        <w:left w:val="single" w:sz="4" w:space="0" w:color="000000"/>
        <w:right w:val="single" w:sz="4" w:space="0" w:color="000000"/>
      </w:pBdr>
      <w:shd w:val="clear" w:color="auto" w:fill="969696"/>
      <w:suppressAutoHyphens/>
      <w:spacing w:line="100" w:lineRule="atLeast"/>
      <w:ind w:firstLine="0"/>
    </w:pPr>
    <w:rPr>
      <w:kern w:val="2"/>
      <w:sz w:val="20"/>
      <w:lang w:eastAsia="zh-CN"/>
    </w:rPr>
  </w:style>
  <w:style w:type="paragraph" w:customStyle="1" w:styleId="xl120">
    <w:name w:val="xl120"/>
    <w:basedOn w:val="a2"/>
    <w:uiPriority w:val="99"/>
    <w:rsid w:val="00EC0786"/>
    <w:pPr>
      <w:widowControl w:val="0"/>
      <w:pBdr>
        <w:top w:val="single" w:sz="4" w:space="0" w:color="000000"/>
        <w:left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21">
    <w:name w:val="xl121"/>
    <w:basedOn w:val="a2"/>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22">
    <w:name w:val="xl122"/>
    <w:basedOn w:val="a2"/>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23">
    <w:name w:val="xl123"/>
    <w:basedOn w:val="a2"/>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24">
    <w:name w:val="xl124"/>
    <w:basedOn w:val="a2"/>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b/>
      <w:bCs/>
      <w:kern w:val="2"/>
      <w:sz w:val="20"/>
      <w:lang w:eastAsia="zh-CN"/>
    </w:rPr>
  </w:style>
  <w:style w:type="paragraph" w:customStyle="1" w:styleId="xl125">
    <w:name w:val="xl125"/>
    <w:basedOn w:val="a2"/>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pPr>
    <w:rPr>
      <w:b/>
      <w:bCs/>
      <w:kern w:val="2"/>
      <w:sz w:val="20"/>
      <w:lang w:eastAsia="zh-CN"/>
    </w:rPr>
  </w:style>
  <w:style w:type="paragraph" w:customStyle="1" w:styleId="xl126">
    <w:name w:val="xl126"/>
    <w:basedOn w:val="a2"/>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b/>
      <w:bCs/>
      <w:kern w:val="2"/>
      <w:sz w:val="20"/>
      <w:lang w:eastAsia="zh-CN"/>
    </w:rPr>
  </w:style>
  <w:style w:type="paragraph" w:customStyle="1" w:styleId="xl127">
    <w:name w:val="xl127"/>
    <w:basedOn w:val="a2"/>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i/>
      <w:iCs/>
      <w:kern w:val="2"/>
      <w:sz w:val="20"/>
      <w:lang w:eastAsia="zh-CN"/>
    </w:rPr>
  </w:style>
  <w:style w:type="paragraph" w:customStyle="1" w:styleId="xl128">
    <w:name w:val="xl128"/>
    <w:basedOn w:val="a2"/>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29">
    <w:name w:val="xl129"/>
    <w:basedOn w:val="a2"/>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b/>
      <w:bCs/>
      <w:i/>
      <w:iCs/>
      <w:kern w:val="2"/>
      <w:sz w:val="20"/>
      <w:lang w:eastAsia="zh-CN"/>
    </w:rPr>
  </w:style>
  <w:style w:type="paragraph" w:customStyle="1" w:styleId="xl130">
    <w:name w:val="xl130"/>
    <w:basedOn w:val="a2"/>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b/>
      <w:bCs/>
      <w:kern w:val="2"/>
      <w:sz w:val="20"/>
      <w:lang w:eastAsia="zh-CN"/>
    </w:rPr>
  </w:style>
  <w:style w:type="paragraph" w:customStyle="1" w:styleId="xl131">
    <w:name w:val="xl131"/>
    <w:basedOn w:val="a2"/>
    <w:uiPriority w:val="99"/>
    <w:rsid w:val="00EC0786"/>
    <w:pPr>
      <w:widowControl w:val="0"/>
      <w:pBdr>
        <w:top w:val="single" w:sz="4" w:space="0" w:color="000000"/>
        <w:left w:val="single" w:sz="4" w:space="0" w:color="000000"/>
        <w:right w:val="single" w:sz="4" w:space="0" w:color="000000"/>
      </w:pBdr>
      <w:shd w:val="clear" w:color="auto" w:fill="FF99CC"/>
      <w:suppressAutoHyphens/>
      <w:spacing w:line="100" w:lineRule="atLeast"/>
      <w:ind w:firstLine="0"/>
      <w:jc w:val="center"/>
    </w:pPr>
    <w:rPr>
      <w:kern w:val="2"/>
      <w:sz w:val="20"/>
      <w:lang w:eastAsia="zh-CN"/>
    </w:rPr>
  </w:style>
  <w:style w:type="paragraph" w:customStyle="1" w:styleId="xl132">
    <w:name w:val="xl132"/>
    <w:basedOn w:val="a2"/>
    <w:uiPriority w:val="99"/>
    <w:rsid w:val="00EC0786"/>
    <w:pPr>
      <w:widowControl w:val="0"/>
      <w:pBdr>
        <w:top w:val="single" w:sz="4" w:space="0" w:color="000000"/>
        <w:left w:val="single" w:sz="4" w:space="0" w:color="000000"/>
      </w:pBdr>
      <w:shd w:val="clear" w:color="auto" w:fill="FF99CC"/>
      <w:suppressAutoHyphens/>
      <w:spacing w:line="100" w:lineRule="atLeast"/>
      <w:ind w:firstLine="0"/>
      <w:jc w:val="center"/>
    </w:pPr>
    <w:rPr>
      <w:kern w:val="2"/>
      <w:sz w:val="20"/>
      <w:lang w:eastAsia="zh-CN"/>
    </w:rPr>
  </w:style>
  <w:style w:type="paragraph" w:customStyle="1" w:styleId="xl133">
    <w:name w:val="xl133"/>
    <w:basedOn w:val="a2"/>
    <w:uiPriority w:val="99"/>
    <w:rsid w:val="00EC0786"/>
    <w:pPr>
      <w:widowControl w:val="0"/>
      <w:pBdr>
        <w:left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34">
    <w:name w:val="xl134"/>
    <w:basedOn w:val="a2"/>
    <w:uiPriority w:val="99"/>
    <w:rsid w:val="00EC0786"/>
    <w:pPr>
      <w:widowControl w:val="0"/>
      <w:pBdr>
        <w:left w:val="single" w:sz="4" w:space="0" w:color="000000"/>
        <w:right w:val="single" w:sz="4" w:space="0" w:color="000000"/>
      </w:pBdr>
      <w:shd w:val="clear" w:color="auto" w:fill="FFFFFF"/>
      <w:suppressAutoHyphens/>
      <w:spacing w:line="100" w:lineRule="atLeast"/>
      <w:ind w:firstLine="0"/>
      <w:jc w:val="center"/>
    </w:pPr>
    <w:rPr>
      <w:kern w:val="2"/>
      <w:sz w:val="20"/>
      <w:lang w:eastAsia="zh-CN"/>
    </w:rPr>
  </w:style>
  <w:style w:type="paragraph" w:customStyle="1" w:styleId="xl135">
    <w:name w:val="xl135"/>
    <w:basedOn w:val="a2"/>
    <w:uiPriority w:val="99"/>
    <w:rsid w:val="00EC0786"/>
    <w:pPr>
      <w:widowControl w:val="0"/>
      <w:pBdr>
        <w:left w:val="single" w:sz="4" w:space="0" w:color="000000"/>
        <w:bottom w:val="single" w:sz="4" w:space="0" w:color="000000"/>
        <w:righ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36">
    <w:name w:val="xl136"/>
    <w:basedOn w:val="a2"/>
    <w:uiPriority w:val="99"/>
    <w:rsid w:val="00EC0786"/>
    <w:pPr>
      <w:widowControl w:val="0"/>
      <w:pBdr>
        <w:top w:val="single" w:sz="4" w:space="0" w:color="000000"/>
        <w:left w:val="single" w:sz="4" w:space="0" w:color="000000"/>
        <w:bottom w:val="single" w:sz="4" w:space="0" w:color="000000"/>
      </w:pBdr>
      <w:shd w:val="clear" w:color="auto" w:fill="FFFFFF"/>
      <w:suppressAutoHyphens/>
      <w:spacing w:line="100" w:lineRule="atLeast"/>
      <w:ind w:firstLine="0"/>
      <w:jc w:val="center"/>
    </w:pPr>
    <w:rPr>
      <w:b/>
      <w:bCs/>
      <w:kern w:val="2"/>
      <w:sz w:val="24"/>
      <w:szCs w:val="24"/>
      <w:lang w:eastAsia="zh-CN"/>
    </w:rPr>
  </w:style>
  <w:style w:type="paragraph" w:customStyle="1" w:styleId="xl137">
    <w:name w:val="xl137"/>
    <w:basedOn w:val="a2"/>
    <w:uiPriority w:val="99"/>
    <w:rsid w:val="00EC0786"/>
    <w:pPr>
      <w:widowControl w:val="0"/>
      <w:pBdr>
        <w:top w:val="single" w:sz="4" w:space="0" w:color="000000"/>
        <w:bottom w:val="single" w:sz="4" w:space="0" w:color="000000"/>
      </w:pBdr>
      <w:shd w:val="clear" w:color="auto" w:fill="FFFFFF"/>
      <w:suppressAutoHyphens/>
      <w:spacing w:line="100" w:lineRule="atLeast"/>
      <w:ind w:firstLine="0"/>
      <w:jc w:val="center"/>
    </w:pPr>
    <w:rPr>
      <w:b/>
      <w:bCs/>
      <w:kern w:val="2"/>
      <w:sz w:val="24"/>
      <w:szCs w:val="24"/>
      <w:lang w:eastAsia="zh-CN"/>
    </w:rPr>
  </w:style>
  <w:style w:type="paragraph" w:customStyle="1" w:styleId="xl138">
    <w:name w:val="xl138"/>
    <w:basedOn w:val="a2"/>
    <w:uiPriority w:val="99"/>
    <w:rsid w:val="00EC0786"/>
    <w:pPr>
      <w:widowControl w:val="0"/>
      <w:pBdr>
        <w:top w:val="single" w:sz="4" w:space="0" w:color="000000"/>
        <w:bottom w:val="single" w:sz="4" w:space="0" w:color="000000"/>
        <w:right w:val="single" w:sz="4" w:space="0" w:color="000000"/>
      </w:pBdr>
      <w:shd w:val="clear" w:color="auto" w:fill="FFFFFF"/>
      <w:suppressAutoHyphens/>
      <w:spacing w:line="100" w:lineRule="atLeast"/>
      <w:ind w:firstLine="0"/>
      <w:jc w:val="center"/>
    </w:pPr>
    <w:rPr>
      <w:b/>
      <w:bCs/>
      <w:kern w:val="2"/>
      <w:sz w:val="24"/>
      <w:szCs w:val="24"/>
      <w:lang w:eastAsia="zh-CN"/>
    </w:rPr>
  </w:style>
  <w:style w:type="paragraph" w:customStyle="1" w:styleId="xl139">
    <w:name w:val="xl139"/>
    <w:basedOn w:val="a2"/>
    <w:uiPriority w:val="99"/>
    <w:rsid w:val="00EC0786"/>
    <w:pPr>
      <w:widowControl w:val="0"/>
      <w:pBdr>
        <w:left w:val="single" w:sz="4" w:space="0" w:color="000000"/>
        <w:right w:val="single" w:sz="4" w:space="0" w:color="000000"/>
      </w:pBdr>
      <w:shd w:val="clear" w:color="auto" w:fill="FFFFFF"/>
      <w:suppressAutoHyphens/>
      <w:spacing w:line="100" w:lineRule="atLeast"/>
      <w:ind w:firstLine="0"/>
      <w:jc w:val="center"/>
    </w:pPr>
    <w:rPr>
      <w:kern w:val="2"/>
      <w:sz w:val="20"/>
      <w:lang w:eastAsia="zh-CN"/>
    </w:rPr>
  </w:style>
  <w:style w:type="paragraph" w:customStyle="1" w:styleId="xl140">
    <w:name w:val="xl140"/>
    <w:basedOn w:val="a2"/>
    <w:uiPriority w:val="99"/>
    <w:rsid w:val="00EC0786"/>
    <w:pPr>
      <w:widowControl w:val="0"/>
      <w:pBdr>
        <w:top w:val="single" w:sz="4" w:space="0" w:color="000000"/>
        <w:lef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41">
    <w:name w:val="xl141"/>
    <w:basedOn w:val="a2"/>
    <w:uiPriority w:val="99"/>
    <w:rsid w:val="00EC0786"/>
    <w:pPr>
      <w:widowControl w:val="0"/>
      <w:pBdr>
        <w:top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42">
    <w:name w:val="xl142"/>
    <w:basedOn w:val="a2"/>
    <w:uiPriority w:val="99"/>
    <w:rsid w:val="00EC0786"/>
    <w:pPr>
      <w:widowControl w:val="0"/>
      <w:pBdr>
        <w:top w:val="single" w:sz="4" w:space="0" w:color="000000"/>
        <w:righ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43">
    <w:name w:val="xl143"/>
    <w:basedOn w:val="a2"/>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center"/>
    </w:pPr>
    <w:rPr>
      <w:b/>
      <w:bCs/>
      <w:kern w:val="2"/>
      <w:sz w:val="16"/>
      <w:szCs w:val="16"/>
      <w:lang w:eastAsia="zh-CN"/>
    </w:rPr>
  </w:style>
  <w:style w:type="paragraph" w:customStyle="1" w:styleId="1110">
    <w:name w:val="Знак Знак11 Знак Знак Знак Знак1"/>
    <w:basedOn w:val="a2"/>
    <w:rsid w:val="00EC0786"/>
    <w:pPr>
      <w:widowControl w:val="0"/>
      <w:suppressAutoHyphens/>
      <w:spacing w:before="280" w:after="280" w:line="360" w:lineRule="atLeast"/>
      <w:ind w:firstLine="0"/>
    </w:pPr>
    <w:rPr>
      <w:rFonts w:ascii="Tahoma" w:hAnsi="Tahoma" w:cs="Tahoma"/>
      <w:kern w:val="2"/>
      <w:sz w:val="20"/>
      <w:lang w:val="en-US" w:eastAsia="zh-CN"/>
    </w:rPr>
  </w:style>
  <w:style w:type="paragraph" w:customStyle="1" w:styleId="1b">
    <w:name w:val="Знак1"/>
    <w:basedOn w:val="a2"/>
    <w:uiPriority w:val="99"/>
    <w:rsid w:val="00EC0786"/>
    <w:pPr>
      <w:widowControl w:val="0"/>
      <w:suppressAutoHyphens/>
      <w:spacing w:after="160" w:line="240" w:lineRule="exact"/>
      <w:ind w:firstLine="0"/>
      <w:jc w:val="right"/>
    </w:pPr>
    <w:rPr>
      <w:rFonts w:ascii="Arial" w:hAnsi="Arial" w:cs="Arial"/>
      <w:kern w:val="2"/>
      <w:sz w:val="20"/>
      <w:lang w:val="en-GB" w:eastAsia="zh-CN"/>
    </w:rPr>
  </w:style>
  <w:style w:type="paragraph" w:customStyle="1" w:styleId="Style3">
    <w:name w:val="Style3"/>
    <w:basedOn w:val="a2"/>
    <w:uiPriority w:val="99"/>
    <w:rsid w:val="00EC0786"/>
    <w:pPr>
      <w:widowControl w:val="0"/>
      <w:suppressAutoHyphens/>
      <w:autoSpaceDE w:val="0"/>
      <w:spacing w:line="100" w:lineRule="atLeast"/>
      <w:ind w:firstLine="0"/>
      <w:jc w:val="left"/>
    </w:pPr>
    <w:rPr>
      <w:kern w:val="2"/>
      <w:sz w:val="24"/>
      <w:szCs w:val="24"/>
      <w:lang w:eastAsia="zh-CN"/>
    </w:rPr>
  </w:style>
  <w:style w:type="paragraph" w:customStyle="1" w:styleId="Style5">
    <w:name w:val="Style5"/>
    <w:basedOn w:val="a2"/>
    <w:uiPriority w:val="99"/>
    <w:rsid w:val="00EC0786"/>
    <w:pPr>
      <w:widowControl w:val="0"/>
      <w:suppressAutoHyphens/>
      <w:autoSpaceDE w:val="0"/>
      <w:spacing w:line="341" w:lineRule="exact"/>
      <w:ind w:firstLine="0"/>
      <w:jc w:val="left"/>
    </w:pPr>
    <w:rPr>
      <w:kern w:val="2"/>
      <w:sz w:val="24"/>
      <w:szCs w:val="24"/>
      <w:lang w:eastAsia="zh-CN"/>
    </w:rPr>
  </w:style>
  <w:style w:type="paragraph" w:customStyle="1" w:styleId="Style23">
    <w:name w:val="Style23"/>
    <w:basedOn w:val="a2"/>
    <w:rsid w:val="00EC0786"/>
    <w:pPr>
      <w:widowControl w:val="0"/>
      <w:suppressAutoHyphens/>
      <w:autoSpaceDE w:val="0"/>
      <w:spacing w:line="100" w:lineRule="atLeast"/>
      <w:ind w:firstLine="0"/>
      <w:jc w:val="left"/>
    </w:pPr>
    <w:rPr>
      <w:kern w:val="2"/>
      <w:sz w:val="24"/>
      <w:szCs w:val="24"/>
      <w:lang w:eastAsia="zh-CN"/>
    </w:rPr>
  </w:style>
  <w:style w:type="paragraph" w:customStyle="1" w:styleId="Style25">
    <w:name w:val="Style25"/>
    <w:basedOn w:val="a2"/>
    <w:rsid w:val="00EC0786"/>
    <w:pPr>
      <w:widowControl w:val="0"/>
      <w:suppressAutoHyphens/>
      <w:autoSpaceDE w:val="0"/>
      <w:spacing w:line="100" w:lineRule="atLeast"/>
      <w:ind w:firstLine="0"/>
      <w:jc w:val="left"/>
    </w:pPr>
    <w:rPr>
      <w:kern w:val="2"/>
      <w:sz w:val="24"/>
      <w:szCs w:val="24"/>
      <w:lang w:eastAsia="zh-CN"/>
    </w:rPr>
  </w:style>
  <w:style w:type="paragraph" w:customStyle="1" w:styleId="Style27">
    <w:name w:val="Style27"/>
    <w:basedOn w:val="a2"/>
    <w:rsid w:val="00EC0786"/>
    <w:pPr>
      <w:widowControl w:val="0"/>
      <w:suppressAutoHyphens/>
      <w:autoSpaceDE w:val="0"/>
      <w:spacing w:line="100" w:lineRule="atLeast"/>
      <w:ind w:firstLine="0"/>
      <w:jc w:val="left"/>
    </w:pPr>
    <w:rPr>
      <w:kern w:val="2"/>
      <w:sz w:val="24"/>
      <w:szCs w:val="24"/>
      <w:lang w:eastAsia="zh-CN"/>
    </w:rPr>
  </w:style>
  <w:style w:type="paragraph" w:customStyle="1" w:styleId="1c">
    <w:name w:val="Текст1"/>
    <w:basedOn w:val="a2"/>
    <w:rsid w:val="00EC0786"/>
    <w:pPr>
      <w:widowControl w:val="0"/>
      <w:suppressAutoHyphens/>
      <w:spacing w:line="100" w:lineRule="atLeast"/>
      <w:ind w:firstLine="0"/>
      <w:jc w:val="left"/>
    </w:pPr>
    <w:rPr>
      <w:rFonts w:ascii="Courier New" w:hAnsi="Courier New" w:cs="Courier New"/>
      <w:kern w:val="2"/>
      <w:sz w:val="20"/>
      <w:lang w:eastAsia="zh-CN"/>
    </w:rPr>
  </w:style>
  <w:style w:type="paragraph" w:customStyle="1" w:styleId="1d">
    <w:name w:val="Схема документа1"/>
    <w:basedOn w:val="a2"/>
    <w:rsid w:val="00EC0786"/>
    <w:pPr>
      <w:widowControl w:val="0"/>
      <w:suppressAutoHyphens/>
      <w:spacing w:line="100" w:lineRule="atLeast"/>
      <w:ind w:firstLine="0"/>
    </w:pPr>
    <w:rPr>
      <w:rFonts w:ascii="Tahoma" w:hAnsi="Tahoma" w:cs="Tahoma"/>
      <w:kern w:val="2"/>
      <w:sz w:val="16"/>
      <w:szCs w:val="16"/>
      <w:lang w:eastAsia="zh-CN"/>
    </w:rPr>
  </w:style>
  <w:style w:type="paragraph" w:customStyle="1" w:styleId="1e">
    <w:name w:val="Заголовок таблицы ссылок1"/>
    <w:basedOn w:val="1"/>
    <w:next w:val="a2"/>
    <w:rsid w:val="00EC0786"/>
    <w:pPr>
      <w:keepLines/>
      <w:widowControl w:val="0"/>
      <w:suppressAutoHyphens/>
      <w:spacing w:before="480" w:after="0" w:line="276" w:lineRule="auto"/>
      <w:jc w:val="left"/>
    </w:pPr>
    <w:rPr>
      <w:rFonts w:ascii="Cambria" w:hAnsi="Cambria" w:cs="Cambria"/>
      <w:bCs/>
      <w:color w:val="365F91"/>
      <w:kern w:val="2"/>
      <w:sz w:val="28"/>
      <w:szCs w:val="28"/>
      <w:lang w:eastAsia="zh-CN"/>
    </w:rPr>
  </w:style>
  <w:style w:type="paragraph" w:customStyle="1" w:styleId="Style2">
    <w:name w:val="Style2"/>
    <w:basedOn w:val="a2"/>
    <w:uiPriority w:val="99"/>
    <w:rsid w:val="00EC0786"/>
    <w:pPr>
      <w:widowControl w:val="0"/>
      <w:suppressAutoHyphens/>
      <w:autoSpaceDE w:val="0"/>
      <w:spacing w:line="100" w:lineRule="atLeast"/>
      <w:ind w:firstLine="0"/>
      <w:jc w:val="left"/>
    </w:pPr>
    <w:rPr>
      <w:kern w:val="2"/>
      <w:sz w:val="24"/>
      <w:szCs w:val="24"/>
      <w:lang w:eastAsia="zh-CN"/>
    </w:rPr>
  </w:style>
  <w:style w:type="paragraph" w:customStyle="1" w:styleId="Style4">
    <w:name w:val="Style4"/>
    <w:basedOn w:val="a2"/>
    <w:uiPriority w:val="99"/>
    <w:rsid w:val="00EC0786"/>
    <w:pPr>
      <w:widowControl w:val="0"/>
      <w:suppressAutoHyphens/>
      <w:autoSpaceDE w:val="0"/>
      <w:spacing w:line="100" w:lineRule="atLeast"/>
      <w:ind w:firstLine="0"/>
      <w:jc w:val="left"/>
    </w:pPr>
    <w:rPr>
      <w:kern w:val="2"/>
      <w:sz w:val="24"/>
      <w:szCs w:val="24"/>
      <w:lang w:eastAsia="zh-CN"/>
    </w:rPr>
  </w:style>
  <w:style w:type="paragraph" w:customStyle="1" w:styleId="101">
    <w:name w:val="Оглавление 10"/>
    <w:basedOn w:val="19"/>
    <w:rsid w:val="00EC0786"/>
    <w:pPr>
      <w:tabs>
        <w:tab w:val="right" w:leader="dot" w:pos="7091"/>
      </w:tabs>
      <w:ind w:left="2547"/>
    </w:pPr>
  </w:style>
  <w:style w:type="paragraph" w:customStyle="1" w:styleId="aff6">
    <w:name w:val="Содержимое таблицы"/>
    <w:basedOn w:val="a2"/>
    <w:rsid w:val="00EC0786"/>
    <w:pPr>
      <w:widowControl w:val="0"/>
      <w:suppressLineNumbers/>
      <w:suppressAutoHyphens/>
      <w:spacing w:line="100" w:lineRule="atLeast"/>
      <w:ind w:firstLine="0"/>
      <w:jc w:val="left"/>
    </w:pPr>
    <w:rPr>
      <w:kern w:val="2"/>
      <w:sz w:val="24"/>
      <w:szCs w:val="24"/>
      <w:lang w:eastAsia="zh-CN"/>
    </w:rPr>
  </w:style>
  <w:style w:type="paragraph" w:customStyle="1" w:styleId="aff7">
    <w:name w:val="Заголовок таблицы"/>
    <w:basedOn w:val="aff6"/>
    <w:rsid w:val="00EC0786"/>
    <w:pPr>
      <w:jc w:val="center"/>
    </w:pPr>
    <w:rPr>
      <w:b/>
      <w:bCs/>
    </w:rPr>
  </w:style>
  <w:style w:type="paragraph" w:customStyle="1" w:styleId="aff8">
    <w:name w:val="Содержимое врезки"/>
    <w:basedOn w:val="af"/>
    <w:rsid w:val="00EC0786"/>
    <w:pPr>
      <w:widowControl w:val="0"/>
      <w:suppressAutoHyphens/>
      <w:spacing w:after="120" w:line="100" w:lineRule="atLeast"/>
      <w:jc w:val="left"/>
    </w:pPr>
    <w:rPr>
      <w:kern w:val="2"/>
      <w:lang w:eastAsia="zh-CN"/>
    </w:rPr>
  </w:style>
  <w:style w:type="character" w:styleId="aff9">
    <w:name w:val="Subtle Emphasis"/>
    <w:uiPriority w:val="19"/>
    <w:qFormat/>
    <w:rsid w:val="00EC0786"/>
    <w:rPr>
      <w:i/>
      <w:color w:val="808080"/>
    </w:rPr>
  </w:style>
  <w:style w:type="character" w:styleId="affa">
    <w:name w:val="Intense Emphasis"/>
    <w:uiPriority w:val="21"/>
    <w:qFormat/>
    <w:rsid w:val="00EC0786"/>
    <w:rPr>
      <w:b/>
      <w:i/>
      <w:color w:val="4F81BD"/>
    </w:rPr>
  </w:style>
  <w:style w:type="character" w:styleId="affb">
    <w:name w:val="Subtle Reference"/>
    <w:uiPriority w:val="31"/>
    <w:qFormat/>
    <w:rsid w:val="00EC0786"/>
    <w:rPr>
      <w:smallCaps/>
      <w:color w:val="C0504D"/>
      <w:u w:val="single"/>
    </w:rPr>
  </w:style>
  <w:style w:type="character" w:styleId="affc">
    <w:name w:val="Intense Reference"/>
    <w:uiPriority w:val="32"/>
    <w:qFormat/>
    <w:rsid w:val="00EC0786"/>
    <w:rPr>
      <w:b/>
      <w:smallCaps/>
      <w:color w:val="C0504D"/>
      <w:spacing w:val="5"/>
      <w:u w:val="single"/>
    </w:rPr>
  </w:style>
  <w:style w:type="character" w:styleId="affd">
    <w:name w:val="Book Title"/>
    <w:uiPriority w:val="33"/>
    <w:qFormat/>
    <w:rsid w:val="00EC0786"/>
    <w:rPr>
      <w:b/>
      <w:smallCaps/>
      <w:spacing w:val="5"/>
    </w:rPr>
  </w:style>
  <w:style w:type="character" w:customStyle="1" w:styleId="Absatz-Standardschriftart">
    <w:name w:val="Absatz-Standardschriftart"/>
    <w:rsid w:val="00EC0786"/>
  </w:style>
  <w:style w:type="character" w:customStyle="1" w:styleId="WW-Absatz-Standardschriftart">
    <w:name w:val="WW-Absatz-Standardschriftart"/>
    <w:rsid w:val="00EC0786"/>
  </w:style>
  <w:style w:type="character" w:customStyle="1" w:styleId="WW8Num7z0">
    <w:name w:val="WW8Num7z0"/>
    <w:rsid w:val="00EC0786"/>
    <w:rPr>
      <w:rFonts w:ascii="Symbol" w:hAnsi="Symbol"/>
    </w:rPr>
  </w:style>
  <w:style w:type="character" w:customStyle="1" w:styleId="WW8Num8z0">
    <w:name w:val="WW8Num8z0"/>
    <w:rsid w:val="00EC0786"/>
    <w:rPr>
      <w:rFonts w:ascii="Symbol" w:hAnsi="Symbol"/>
    </w:rPr>
  </w:style>
  <w:style w:type="character" w:customStyle="1" w:styleId="WW8Num9z0">
    <w:name w:val="WW8Num9z0"/>
    <w:rsid w:val="00EC0786"/>
    <w:rPr>
      <w:rFonts w:ascii="Symbol" w:hAnsi="Symbol"/>
    </w:rPr>
  </w:style>
  <w:style w:type="character" w:customStyle="1" w:styleId="WW8Num13z0">
    <w:name w:val="WW8Num13z0"/>
    <w:rsid w:val="00EC0786"/>
    <w:rPr>
      <w:rFonts w:ascii="Symbol" w:hAnsi="Symbol"/>
    </w:rPr>
  </w:style>
  <w:style w:type="character" w:customStyle="1" w:styleId="WW8Num14z0">
    <w:name w:val="WW8Num14z0"/>
    <w:rsid w:val="00EC0786"/>
    <w:rPr>
      <w:rFonts w:ascii="Symbol" w:hAnsi="Symbol"/>
    </w:rPr>
  </w:style>
  <w:style w:type="character" w:customStyle="1" w:styleId="WW8Num15z0">
    <w:name w:val="WW8Num15z0"/>
    <w:rsid w:val="00EC0786"/>
    <w:rPr>
      <w:rFonts w:ascii="Symbol" w:hAnsi="Symbol"/>
    </w:rPr>
  </w:style>
  <w:style w:type="character" w:customStyle="1" w:styleId="WW8Num18z0">
    <w:name w:val="WW8Num18z0"/>
    <w:rsid w:val="00EC0786"/>
    <w:rPr>
      <w:rFonts w:ascii="Symbol" w:hAnsi="Symbol"/>
    </w:rPr>
  </w:style>
  <w:style w:type="character" w:customStyle="1" w:styleId="WW8Num19z0">
    <w:name w:val="WW8Num19z0"/>
    <w:rsid w:val="00EC0786"/>
    <w:rPr>
      <w:rFonts w:ascii="Symbol" w:hAnsi="Symbol"/>
    </w:rPr>
  </w:style>
  <w:style w:type="character" w:customStyle="1" w:styleId="WW8Num19z1">
    <w:name w:val="WW8Num19z1"/>
    <w:rsid w:val="00EC0786"/>
    <w:rPr>
      <w:rFonts w:ascii="Courier New" w:hAnsi="Courier New"/>
    </w:rPr>
  </w:style>
  <w:style w:type="character" w:customStyle="1" w:styleId="WW8Num21z0">
    <w:name w:val="WW8Num21z0"/>
    <w:rsid w:val="00EC0786"/>
    <w:rPr>
      <w:rFonts w:ascii="Symbol" w:hAnsi="Symbol"/>
    </w:rPr>
  </w:style>
  <w:style w:type="character" w:customStyle="1" w:styleId="WW8Num25z0">
    <w:name w:val="WW8Num25z0"/>
    <w:rsid w:val="00EC0786"/>
    <w:rPr>
      <w:rFonts w:ascii="Symbol" w:hAnsi="Symbol"/>
    </w:rPr>
  </w:style>
  <w:style w:type="character" w:customStyle="1" w:styleId="WW8Num27z0">
    <w:name w:val="WW8Num27z0"/>
    <w:rsid w:val="00EC0786"/>
    <w:rPr>
      <w:rFonts w:ascii="Times New Roman" w:hAnsi="Times New Roman"/>
      <w:sz w:val="28"/>
    </w:rPr>
  </w:style>
  <w:style w:type="character" w:customStyle="1" w:styleId="WW8Num27z1">
    <w:name w:val="WW8Num27z1"/>
    <w:rsid w:val="00EC0786"/>
    <w:rPr>
      <w:rFonts w:ascii="Times New Roman" w:hAnsi="Times New Roman"/>
    </w:rPr>
  </w:style>
  <w:style w:type="character" w:customStyle="1" w:styleId="130">
    <w:name w:val="Основной шрифт абзаца13"/>
    <w:rsid w:val="00EC0786"/>
  </w:style>
  <w:style w:type="character" w:customStyle="1" w:styleId="212">
    <w:name w:val="Цитата 2 Знак1"/>
    <w:rsid w:val="00EC0786"/>
    <w:rPr>
      <w:rFonts w:ascii="Calibri" w:eastAsia="Times New Roman" w:hAnsi="Calibri" w:cs="Calibri"/>
      <w:i/>
      <w:iCs/>
      <w:color w:val="000000"/>
      <w:kern w:val="2"/>
      <w:sz w:val="22"/>
      <w:szCs w:val="22"/>
      <w:lang w:eastAsia="zh-CN"/>
    </w:rPr>
  </w:style>
  <w:style w:type="character" w:customStyle="1" w:styleId="1f">
    <w:name w:val="Выделенная цитата Знак1"/>
    <w:rsid w:val="00EC0786"/>
    <w:rPr>
      <w:rFonts w:ascii="Calibri" w:eastAsia="Times New Roman" w:hAnsi="Calibri" w:cs="Calibri"/>
      <w:b/>
      <w:bCs/>
      <w:i/>
      <w:iCs/>
      <w:color w:val="4F81BD"/>
      <w:kern w:val="2"/>
      <w:sz w:val="22"/>
      <w:szCs w:val="22"/>
      <w:lang w:eastAsia="zh-CN"/>
    </w:rPr>
  </w:style>
  <w:style w:type="character" w:customStyle="1" w:styleId="WW-Absatz-Standardschriftart1">
    <w:name w:val="WW-Absatz-Standardschriftart1"/>
    <w:rsid w:val="00EC0786"/>
  </w:style>
  <w:style w:type="character" w:customStyle="1" w:styleId="WW8Num2z0">
    <w:name w:val="WW8Num2z0"/>
    <w:rsid w:val="00EC0786"/>
    <w:rPr>
      <w:rFonts w:ascii="Symbol" w:hAnsi="Symbol"/>
    </w:rPr>
  </w:style>
  <w:style w:type="character" w:customStyle="1" w:styleId="WW8Num2z1">
    <w:name w:val="WW8Num2z1"/>
    <w:rsid w:val="00EC0786"/>
    <w:rPr>
      <w:rFonts w:ascii="Courier New" w:hAnsi="Courier New"/>
    </w:rPr>
  </w:style>
  <w:style w:type="character" w:customStyle="1" w:styleId="WW8Num2z2">
    <w:name w:val="WW8Num2z2"/>
    <w:rsid w:val="00EC0786"/>
    <w:rPr>
      <w:rFonts w:ascii="Wingdings" w:hAnsi="Wingdings"/>
    </w:rPr>
  </w:style>
  <w:style w:type="character" w:customStyle="1" w:styleId="WW8Num3z0">
    <w:name w:val="WW8Num3z0"/>
    <w:rsid w:val="00EC0786"/>
    <w:rPr>
      <w:rFonts w:ascii="Symbol" w:hAnsi="Symbol"/>
    </w:rPr>
  </w:style>
  <w:style w:type="character" w:customStyle="1" w:styleId="WW8Num3z1">
    <w:name w:val="WW8Num3z1"/>
    <w:rsid w:val="00EC0786"/>
    <w:rPr>
      <w:rFonts w:ascii="Courier New" w:hAnsi="Courier New"/>
    </w:rPr>
  </w:style>
  <w:style w:type="character" w:customStyle="1" w:styleId="WW8Num3z2">
    <w:name w:val="WW8Num3z2"/>
    <w:rsid w:val="00EC0786"/>
    <w:rPr>
      <w:rFonts w:ascii="Wingdings" w:hAnsi="Wingdings"/>
    </w:rPr>
  </w:style>
  <w:style w:type="character" w:customStyle="1" w:styleId="WW8Num4z0">
    <w:name w:val="WW8Num4z0"/>
    <w:rsid w:val="00EC0786"/>
    <w:rPr>
      <w:rFonts w:ascii="Symbol" w:hAnsi="Symbol"/>
    </w:rPr>
  </w:style>
  <w:style w:type="character" w:customStyle="1" w:styleId="WW8Num4z1">
    <w:name w:val="WW8Num4z1"/>
    <w:rsid w:val="00EC0786"/>
    <w:rPr>
      <w:rFonts w:ascii="Courier New" w:hAnsi="Courier New"/>
    </w:rPr>
  </w:style>
  <w:style w:type="character" w:customStyle="1" w:styleId="WW8Num4z2">
    <w:name w:val="WW8Num4z2"/>
    <w:rsid w:val="00EC0786"/>
    <w:rPr>
      <w:rFonts w:ascii="Wingdings" w:hAnsi="Wingdings"/>
    </w:rPr>
  </w:style>
  <w:style w:type="character" w:customStyle="1" w:styleId="WW8Num5z0">
    <w:name w:val="WW8Num5z0"/>
    <w:rsid w:val="00EC0786"/>
    <w:rPr>
      <w:rFonts w:ascii="Symbol" w:hAnsi="Symbol"/>
    </w:rPr>
  </w:style>
  <w:style w:type="character" w:customStyle="1" w:styleId="WW8Num5z1">
    <w:name w:val="WW8Num5z1"/>
    <w:rsid w:val="00EC0786"/>
    <w:rPr>
      <w:rFonts w:ascii="Courier New" w:hAnsi="Courier New"/>
    </w:rPr>
  </w:style>
  <w:style w:type="character" w:customStyle="1" w:styleId="WW8Num5z2">
    <w:name w:val="WW8Num5z2"/>
    <w:rsid w:val="00EC0786"/>
    <w:rPr>
      <w:rFonts w:ascii="Wingdings" w:hAnsi="Wingdings"/>
    </w:rPr>
  </w:style>
  <w:style w:type="character" w:customStyle="1" w:styleId="121">
    <w:name w:val="Основной шрифт абзаца12"/>
    <w:rsid w:val="00EC0786"/>
  </w:style>
  <w:style w:type="character" w:customStyle="1" w:styleId="WW-Absatz-Standardschriftart11">
    <w:name w:val="WW-Absatz-Standardschriftart11"/>
    <w:rsid w:val="00EC0786"/>
  </w:style>
  <w:style w:type="character" w:customStyle="1" w:styleId="WW-Absatz-Standardschriftart111">
    <w:name w:val="WW-Absatz-Standardschriftart111"/>
    <w:rsid w:val="00EC0786"/>
  </w:style>
  <w:style w:type="character" w:customStyle="1" w:styleId="WW-Absatz-Standardschriftart1111">
    <w:name w:val="WW-Absatz-Standardschriftart1111"/>
    <w:rsid w:val="00EC0786"/>
  </w:style>
  <w:style w:type="character" w:customStyle="1" w:styleId="WW-Absatz-Standardschriftart11111">
    <w:name w:val="WW-Absatz-Standardschriftart11111"/>
    <w:rsid w:val="00EC0786"/>
  </w:style>
  <w:style w:type="character" w:customStyle="1" w:styleId="WW-Absatz-Standardschriftart111111">
    <w:name w:val="WW-Absatz-Standardschriftart111111"/>
    <w:rsid w:val="00EC0786"/>
  </w:style>
  <w:style w:type="character" w:customStyle="1" w:styleId="WW-Absatz-Standardschriftart1111111">
    <w:name w:val="WW-Absatz-Standardschriftart1111111"/>
    <w:rsid w:val="00EC0786"/>
  </w:style>
  <w:style w:type="character" w:customStyle="1" w:styleId="112">
    <w:name w:val="Основной шрифт абзаца11"/>
    <w:rsid w:val="00EC0786"/>
  </w:style>
  <w:style w:type="character" w:customStyle="1" w:styleId="WW-Absatz-Standardschriftart11111111">
    <w:name w:val="WW-Absatz-Standardschriftart11111111"/>
    <w:rsid w:val="00EC0786"/>
  </w:style>
  <w:style w:type="character" w:customStyle="1" w:styleId="WW8Num10z0">
    <w:name w:val="WW8Num10z0"/>
    <w:rsid w:val="00EC0786"/>
    <w:rPr>
      <w:rFonts w:ascii="Symbol" w:hAnsi="Symbol"/>
    </w:rPr>
  </w:style>
  <w:style w:type="character" w:customStyle="1" w:styleId="WW8Num11z0">
    <w:name w:val="WW8Num11z0"/>
    <w:rsid w:val="00EC0786"/>
    <w:rPr>
      <w:rFonts w:ascii="Symbol" w:hAnsi="Symbol"/>
    </w:rPr>
  </w:style>
  <w:style w:type="character" w:customStyle="1" w:styleId="WW-Absatz-Standardschriftart111111111">
    <w:name w:val="WW-Absatz-Standardschriftart111111111"/>
    <w:rsid w:val="00EC0786"/>
  </w:style>
  <w:style w:type="character" w:customStyle="1" w:styleId="WW8Num6z0">
    <w:name w:val="WW8Num6z0"/>
    <w:rsid w:val="00EC0786"/>
    <w:rPr>
      <w:rFonts w:ascii="Symbol" w:hAnsi="Symbol"/>
    </w:rPr>
  </w:style>
  <w:style w:type="character" w:customStyle="1" w:styleId="WW8Num6z1">
    <w:name w:val="WW8Num6z1"/>
    <w:rsid w:val="00EC0786"/>
    <w:rPr>
      <w:rFonts w:ascii="Courier New" w:hAnsi="Courier New"/>
    </w:rPr>
  </w:style>
  <w:style w:type="character" w:customStyle="1" w:styleId="WW8Num6z2">
    <w:name w:val="WW8Num6z2"/>
    <w:rsid w:val="00EC0786"/>
    <w:rPr>
      <w:rFonts w:ascii="Wingdings" w:hAnsi="Wingdings"/>
    </w:rPr>
  </w:style>
  <w:style w:type="character" w:customStyle="1" w:styleId="WW-Absatz-Standardschriftart1111111111">
    <w:name w:val="WW-Absatz-Standardschriftart1111111111"/>
    <w:rsid w:val="00EC0786"/>
  </w:style>
  <w:style w:type="character" w:customStyle="1" w:styleId="WW-Absatz-Standardschriftart11111111111">
    <w:name w:val="WW-Absatz-Standardschriftart11111111111"/>
    <w:rsid w:val="00EC0786"/>
  </w:style>
  <w:style w:type="character" w:customStyle="1" w:styleId="WW8Num7z1">
    <w:name w:val="WW8Num7z1"/>
    <w:rsid w:val="00EC0786"/>
    <w:rPr>
      <w:rFonts w:ascii="Courier New" w:hAnsi="Courier New"/>
    </w:rPr>
  </w:style>
  <w:style w:type="character" w:customStyle="1" w:styleId="WW8Num7z2">
    <w:name w:val="WW8Num7z2"/>
    <w:rsid w:val="00EC0786"/>
    <w:rPr>
      <w:rFonts w:ascii="Wingdings" w:hAnsi="Wingdings"/>
    </w:rPr>
  </w:style>
  <w:style w:type="character" w:customStyle="1" w:styleId="WW8Num8z2">
    <w:name w:val="WW8Num8z2"/>
    <w:rsid w:val="00EC0786"/>
    <w:rPr>
      <w:rFonts w:ascii="Wingdings" w:hAnsi="Wingdings"/>
    </w:rPr>
  </w:style>
  <w:style w:type="character" w:customStyle="1" w:styleId="WW8Num8z4">
    <w:name w:val="WW8Num8z4"/>
    <w:rsid w:val="00EC0786"/>
    <w:rPr>
      <w:rFonts w:ascii="Courier New" w:hAnsi="Courier New"/>
    </w:rPr>
  </w:style>
  <w:style w:type="character" w:customStyle="1" w:styleId="WW8Num9z1">
    <w:name w:val="WW8Num9z1"/>
    <w:rsid w:val="00EC0786"/>
    <w:rPr>
      <w:rFonts w:ascii="Courier New" w:hAnsi="Courier New"/>
    </w:rPr>
  </w:style>
  <w:style w:type="character" w:customStyle="1" w:styleId="WW8Num9z2">
    <w:name w:val="WW8Num9z2"/>
    <w:rsid w:val="00EC0786"/>
    <w:rPr>
      <w:rFonts w:ascii="Wingdings" w:hAnsi="Wingdings"/>
    </w:rPr>
  </w:style>
  <w:style w:type="character" w:customStyle="1" w:styleId="WW8Num10z1">
    <w:name w:val="WW8Num10z1"/>
    <w:rsid w:val="00EC0786"/>
    <w:rPr>
      <w:rFonts w:ascii="Courier New" w:hAnsi="Courier New"/>
    </w:rPr>
  </w:style>
  <w:style w:type="character" w:customStyle="1" w:styleId="WW8Num10z2">
    <w:name w:val="WW8Num10z2"/>
    <w:rsid w:val="00EC0786"/>
    <w:rPr>
      <w:rFonts w:ascii="Wingdings" w:hAnsi="Wingdings"/>
    </w:rPr>
  </w:style>
  <w:style w:type="character" w:customStyle="1" w:styleId="WW8Num11z1">
    <w:name w:val="WW8Num11z1"/>
    <w:rsid w:val="00EC0786"/>
    <w:rPr>
      <w:rFonts w:ascii="Courier New" w:hAnsi="Courier New"/>
    </w:rPr>
  </w:style>
  <w:style w:type="character" w:customStyle="1" w:styleId="WW8Num11z2">
    <w:name w:val="WW8Num11z2"/>
    <w:rsid w:val="00EC0786"/>
    <w:rPr>
      <w:rFonts w:ascii="Wingdings" w:hAnsi="Wingdings"/>
    </w:rPr>
  </w:style>
  <w:style w:type="character" w:customStyle="1" w:styleId="WW8Num12z0">
    <w:name w:val="WW8Num12z0"/>
    <w:rsid w:val="00EC0786"/>
    <w:rPr>
      <w:rFonts w:ascii="Symbol" w:hAnsi="Symbol"/>
    </w:rPr>
  </w:style>
  <w:style w:type="character" w:customStyle="1" w:styleId="WW8Num12z1">
    <w:name w:val="WW8Num12z1"/>
    <w:rsid w:val="00EC0786"/>
    <w:rPr>
      <w:rFonts w:ascii="Courier New" w:hAnsi="Courier New"/>
    </w:rPr>
  </w:style>
  <w:style w:type="character" w:customStyle="1" w:styleId="WW8Num12z2">
    <w:name w:val="WW8Num12z2"/>
    <w:rsid w:val="00EC0786"/>
    <w:rPr>
      <w:rFonts w:ascii="Wingdings" w:hAnsi="Wingdings"/>
    </w:rPr>
  </w:style>
  <w:style w:type="character" w:customStyle="1" w:styleId="WW8Num13z1">
    <w:name w:val="WW8Num13z1"/>
    <w:rsid w:val="00EC0786"/>
    <w:rPr>
      <w:rFonts w:ascii="Courier New" w:hAnsi="Courier New"/>
    </w:rPr>
  </w:style>
  <w:style w:type="character" w:customStyle="1" w:styleId="WW8Num13z2">
    <w:name w:val="WW8Num13z2"/>
    <w:rsid w:val="00EC0786"/>
    <w:rPr>
      <w:rFonts w:ascii="Wingdings" w:hAnsi="Wingdings"/>
    </w:rPr>
  </w:style>
  <w:style w:type="character" w:customStyle="1" w:styleId="WW8Num14z1">
    <w:name w:val="WW8Num14z1"/>
    <w:rsid w:val="00EC0786"/>
    <w:rPr>
      <w:rFonts w:ascii="Courier New" w:hAnsi="Courier New"/>
    </w:rPr>
  </w:style>
  <w:style w:type="character" w:customStyle="1" w:styleId="WW8Num14z2">
    <w:name w:val="WW8Num14z2"/>
    <w:rsid w:val="00EC0786"/>
    <w:rPr>
      <w:rFonts w:ascii="Wingdings" w:hAnsi="Wingdings"/>
    </w:rPr>
  </w:style>
  <w:style w:type="character" w:customStyle="1" w:styleId="WW8Num15z1">
    <w:name w:val="WW8Num15z1"/>
    <w:rsid w:val="00EC0786"/>
    <w:rPr>
      <w:rFonts w:ascii="Courier New" w:hAnsi="Courier New"/>
    </w:rPr>
  </w:style>
  <w:style w:type="character" w:customStyle="1" w:styleId="WW8Num15z2">
    <w:name w:val="WW8Num15z2"/>
    <w:rsid w:val="00EC0786"/>
    <w:rPr>
      <w:rFonts w:ascii="Wingdings" w:hAnsi="Wingdings"/>
    </w:rPr>
  </w:style>
  <w:style w:type="character" w:customStyle="1" w:styleId="WW8Num16z0">
    <w:name w:val="WW8Num16z0"/>
    <w:rsid w:val="00EC0786"/>
    <w:rPr>
      <w:rFonts w:ascii="Symbol" w:hAnsi="Symbol"/>
    </w:rPr>
  </w:style>
  <w:style w:type="character" w:customStyle="1" w:styleId="WW8Num16z1">
    <w:name w:val="WW8Num16z1"/>
    <w:rsid w:val="00EC0786"/>
    <w:rPr>
      <w:rFonts w:ascii="Courier New" w:hAnsi="Courier New"/>
    </w:rPr>
  </w:style>
  <w:style w:type="character" w:customStyle="1" w:styleId="WW8Num16z2">
    <w:name w:val="WW8Num16z2"/>
    <w:rsid w:val="00EC0786"/>
    <w:rPr>
      <w:rFonts w:ascii="Wingdings" w:hAnsi="Wingdings"/>
    </w:rPr>
  </w:style>
  <w:style w:type="character" w:customStyle="1" w:styleId="WW8Num17z0">
    <w:name w:val="WW8Num17z0"/>
    <w:rsid w:val="00EC0786"/>
    <w:rPr>
      <w:rFonts w:ascii="Symbol" w:hAnsi="Symbol"/>
    </w:rPr>
  </w:style>
  <w:style w:type="character" w:customStyle="1" w:styleId="WW8Num17z1">
    <w:name w:val="WW8Num17z1"/>
    <w:rsid w:val="00EC0786"/>
    <w:rPr>
      <w:rFonts w:ascii="Courier New" w:hAnsi="Courier New"/>
    </w:rPr>
  </w:style>
  <w:style w:type="character" w:customStyle="1" w:styleId="WW8Num17z2">
    <w:name w:val="WW8Num17z2"/>
    <w:rsid w:val="00EC0786"/>
    <w:rPr>
      <w:rFonts w:ascii="Wingdings" w:hAnsi="Wingdings"/>
    </w:rPr>
  </w:style>
  <w:style w:type="character" w:customStyle="1" w:styleId="WW8Num18z1">
    <w:name w:val="WW8Num18z1"/>
    <w:rsid w:val="00EC0786"/>
    <w:rPr>
      <w:rFonts w:ascii="Courier New" w:hAnsi="Courier New"/>
    </w:rPr>
  </w:style>
  <w:style w:type="character" w:customStyle="1" w:styleId="WW8Num18z2">
    <w:name w:val="WW8Num18z2"/>
    <w:rsid w:val="00EC0786"/>
    <w:rPr>
      <w:rFonts w:ascii="Wingdings" w:hAnsi="Wingdings"/>
    </w:rPr>
  </w:style>
  <w:style w:type="character" w:customStyle="1" w:styleId="WW8Num19z2">
    <w:name w:val="WW8Num19z2"/>
    <w:rsid w:val="00EC0786"/>
    <w:rPr>
      <w:rFonts w:ascii="Wingdings" w:hAnsi="Wingdings"/>
    </w:rPr>
  </w:style>
  <w:style w:type="character" w:customStyle="1" w:styleId="WW8Num20z0">
    <w:name w:val="WW8Num20z0"/>
    <w:rsid w:val="00EC0786"/>
    <w:rPr>
      <w:rFonts w:ascii="Symbol" w:hAnsi="Symbol"/>
    </w:rPr>
  </w:style>
  <w:style w:type="character" w:customStyle="1" w:styleId="WW8Num20z1">
    <w:name w:val="WW8Num20z1"/>
    <w:rsid w:val="00EC0786"/>
    <w:rPr>
      <w:rFonts w:ascii="Courier New" w:hAnsi="Courier New"/>
    </w:rPr>
  </w:style>
  <w:style w:type="character" w:customStyle="1" w:styleId="WW8Num20z2">
    <w:name w:val="WW8Num20z2"/>
    <w:rsid w:val="00EC0786"/>
    <w:rPr>
      <w:rFonts w:ascii="Wingdings" w:hAnsi="Wingdings"/>
    </w:rPr>
  </w:style>
  <w:style w:type="character" w:customStyle="1" w:styleId="WW8Num21z1">
    <w:name w:val="WW8Num21z1"/>
    <w:rsid w:val="00EC0786"/>
    <w:rPr>
      <w:rFonts w:ascii="Courier New" w:hAnsi="Courier New"/>
    </w:rPr>
  </w:style>
  <w:style w:type="character" w:customStyle="1" w:styleId="WW8Num21z2">
    <w:name w:val="WW8Num21z2"/>
    <w:rsid w:val="00EC0786"/>
    <w:rPr>
      <w:rFonts w:ascii="Wingdings" w:hAnsi="Wingdings"/>
    </w:rPr>
  </w:style>
  <w:style w:type="character" w:customStyle="1" w:styleId="WW8Num22z0">
    <w:name w:val="WW8Num22z0"/>
    <w:rsid w:val="00EC0786"/>
    <w:rPr>
      <w:rFonts w:ascii="Symbol" w:hAnsi="Symbol"/>
    </w:rPr>
  </w:style>
  <w:style w:type="character" w:customStyle="1" w:styleId="WW8Num22z1">
    <w:name w:val="WW8Num22z1"/>
    <w:rsid w:val="00EC0786"/>
    <w:rPr>
      <w:rFonts w:ascii="Courier New" w:hAnsi="Courier New"/>
    </w:rPr>
  </w:style>
  <w:style w:type="character" w:customStyle="1" w:styleId="WW8Num22z2">
    <w:name w:val="WW8Num22z2"/>
    <w:rsid w:val="00EC0786"/>
    <w:rPr>
      <w:rFonts w:ascii="Wingdings" w:hAnsi="Wingdings"/>
    </w:rPr>
  </w:style>
  <w:style w:type="character" w:customStyle="1" w:styleId="WW8Num23z0">
    <w:name w:val="WW8Num23z0"/>
    <w:rsid w:val="00EC0786"/>
    <w:rPr>
      <w:rFonts w:ascii="Symbol" w:hAnsi="Symbol"/>
    </w:rPr>
  </w:style>
  <w:style w:type="character" w:customStyle="1" w:styleId="WW8Num23z1">
    <w:name w:val="WW8Num23z1"/>
    <w:rsid w:val="00EC0786"/>
    <w:rPr>
      <w:rFonts w:ascii="Courier New" w:hAnsi="Courier New"/>
    </w:rPr>
  </w:style>
  <w:style w:type="character" w:customStyle="1" w:styleId="WW8Num23z2">
    <w:name w:val="WW8Num23z2"/>
    <w:rsid w:val="00EC0786"/>
    <w:rPr>
      <w:rFonts w:ascii="Wingdings" w:hAnsi="Wingdings"/>
    </w:rPr>
  </w:style>
  <w:style w:type="character" w:customStyle="1" w:styleId="WW8Num24z0">
    <w:name w:val="WW8Num24z0"/>
    <w:rsid w:val="00EC0786"/>
    <w:rPr>
      <w:rFonts w:ascii="Symbol" w:hAnsi="Symbol"/>
    </w:rPr>
  </w:style>
  <w:style w:type="character" w:customStyle="1" w:styleId="WW8Num24z1">
    <w:name w:val="WW8Num24z1"/>
    <w:rsid w:val="00EC0786"/>
    <w:rPr>
      <w:rFonts w:ascii="Courier New" w:hAnsi="Courier New"/>
    </w:rPr>
  </w:style>
  <w:style w:type="character" w:customStyle="1" w:styleId="WW8Num24z2">
    <w:name w:val="WW8Num24z2"/>
    <w:rsid w:val="00EC0786"/>
    <w:rPr>
      <w:rFonts w:ascii="Wingdings" w:hAnsi="Wingdings"/>
    </w:rPr>
  </w:style>
  <w:style w:type="character" w:customStyle="1" w:styleId="WW-Absatz-Standardschriftart111111111111">
    <w:name w:val="WW-Absatz-Standardschriftart111111111111"/>
    <w:rsid w:val="00EC0786"/>
  </w:style>
  <w:style w:type="character" w:customStyle="1" w:styleId="102">
    <w:name w:val="Основной шрифт абзаца10"/>
    <w:rsid w:val="00EC0786"/>
  </w:style>
  <w:style w:type="character" w:customStyle="1" w:styleId="WW-Absatz-Standardschriftart1111111111111">
    <w:name w:val="WW-Absatz-Standardschriftart1111111111111"/>
    <w:rsid w:val="00EC0786"/>
  </w:style>
  <w:style w:type="character" w:customStyle="1" w:styleId="WW-Absatz-Standardschriftart11111111111111">
    <w:name w:val="WW-Absatz-Standardschriftart11111111111111"/>
    <w:rsid w:val="00EC0786"/>
  </w:style>
  <w:style w:type="character" w:customStyle="1" w:styleId="WW-Absatz-Standardschriftart111111111111111">
    <w:name w:val="WW-Absatz-Standardschriftart111111111111111"/>
    <w:rsid w:val="00EC0786"/>
  </w:style>
  <w:style w:type="character" w:customStyle="1" w:styleId="WW-Absatz-Standardschriftart1111111111111111">
    <w:name w:val="WW-Absatz-Standardschriftart1111111111111111"/>
    <w:rsid w:val="00EC0786"/>
  </w:style>
  <w:style w:type="character" w:customStyle="1" w:styleId="93">
    <w:name w:val="Основной шрифт абзаца9"/>
    <w:rsid w:val="00EC0786"/>
  </w:style>
  <w:style w:type="character" w:customStyle="1" w:styleId="WW-Absatz-Standardschriftart11111111111111111">
    <w:name w:val="WW-Absatz-Standardschriftart11111111111111111"/>
    <w:rsid w:val="00EC0786"/>
  </w:style>
  <w:style w:type="character" w:customStyle="1" w:styleId="WW-Absatz-Standardschriftart111111111111111111">
    <w:name w:val="WW-Absatz-Standardschriftart111111111111111111"/>
    <w:rsid w:val="00EC0786"/>
  </w:style>
  <w:style w:type="character" w:customStyle="1" w:styleId="WW-Absatz-Standardschriftart1111111111111111111">
    <w:name w:val="WW-Absatz-Standardschriftart1111111111111111111"/>
    <w:rsid w:val="00EC0786"/>
  </w:style>
  <w:style w:type="character" w:customStyle="1" w:styleId="WW-Absatz-Standardschriftart11111111111111111111">
    <w:name w:val="WW-Absatz-Standardschriftart11111111111111111111"/>
    <w:rsid w:val="00EC0786"/>
  </w:style>
  <w:style w:type="character" w:customStyle="1" w:styleId="83">
    <w:name w:val="Основной шрифт абзаца8"/>
    <w:rsid w:val="00EC0786"/>
  </w:style>
  <w:style w:type="character" w:customStyle="1" w:styleId="WW-Absatz-Standardschriftart111111111111111111111">
    <w:name w:val="WW-Absatz-Standardschriftart111111111111111111111"/>
    <w:rsid w:val="00EC0786"/>
  </w:style>
  <w:style w:type="character" w:customStyle="1" w:styleId="WW-Absatz-Standardschriftart1111111111111111111111">
    <w:name w:val="WW-Absatz-Standardschriftart1111111111111111111111"/>
    <w:rsid w:val="00EC0786"/>
  </w:style>
  <w:style w:type="character" w:customStyle="1" w:styleId="WW-Absatz-Standardschriftart11111111111111111111111">
    <w:name w:val="WW-Absatz-Standardschriftart11111111111111111111111"/>
    <w:rsid w:val="00EC0786"/>
  </w:style>
  <w:style w:type="character" w:customStyle="1" w:styleId="WW-Absatz-Standardschriftart111111111111111111111111">
    <w:name w:val="WW-Absatz-Standardschriftart111111111111111111111111"/>
    <w:rsid w:val="00EC0786"/>
  </w:style>
  <w:style w:type="character" w:customStyle="1" w:styleId="WW-Absatz-Standardschriftart1111111111111111111111111">
    <w:name w:val="WW-Absatz-Standardschriftart1111111111111111111111111"/>
    <w:rsid w:val="00EC0786"/>
  </w:style>
  <w:style w:type="character" w:customStyle="1" w:styleId="WW-Absatz-Standardschriftart11111111111111111111111111">
    <w:name w:val="WW-Absatz-Standardschriftart11111111111111111111111111"/>
    <w:rsid w:val="00EC0786"/>
  </w:style>
  <w:style w:type="character" w:customStyle="1" w:styleId="WW-Absatz-Standardschriftart111111111111111111111111111">
    <w:name w:val="WW-Absatz-Standardschriftart111111111111111111111111111"/>
    <w:rsid w:val="00EC0786"/>
  </w:style>
  <w:style w:type="character" w:customStyle="1" w:styleId="WW-Absatz-Standardschriftart1111111111111111111111111111">
    <w:name w:val="WW-Absatz-Standardschriftart1111111111111111111111111111"/>
    <w:rsid w:val="00EC0786"/>
  </w:style>
  <w:style w:type="character" w:customStyle="1" w:styleId="WW-Absatz-Standardschriftart11111111111111111111111111111">
    <w:name w:val="WW-Absatz-Standardschriftart11111111111111111111111111111"/>
    <w:rsid w:val="00EC0786"/>
  </w:style>
  <w:style w:type="character" w:customStyle="1" w:styleId="WW-Absatz-Standardschriftart111111111111111111111111111111">
    <w:name w:val="WW-Absatz-Standardschriftart111111111111111111111111111111"/>
    <w:rsid w:val="00EC0786"/>
  </w:style>
  <w:style w:type="character" w:customStyle="1" w:styleId="WW-Absatz-Standardschriftart1111111111111111111111111111111">
    <w:name w:val="WW-Absatz-Standardschriftart1111111111111111111111111111111"/>
    <w:rsid w:val="00EC0786"/>
  </w:style>
  <w:style w:type="character" w:customStyle="1" w:styleId="WW-Absatz-Standardschriftart11111111111111111111111111111111">
    <w:name w:val="WW-Absatz-Standardschriftart11111111111111111111111111111111"/>
    <w:rsid w:val="00EC0786"/>
  </w:style>
  <w:style w:type="character" w:customStyle="1" w:styleId="73">
    <w:name w:val="Основной шрифт абзаца7"/>
    <w:rsid w:val="00EC0786"/>
  </w:style>
  <w:style w:type="character" w:customStyle="1" w:styleId="63">
    <w:name w:val="Основной шрифт абзаца6"/>
    <w:rsid w:val="00EC0786"/>
  </w:style>
  <w:style w:type="character" w:customStyle="1" w:styleId="WW-Absatz-Standardschriftart111111111111111111111111111111111">
    <w:name w:val="WW-Absatz-Standardschriftart111111111111111111111111111111111"/>
    <w:rsid w:val="00EC0786"/>
  </w:style>
  <w:style w:type="character" w:customStyle="1" w:styleId="WW-Absatz-Standardschriftart1111111111111111111111111111111111">
    <w:name w:val="WW-Absatz-Standardschriftart1111111111111111111111111111111111"/>
    <w:rsid w:val="00EC0786"/>
  </w:style>
  <w:style w:type="character" w:customStyle="1" w:styleId="WW-Absatz-Standardschriftart11111111111111111111111111111111111">
    <w:name w:val="WW-Absatz-Standardschriftart11111111111111111111111111111111111"/>
    <w:rsid w:val="00EC0786"/>
  </w:style>
  <w:style w:type="character" w:customStyle="1" w:styleId="WW-Absatz-Standardschriftart111111111111111111111111111111111111">
    <w:name w:val="WW-Absatz-Standardschriftart111111111111111111111111111111111111"/>
    <w:rsid w:val="00EC0786"/>
  </w:style>
  <w:style w:type="character" w:customStyle="1" w:styleId="WW-Absatz-Standardschriftart1111111111111111111111111111111111111">
    <w:name w:val="WW-Absatz-Standardschriftart1111111111111111111111111111111111111"/>
    <w:rsid w:val="00EC0786"/>
  </w:style>
  <w:style w:type="character" w:customStyle="1" w:styleId="WW-Absatz-Standardschriftart11111111111111111111111111111111111111">
    <w:name w:val="WW-Absatz-Standardschriftart11111111111111111111111111111111111111"/>
    <w:rsid w:val="00EC0786"/>
  </w:style>
  <w:style w:type="character" w:customStyle="1" w:styleId="WW-Absatz-Standardschriftart111111111111111111111111111111111111111">
    <w:name w:val="WW-Absatz-Standardschriftart111111111111111111111111111111111111111"/>
    <w:rsid w:val="00EC0786"/>
  </w:style>
  <w:style w:type="character" w:customStyle="1" w:styleId="WW-Absatz-Standardschriftart1111111111111111111111111111111111111111">
    <w:name w:val="WW-Absatz-Standardschriftart1111111111111111111111111111111111111111"/>
    <w:rsid w:val="00EC0786"/>
  </w:style>
  <w:style w:type="character" w:customStyle="1" w:styleId="WW-Absatz-Standardschriftart11111111111111111111111111111111111111111">
    <w:name w:val="WW-Absatz-Standardschriftart11111111111111111111111111111111111111111"/>
    <w:rsid w:val="00EC0786"/>
  </w:style>
  <w:style w:type="character" w:customStyle="1" w:styleId="53">
    <w:name w:val="Основной шрифт абзаца5"/>
    <w:rsid w:val="00EC0786"/>
  </w:style>
  <w:style w:type="character" w:customStyle="1" w:styleId="WW-Absatz-Standardschriftart111111111111111111111111111111111111111111">
    <w:name w:val="WW-Absatz-Standardschriftart111111111111111111111111111111111111111111"/>
    <w:rsid w:val="00EC0786"/>
  </w:style>
  <w:style w:type="character" w:customStyle="1" w:styleId="WW-Absatz-Standardschriftart1111111111111111111111111111111111111111111">
    <w:name w:val="WW-Absatz-Standardschriftart1111111111111111111111111111111111111111111"/>
    <w:rsid w:val="00EC0786"/>
  </w:style>
  <w:style w:type="character" w:customStyle="1" w:styleId="WW-Absatz-Standardschriftart11111111111111111111111111111111111111111111">
    <w:name w:val="WW-Absatz-Standardschriftart11111111111111111111111111111111111111111111"/>
    <w:rsid w:val="00EC0786"/>
  </w:style>
  <w:style w:type="character" w:customStyle="1" w:styleId="WW-Absatz-Standardschriftart111111111111111111111111111111111111111111111">
    <w:name w:val="WW-Absatz-Standardschriftart111111111111111111111111111111111111111111111"/>
    <w:rsid w:val="00EC0786"/>
  </w:style>
  <w:style w:type="character" w:customStyle="1" w:styleId="WW-Absatz-Standardschriftart1111111111111111111111111111111111111111111111">
    <w:name w:val="WW-Absatz-Standardschriftart1111111111111111111111111111111111111111111111"/>
    <w:rsid w:val="00EC0786"/>
  </w:style>
  <w:style w:type="character" w:customStyle="1" w:styleId="WW-Absatz-Standardschriftart11111111111111111111111111111111111111111111111">
    <w:name w:val="WW-Absatz-Standardschriftart11111111111111111111111111111111111111111111111"/>
    <w:rsid w:val="00EC0786"/>
  </w:style>
  <w:style w:type="character" w:customStyle="1" w:styleId="43">
    <w:name w:val="Основной шрифт абзаца4"/>
    <w:rsid w:val="00EC0786"/>
  </w:style>
  <w:style w:type="character" w:customStyle="1" w:styleId="WW-Absatz-Standardschriftart111111111111111111111111111111111111111111111111">
    <w:name w:val="WW-Absatz-Standardschriftart111111111111111111111111111111111111111111111111"/>
    <w:rsid w:val="00EC0786"/>
  </w:style>
  <w:style w:type="character" w:customStyle="1" w:styleId="WW8Num25z1">
    <w:name w:val="WW8Num25z1"/>
    <w:rsid w:val="00EC0786"/>
    <w:rPr>
      <w:rFonts w:ascii="Courier New" w:hAnsi="Courier New"/>
    </w:rPr>
  </w:style>
  <w:style w:type="character" w:customStyle="1" w:styleId="WW8Num25z2">
    <w:name w:val="WW8Num25z2"/>
    <w:rsid w:val="00EC0786"/>
    <w:rPr>
      <w:rFonts w:ascii="Wingdings" w:hAnsi="Wingdings"/>
    </w:rPr>
  </w:style>
  <w:style w:type="character" w:customStyle="1" w:styleId="33">
    <w:name w:val="Основной шрифт абзаца3"/>
    <w:rsid w:val="00EC0786"/>
  </w:style>
  <w:style w:type="character" w:customStyle="1" w:styleId="29">
    <w:name w:val="Основной шрифт абзаца2"/>
    <w:rsid w:val="00EC0786"/>
  </w:style>
  <w:style w:type="character" w:customStyle="1" w:styleId="WW8Num1z0">
    <w:name w:val="WW8Num1z0"/>
    <w:rsid w:val="00EC0786"/>
    <w:rPr>
      <w:rFonts w:ascii="Symbol" w:hAnsi="Symbol"/>
    </w:rPr>
  </w:style>
  <w:style w:type="character" w:customStyle="1" w:styleId="WW8Num1z1">
    <w:name w:val="WW8Num1z1"/>
    <w:rsid w:val="00EC0786"/>
    <w:rPr>
      <w:rFonts w:ascii="Courier New" w:hAnsi="Courier New"/>
    </w:rPr>
  </w:style>
  <w:style w:type="character" w:customStyle="1" w:styleId="WW8Num1z2">
    <w:name w:val="WW8Num1z2"/>
    <w:rsid w:val="00EC0786"/>
    <w:rPr>
      <w:rFonts w:ascii="Wingdings" w:hAnsi="Wingdings"/>
    </w:rPr>
  </w:style>
  <w:style w:type="character" w:customStyle="1" w:styleId="WW8Num7z4">
    <w:name w:val="WW8Num7z4"/>
    <w:rsid w:val="00EC0786"/>
    <w:rPr>
      <w:rFonts w:ascii="Courier New" w:hAnsi="Courier New"/>
    </w:rPr>
  </w:style>
  <w:style w:type="character" w:customStyle="1" w:styleId="WW8Num8z1">
    <w:name w:val="WW8Num8z1"/>
    <w:rsid w:val="00EC0786"/>
    <w:rPr>
      <w:rFonts w:ascii="Courier New" w:hAnsi="Courier New"/>
    </w:rPr>
  </w:style>
  <w:style w:type="character" w:customStyle="1" w:styleId="213">
    <w:name w:val="Знак Знак21"/>
    <w:rsid w:val="00EC0786"/>
    <w:rPr>
      <w:rFonts w:ascii="Arial" w:hAnsi="Arial"/>
      <w:b/>
      <w:color w:val="000080"/>
      <w:sz w:val="20"/>
    </w:rPr>
  </w:style>
  <w:style w:type="character" w:customStyle="1" w:styleId="200">
    <w:name w:val="Знак Знак20"/>
    <w:rsid w:val="00EC0786"/>
    <w:rPr>
      <w:rFonts w:ascii="Times New Roman" w:hAnsi="Times New Roman"/>
      <w:b/>
      <w:sz w:val="24"/>
    </w:rPr>
  </w:style>
  <w:style w:type="character" w:customStyle="1" w:styleId="122">
    <w:name w:val="Знак Знак12"/>
    <w:rsid w:val="00EC0786"/>
    <w:rPr>
      <w:b/>
      <w:sz w:val="24"/>
      <w:lang w:val="ru-RU"/>
    </w:rPr>
  </w:style>
  <w:style w:type="character" w:customStyle="1" w:styleId="113">
    <w:name w:val="Знак Знак11"/>
    <w:rsid w:val="00EC0786"/>
    <w:rPr>
      <w:rFonts w:ascii="Times New Roman" w:hAnsi="Times New Roman"/>
      <w:sz w:val="20"/>
    </w:rPr>
  </w:style>
  <w:style w:type="character" w:customStyle="1" w:styleId="103">
    <w:name w:val="Знак Знак10"/>
    <w:rsid w:val="00EC0786"/>
    <w:rPr>
      <w:rFonts w:ascii="Times New Roman" w:hAnsi="Times New Roman"/>
      <w:sz w:val="24"/>
    </w:rPr>
  </w:style>
  <w:style w:type="character" w:customStyle="1" w:styleId="94">
    <w:name w:val="Знак Знак9"/>
    <w:rsid w:val="00EC0786"/>
    <w:rPr>
      <w:rFonts w:ascii="Times New Roman" w:hAnsi="Times New Roman"/>
      <w:sz w:val="16"/>
    </w:rPr>
  </w:style>
  <w:style w:type="character" w:customStyle="1" w:styleId="84">
    <w:name w:val="Знак Знак8"/>
    <w:rsid w:val="00EC0786"/>
    <w:rPr>
      <w:rFonts w:ascii="Times New Roman" w:hAnsi="Times New Roman"/>
      <w:sz w:val="24"/>
    </w:rPr>
  </w:style>
  <w:style w:type="character" w:customStyle="1" w:styleId="74">
    <w:name w:val="Знак Знак7"/>
    <w:rsid w:val="00EC0786"/>
    <w:rPr>
      <w:rFonts w:ascii="Times New Roman" w:hAnsi="Times New Roman"/>
      <w:sz w:val="24"/>
    </w:rPr>
  </w:style>
  <w:style w:type="character" w:customStyle="1" w:styleId="64">
    <w:name w:val="Знак Знак6"/>
    <w:rsid w:val="00EC0786"/>
    <w:rPr>
      <w:rFonts w:ascii="Times New Roman" w:hAnsi="Times New Roman"/>
      <w:sz w:val="24"/>
    </w:rPr>
  </w:style>
  <w:style w:type="character" w:customStyle="1" w:styleId="54">
    <w:name w:val="Знак Знак5"/>
    <w:rsid w:val="00EC0786"/>
    <w:rPr>
      <w:rFonts w:ascii="Tahoma" w:hAnsi="Tahoma"/>
      <w:sz w:val="16"/>
    </w:rPr>
  </w:style>
  <w:style w:type="character" w:customStyle="1" w:styleId="180">
    <w:name w:val="Знак Знак18"/>
    <w:rsid w:val="00EC0786"/>
    <w:rPr>
      <w:b/>
      <w:sz w:val="24"/>
      <w:lang w:val="ru-RU"/>
    </w:rPr>
  </w:style>
  <w:style w:type="character" w:customStyle="1" w:styleId="190">
    <w:name w:val="Знак Знак19"/>
    <w:rsid w:val="00EC0786"/>
    <w:rPr>
      <w:rFonts w:ascii="Cambria" w:hAnsi="Cambria"/>
      <w:b/>
      <w:color w:val="4F81BD"/>
      <w:sz w:val="22"/>
    </w:rPr>
  </w:style>
  <w:style w:type="character" w:customStyle="1" w:styleId="170">
    <w:name w:val="Знак Знак17"/>
    <w:rsid w:val="00EC0786"/>
    <w:rPr>
      <w:rFonts w:ascii="Cambria" w:hAnsi="Cambria"/>
      <w:b/>
      <w:i/>
      <w:color w:val="4F81BD"/>
      <w:sz w:val="22"/>
    </w:rPr>
  </w:style>
  <w:style w:type="character" w:customStyle="1" w:styleId="160">
    <w:name w:val="Знак Знак16"/>
    <w:rsid w:val="00EC0786"/>
    <w:rPr>
      <w:rFonts w:ascii="Cambria" w:hAnsi="Cambria"/>
      <w:color w:val="243F60"/>
      <w:sz w:val="22"/>
    </w:rPr>
  </w:style>
  <w:style w:type="character" w:customStyle="1" w:styleId="150">
    <w:name w:val="Знак Знак15"/>
    <w:rsid w:val="00EC0786"/>
    <w:rPr>
      <w:rFonts w:ascii="Cambria" w:hAnsi="Cambria"/>
      <w:i/>
      <w:color w:val="243F60"/>
      <w:sz w:val="22"/>
    </w:rPr>
  </w:style>
  <w:style w:type="character" w:customStyle="1" w:styleId="140">
    <w:name w:val="Знак Знак14"/>
    <w:rsid w:val="00EC0786"/>
    <w:rPr>
      <w:rFonts w:ascii="Cambria" w:hAnsi="Cambria"/>
      <w:i/>
      <w:color w:val="404040"/>
      <w:sz w:val="22"/>
    </w:rPr>
  </w:style>
  <w:style w:type="character" w:customStyle="1" w:styleId="131">
    <w:name w:val="Знак Знак13"/>
    <w:rsid w:val="00EC0786"/>
    <w:rPr>
      <w:rFonts w:ascii="Cambria" w:hAnsi="Cambria"/>
      <w:color w:val="404040"/>
    </w:rPr>
  </w:style>
  <w:style w:type="character" w:customStyle="1" w:styleId="1210">
    <w:name w:val="Знак Знак121"/>
    <w:rsid w:val="00EC0786"/>
    <w:rPr>
      <w:rFonts w:ascii="Cambria" w:hAnsi="Cambria"/>
      <w:i/>
      <w:color w:val="404040"/>
    </w:rPr>
  </w:style>
  <w:style w:type="character" w:customStyle="1" w:styleId="FontStyle29">
    <w:name w:val="Font Style29"/>
    <w:rsid w:val="00EC0786"/>
    <w:rPr>
      <w:rFonts w:ascii="Times New Roman" w:hAnsi="Times New Roman"/>
      <w:sz w:val="26"/>
    </w:rPr>
  </w:style>
  <w:style w:type="character" w:customStyle="1" w:styleId="FontStyle45">
    <w:name w:val="Font Style45"/>
    <w:rsid w:val="00EC0786"/>
    <w:rPr>
      <w:rFonts w:ascii="Garamond" w:hAnsi="Garamond"/>
      <w:i/>
      <w:sz w:val="10"/>
    </w:rPr>
  </w:style>
  <w:style w:type="character" w:customStyle="1" w:styleId="FontStyle50">
    <w:name w:val="Font Style50"/>
    <w:rsid w:val="00EC0786"/>
    <w:rPr>
      <w:rFonts w:ascii="Times New Roman" w:hAnsi="Times New Roman"/>
      <w:b/>
      <w:sz w:val="12"/>
    </w:rPr>
  </w:style>
  <w:style w:type="character" w:customStyle="1" w:styleId="FontStyle52">
    <w:name w:val="Font Style52"/>
    <w:rsid w:val="00EC0786"/>
    <w:rPr>
      <w:rFonts w:ascii="Times New Roman" w:hAnsi="Times New Roman"/>
      <w:b/>
      <w:spacing w:val="-10"/>
      <w:sz w:val="12"/>
    </w:rPr>
  </w:style>
  <w:style w:type="character" w:customStyle="1" w:styleId="FontStyle53">
    <w:name w:val="Font Style53"/>
    <w:rsid w:val="00EC0786"/>
    <w:rPr>
      <w:rFonts w:ascii="Times New Roman" w:hAnsi="Times New Roman"/>
      <w:i/>
      <w:sz w:val="12"/>
    </w:rPr>
  </w:style>
  <w:style w:type="character" w:customStyle="1" w:styleId="44">
    <w:name w:val="Знак Знак4"/>
    <w:rsid w:val="00EC0786"/>
    <w:rPr>
      <w:rFonts w:ascii="Times New Roman" w:hAnsi="Times New Roman"/>
    </w:rPr>
  </w:style>
  <w:style w:type="character" w:customStyle="1" w:styleId="affe">
    <w:name w:val="Символ сноски"/>
    <w:rsid w:val="00EC0786"/>
    <w:rPr>
      <w:position w:val="1"/>
      <w:sz w:val="16"/>
    </w:rPr>
  </w:style>
  <w:style w:type="character" w:customStyle="1" w:styleId="34">
    <w:name w:val="Знак Знак3"/>
    <w:rsid w:val="00EC0786"/>
    <w:rPr>
      <w:rFonts w:ascii="Courier New" w:hAnsi="Courier New"/>
    </w:rPr>
  </w:style>
  <w:style w:type="character" w:customStyle="1" w:styleId="2a">
    <w:name w:val="Знак Знак2"/>
    <w:rsid w:val="00EC0786"/>
    <w:rPr>
      <w:rFonts w:ascii="Cambria" w:hAnsi="Cambria"/>
      <w:color w:val="17365D"/>
      <w:spacing w:val="5"/>
      <w:kern w:val="2"/>
      <w:sz w:val="52"/>
    </w:rPr>
  </w:style>
  <w:style w:type="character" w:customStyle="1" w:styleId="1f0">
    <w:name w:val="Знак Знак1"/>
    <w:rsid w:val="00EC0786"/>
    <w:rPr>
      <w:rFonts w:ascii="Cambria" w:hAnsi="Cambria"/>
      <w:i/>
      <w:color w:val="4F81BD"/>
      <w:spacing w:val="15"/>
      <w:sz w:val="24"/>
    </w:rPr>
  </w:style>
  <w:style w:type="character" w:customStyle="1" w:styleId="afff">
    <w:name w:val="Знак Знак"/>
    <w:rsid w:val="00EC0786"/>
    <w:rPr>
      <w:rFonts w:ascii="Tahoma" w:hAnsi="Tahoma"/>
      <w:sz w:val="16"/>
    </w:rPr>
  </w:style>
  <w:style w:type="character" w:customStyle="1" w:styleId="FontStyle25">
    <w:name w:val="Font Style25"/>
    <w:rsid w:val="00EC0786"/>
    <w:rPr>
      <w:rFonts w:ascii="Times New Roman" w:hAnsi="Times New Roman"/>
      <w:b/>
      <w:sz w:val="26"/>
    </w:rPr>
  </w:style>
  <w:style w:type="character" w:customStyle="1" w:styleId="afff0">
    <w:name w:val="Ссылка указателя"/>
    <w:rsid w:val="00EC0786"/>
  </w:style>
  <w:style w:type="character" w:customStyle="1" w:styleId="WWCharLFO1LVL1">
    <w:name w:val="WW_CharLFO1LVL1"/>
    <w:rsid w:val="00EC0786"/>
    <w:rPr>
      <w:rFonts w:ascii="Symbol" w:hAnsi="Symbol"/>
    </w:rPr>
  </w:style>
  <w:style w:type="character" w:customStyle="1" w:styleId="WWCharLFO1LVL2">
    <w:name w:val="WW_CharLFO1LVL2"/>
    <w:rsid w:val="00EC0786"/>
    <w:rPr>
      <w:rFonts w:ascii="Courier New" w:hAnsi="Courier New"/>
    </w:rPr>
  </w:style>
  <w:style w:type="character" w:customStyle="1" w:styleId="WWCharLFO1LVL3">
    <w:name w:val="WW_CharLFO1LVL3"/>
    <w:rsid w:val="00EC0786"/>
    <w:rPr>
      <w:rFonts w:ascii="Wingdings" w:hAnsi="Wingdings"/>
    </w:rPr>
  </w:style>
  <w:style w:type="character" w:customStyle="1" w:styleId="WWCharLFO1LVL4">
    <w:name w:val="WW_CharLFO1LVL4"/>
    <w:rsid w:val="00EC0786"/>
    <w:rPr>
      <w:rFonts w:ascii="Symbol" w:hAnsi="Symbol"/>
    </w:rPr>
  </w:style>
  <w:style w:type="character" w:customStyle="1" w:styleId="WWCharLFO1LVL5">
    <w:name w:val="WW_CharLFO1LVL5"/>
    <w:rsid w:val="00EC0786"/>
    <w:rPr>
      <w:rFonts w:ascii="Courier New" w:hAnsi="Courier New"/>
    </w:rPr>
  </w:style>
  <w:style w:type="character" w:customStyle="1" w:styleId="WWCharLFO1LVL6">
    <w:name w:val="WW_CharLFO1LVL6"/>
    <w:rsid w:val="00EC0786"/>
    <w:rPr>
      <w:rFonts w:ascii="Wingdings" w:hAnsi="Wingdings"/>
    </w:rPr>
  </w:style>
  <w:style w:type="character" w:customStyle="1" w:styleId="WWCharLFO1LVL7">
    <w:name w:val="WW_CharLFO1LVL7"/>
    <w:rsid w:val="00EC0786"/>
    <w:rPr>
      <w:rFonts w:ascii="Symbol" w:hAnsi="Symbol"/>
    </w:rPr>
  </w:style>
  <w:style w:type="character" w:customStyle="1" w:styleId="WWCharLFO1LVL8">
    <w:name w:val="WW_CharLFO1LVL8"/>
    <w:rsid w:val="00EC0786"/>
    <w:rPr>
      <w:rFonts w:ascii="Courier New" w:hAnsi="Courier New"/>
    </w:rPr>
  </w:style>
  <w:style w:type="character" w:customStyle="1" w:styleId="WWCharLFO1LVL9">
    <w:name w:val="WW_CharLFO1LVL9"/>
    <w:rsid w:val="00EC0786"/>
    <w:rPr>
      <w:rFonts w:ascii="Wingdings" w:hAnsi="Wingdings"/>
    </w:rPr>
  </w:style>
  <w:style w:type="character" w:customStyle="1" w:styleId="WWCharLFO2LVL1">
    <w:name w:val="WW_CharLFO2LVL1"/>
    <w:rsid w:val="00EC0786"/>
    <w:rPr>
      <w:rFonts w:ascii="Symbol" w:hAnsi="Symbol"/>
    </w:rPr>
  </w:style>
  <w:style w:type="character" w:customStyle="1" w:styleId="WWCharLFO2LVL2">
    <w:name w:val="WW_CharLFO2LVL2"/>
    <w:rsid w:val="00EC0786"/>
    <w:rPr>
      <w:rFonts w:ascii="Courier New" w:hAnsi="Courier New"/>
    </w:rPr>
  </w:style>
  <w:style w:type="character" w:customStyle="1" w:styleId="WWCharLFO2LVL3">
    <w:name w:val="WW_CharLFO2LVL3"/>
    <w:rsid w:val="00EC0786"/>
    <w:rPr>
      <w:rFonts w:ascii="Wingdings" w:hAnsi="Wingdings"/>
    </w:rPr>
  </w:style>
  <w:style w:type="character" w:customStyle="1" w:styleId="WWCharLFO2LVL4">
    <w:name w:val="WW_CharLFO2LVL4"/>
    <w:rsid w:val="00EC0786"/>
    <w:rPr>
      <w:rFonts w:ascii="Symbol" w:hAnsi="Symbol"/>
    </w:rPr>
  </w:style>
  <w:style w:type="character" w:customStyle="1" w:styleId="WWCharLFO2LVL5">
    <w:name w:val="WW_CharLFO2LVL5"/>
    <w:rsid w:val="00EC0786"/>
    <w:rPr>
      <w:rFonts w:ascii="Courier New" w:hAnsi="Courier New"/>
    </w:rPr>
  </w:style>
  <w:style w:type="character" w:customStyle="1" w:styleId="WWCharLFO2LVL6">
    <w:name w:val="WW_CharLFO2LVL6"/>
    <w:rsid w:val="00EC0786"/>
    <w:rPr>
      <w:rFonts w:ascii="Wingdings" w:hAnsi="Wingdings"/>
    </w:rPr>
  </w:style>
  <w:style w:type="character" w:customStyle="1" w:styleId="WWCharLFO2LVL7">
    <w:name w:val="WW_CharLFO2LVL7"/>
    <w:rsid w:val="00EC0786"/>
    <w:rPr>
      <w:rFonts w:ascii="Symbol" w:hAnsi="Symbol"/>
    </w:rPr>
  </w:style>
  <w:style w:type="character" w:customStyle="1" w:styleId="WWCharLFO2LVL8">
    <w:name w:val="WW_CharLFO2LVL8"/>
    <w:rsid w:val="00EC0786"/>
    <w:rPr>
      <w:rFonts w:ascii="Courier New" w:hAnsi="Courier New"/>
    </w:rPr>
  </w:style>
  <w:style w:type="character" w:customStyle="1" w:styleId="WWCharLFO2LVL9">
    <w:name w:val="WW_CharLFO2LVL9"/>
    <w:rsid w:val="00EC0786"/>
    <w:rPr>
      <w:rFonts w:ascii="Wingdings" w:hAnsi="Wingdings"/>
    </w:rPr>
  </w:style>
  <w:style w:type="character" w:customStyle="1" w:styleId="WWCharLFO3LVL1">
    <w:name w:val="WW_CharLFO3LVL1"/>
    <w:rsid w:val="00EC0786"/>
    <w:rPr>
      <w:rFonts w:ascii="Symbol" w:hAnsi="Symbol"/>
    </w:rPr>
  </w:style>
  <w:style w:type="character" w:customStyle="1" w:styleId="WWCharLFO3LVL2">
    <w:name w:val="WW_CharLFO3LVL2"/>
    <w:rsid w:val="00EC0786"/>
    <w:rPr>
      <w:rFonts w:ascii="Courier New" w:hAnsi="Courier New"/>
    </w:rPr>
  </w:style>
  <w:style w:type="character" w:customStyle="1" w:styleId="WWCharLFO3LVL3">
    <w:name w:val="WW_CharLFO3LVL3"/>
    <w:rsid w:val="00EC0786"/>
    <w:rPr>
      <w:rFonts w:ascii="Wingdings" w:hAnsi="Wingdings"/>
    </w:rPr>
  </w:style>
  <w:style w:type="character" w:customStyle="1" w:styleId="WWCharLFO3LVL4">
    <w:name w:val="WW_CharLFO3LVL4"/>
    <w:rsid w:val="00EC0786"/>
    <w:rPr>
      <w:rFonts w:ascii="Symbol" w:hAnsi="Symbol"/>
    </w:rPr>
  </w:style>
  <w:style w:type="character" w:customStyle="1" w:styleId="WWCharLFO3LVL5">
    <w:name w:val="WW_CharLFO3LVL5"/>
    <w:rsid w:val="00EC0786"/>
    <w:rPr>
      <w:rFonts w:ascii="Courier New" w:hAnsi="Courier New"/>
    </w:rPr>
  </w:style>
  <w:style w:type="character" w:customStyle="1" w:styleId="WWCharLFO3LVL6">
    <w:name w:val="WW_CharLFO3LVL6"/>
    <w:rsid w:val="00EC0786"/>
    <w:rPr>
      <w:rFonts w:ascii="Wingdings" w:hAnsi="Wingdings"/>
    </w:rPr>
  </w:style>
  <w:style w:type="character" w:customStyle="1" w:styleId="WWCharLFO3LVL7">
    <w:name w:val="WW_CharLFO3LVL7"/>
    <w:rsid w:val="00EC0786"/>
    <w:rPr>
      <w:rFonts w:ascii="Symbol" w:hAnsi="Symbol"/>
    </w:rPr>
  </w:style>
  <w:style w:type="character" w:customStyle="1" w:styleId="WWCharLFO3LVL8">
    <w:name w:val="WW_CharLFO3LVL8"/>
    <w:rsid w:val="00EC0786"/>
    <w:rPr>
      <w:rFonts w:ascii="Courier New" w:hAnsi="Courier New"/>
    </w:rPr>
  </w:style>
  <w:style w:type="character" w:customStyle="1" w:styleId="WWCharLFO3LVL9">
    <w:name w:val="WW_CharLFO3LVL9"/>
    <w:rsid w:val="00EC0786"/>
    <w:rPr>
      <w:rFonts w:ascii="Wingdings" w:hAnsi="Wingdings"/>
    </w:rPr>
  </w:style>
  <w:style w:type="character" w:customStyle="1" w:styleId="WWCharLFO4LVL1">
    <w:name w:val="WW_CharLFO4LVL1"/>
    <w:rsid w:val="00EC0786"/>
    <w:rPr>
      <w:rFonts w:ascii="Symbol" w:hAnsi="Symbol"/>
    </w:rPr>
  </w:style>
  <w:style w:type="character" w:customStyle="1" w:styleId="WWCharLFO4LVL2">
    <w:name w:val="WW_CharLFO4LVL2"/>
    <w:rsid w:val="00EC0786"/>
    <w:rPr>
      <w:rFonts w:ascii="Courier New" w:hAnsi="Courier New"/>
    </w:rPr>
  </w:style>
  <w:style w:type="character" w:customStyle="1" w:styleId="WWCharLFO4LVL3">
    <w:name w:val="WW_CharLFO4LVL3"/>
    <w:rsid w:val="00EC0786"/>
    <w:rPr>
      <w:rFonts w:ascii="Wingdings" w:hAnsi="Wingdings"/>
    </w:rPr>
  </w:style>
  <w:style w:type="character" w:customStyle="1" w:styleId="WWCharLFO4LVL4">
    <w:name w:val="WW_CharLFO4LVL4"/>
    <w:rsid w:val="00EC0786"/>
    <w:rPr>
      <w:rFonts w:ascii="Symbol" w:hAnsi="Symbol"/>
    </w:rPr>
  </w:style>
  <w:style w:type="character" w:customStyle="1" w:styleId="WWCharLFO4LVL5">
    <w:name w:val="WW_CharLFO4LVL5"/>
    <w:rsid w:val="00EC0786"/>
    <w:rPr>
      <w:rFonts w:ascii="Courier New" w:hAnsi="Courier New"/>
    </w:rPr>
  </w:style>
  <w:style w:type="character" w:customStyle="1" w:styleId="WWCharLFO4LVL6">
    <w:name w:val="WW_CharLFO4LVL6"/>
    <w:rsid w:val="00EC0786"/>
    <w:rPr>
      <w:rFonts w:ascii="Wingdings" w:hAnsi="Wingdings"/>
    </w:rPr>
  </w:style>
  <w:style w:type="character" w:customStyle="1" w:styleId="WWCharLFO4LVL7">
    <w:name w:val="WW_CharLFO4LVL7"/>
    <w:rsid w:val="00EC0786"/>
    <w:rPr>
      <w:rFonts w:ascii="Symbol" w:hAnsi="Symbol"/>
    </w:rPr>
  </w:style>
  <w:style w:type="character" w:customStyle="1" w:styleId="WWCharLFO4LVL8">
    <w:name w:val="WW_CharLFO4LVL8"/>
    <w:rsid w:val="00EC0786"/>
    <w:rPr>
      <w:rFonts w:ascii="Courier New" w:hAnsi="Courier New"/>
    </w:rPr>
  </w:style>
  <w:style w:type="character" w:customStyle="1" w:styleId="WWCharLFO4LVL9">
    <w:name w:val="WW_CharLFO4LVL9"/>
    <w:rsid w:val="00EC0786"/>
    <w:rPr>
      <w:rFonts w:ascii="Wingdings" w:hAnsi="Wingdings"/>
    </w:rPr>
  </w:style>
  <w:style w:type="character" w:customStyle="1" w:styleId="WWCharLFO5LVL1">
    <w:name w:val="WW_CharLFO5LVL1"/>
    <w:rsid w:val="00EC0786"/>
    <w:rPr>
      <w:rFonts w:ascii="Symbol" w:hAnsi="Symbol"/>
    </w:rPr>
  </w:style>
  <w:style w:type="character" w:customStyle="1" w:styleId="WWCharLFO5LVL2">
    <w:name w:val="WW_CharLFO5LVL2"/>
    <w:rsid w:val="00EC0786"/>
    <w:rPr>
      <w:rFonts w:ascii="Courier New" w:hAnsi="Courier New"/>
    </w:rPr>
  </w:style>
  <w:style w:type="character" w:customStyle="1" w:styleId="WWCharLFO5LVL3">
    <w:name w:val="WW_CharLFO5LVL3"/>
    <w:rsid w:val="00EC0786"/>
    <w:rPr>
      <w:rFonts w:ascii="Wingdings" w:hAnsi="Wingdings"/>
    </w:rPr>
  </w:style>
  <w:style w:type="character" w:customStyle="1" w:styleId="WWCharLFO5LVL4">
    <w:name w:val="WW_CharLFO5LVL4"/>
    <w:rsid w:val="00EC0786"/>
    <w:rPr>
      <w:rFonts w:ascii="Symbol" w:hAnsi="Symbol"/>
    </w:rPr>
  </w:style>
  <w:style w:type="character" w:customStyle="1" w:styleId="WWCharLFO5LVL5">
    <w:name w:val="WW_CharLFO5LVL5"/>
    <w:rsid w:val="00EC0786"/>
    <w:rPr>
      <w:rFonts w:ascii="Courier New" w:hAnsi="Courier New"/>
    </w:rPr>
  </w:style>
  <w:style w:type="character" w:customStyle="1" w:styleId="WWCharLFO5LVL6">
    <w:name w:val="WW_CharLFO5LVL6"/>
    <w:rsid w:val="00EC0786"/>
    <w:rPr>
      <w:rFonts w:ascii="Wingdings" w:hAnsi="Wingdings"/>
    </w:rPr>
  </w:style>
  <w:style w:type="character" w:customStyle="1" w:styleId="WWCharLFO5LVL7">
    <w:name w:val="WW_CharLFO5LVL7"/>
    <w:rsid w:val="00EC0786"/>
    <w:rPr>
      <w:rFonts w:ascii="Symbol" w:hAnsi="Symbol"/>
    </w:rPr>
  </w:style>
  <w:style w:type="character" w:customStyle="1" w:styleId="WWCharLFO5LVL8">
    <w:name w:val="WW_CharLFO5LVL8"/>
    <w:rsid w:val="00EC0786"/>
    <w:rPr>
      <w:rFonts w:ascii="Courier New" w:hAnsi="Courier New"/>
    </w:rPr>
  </w:style>
  <w:style w:type="character" w:customStyle="1" w:styleId="WWCharLFO5LVL9">
    <w:name w:val="WW_CharLFO5LVL9"/>
    <w:rsid w:val="00EC0786"/>
    <w:rPr>
      <w:rFonts w:ascii="Wingdings" w:hAnsi="Wingdings"/>
    </w:rPr>
  </w:style>
  <w:style w:type="character" w:customStyle="1" w:styleId="WWCharLFO6LVL1">
    <w:name w:val="WW_CharLFO6LVL1"/>
    <w:rsid w:val="00EC0786"/>
    <w:rPr>
      <w:rFonts w:ascii="Symbol" w:hAnsi="Symbol"/>
    </w:rPr>
  </w:style>
  <w:style w:type="character" w:customStyle="1" w:styleId="WWCharLFO6LVL2">
    <w:name w:val="WW_CharLFO6LVL2"/>
    <w:rsid w:val="00EC0786"/>
    <w:rPr>
      <w:rFonts w:ascii="Courier New" w:hAnsi="Courier New"/>
    </w:rPr>
  </w:style>
  <w:style w:type="character" w:customStyle="1" w:styleId="WWCharLFO6LVL3">
    <w:name w:val="WW_CharLFO6LVL3"/>
    <w:rsid w:val="00EC0786"/>
    <w:rPr>
      <w:rFonts w:ascii="Wingdings" w:hAnsi="Wingdings"/>
    </w:rPr>
  </w:style>
  <w:style w:type="character" w:customStyle="1" w:styleId="WWCharLFO6LVL4">
    <w:name w:val="WW_CharLFO6LVL4"/>
    <w:rsid w:val="00EC0786"/>
    <w:rPr>
      <w:rFonts w:ascii="Symbol" w:hAnsi="Symbol"/>
    </w:rPr>
  </w:style>
  <w:style w:type="character" w:customStyle="1" w:styleId="WWCharLFO6LVL5">
    <w:name w:val="WW_CharLFO6LVL5"/>
    <w:rsid w:val="00EC0786"/>
    <w:rPr>
      <w:rFonts w:ascii="Courier New" w:hAnsi="Courier New"/>
    </w:rPr>
  </w:style>
  <w:style w:type="character" w:customStyle="1" w:styleId="WWCharLFO6LVL6">
    <w:name w:val="WW_CharLFO6LVL6"/>
    <w:rsid w:val="00EC0786"/>
    <w:rPr>
      <w:rFonts w:ascii="Wingdings" w:hAnsi="Wingdings"/>
    </w:rPr>
  </w:style>
  <w:style w:type="character" w:customStyle="1" w:styleId="WWCharLFO6LVL7">
    <w:name w:val="WW_CharLFO6LVL7"/>
    <w:rsid w:val="00EC0786"/>
    <w:rPr>
      <w:rFonts w:ascii="Symbol" w:hAnsi="Symbol"/>
    </w:rPr>
  </w:style>
  <w:style w:type="character" w:customStyle="1" w:styleId="WWCharLFO6LVL8">
    <w:name w:val="WW_CharLFO6LVL8"/>
    <w:rsid w:val="00EC0786"/>
    <w:rPr>
      <w:rFonts w:ascii="Courier New" w:hAnsi="Courier New"/>
    </w:rPr>
  </w:style>
  <w:style w:type="character" w:customStyle="1" w:styleId="WWCharLFO6LVL9">
    <w:name w:val="WW_CharLFO6LVL9"/>
    <w:rsid w:val="00EC0786"/>
    <w:rPr>
      <w:rFonts w:ascii="Wingdings" w:hAnsi="Wingdings"/>
    </w:rPr>
  </w:style>
  <w:style w:type="character" w:customStyle="1" w:styleId="WWCharLFO7LVL1">
    <w:name w:val="WW_CharLFO7LVL1"/>
    <w:rsid w:val="00EC0786"/>
    <w:rPr>
      <w:rFonts w:ascii="Symbol" w:hAnsi="Symbol"/>
    </w:rPr>
  </w:style>
  <w:style w:type="character" w:customStyle="1" w:styleId="WWCharLFO7LVL2">
    <w:name w:val="WW_CharLFO7LVL2"/>
    <w:rsid w:val="00EC0786"/>
    <w:rPr>
      <w:rFonts w:ascii="Symbol" w:hAnsi="Symbol"/>
    </w:rPr>
  </w:style>
  <w:style w:type="character" w:customStyle="1" w:styleId="WWCharLFO7LVL3">
    <w:name w:val="WW_CharLFO7LVL3"/>
    <w:rsid w:val="00EC0786"/>
    <w:rPr>
      <w:rFonts w:ascii="Wingdings" w:hAnsi="Wingdings"/>
    </w:rPr>
  </w:style>
  <w:style w:type="character" w:customStyle="1" w:styleId="WWCharLFO7LVL4">
    <w:name w:val="WW_CharLFO7LVL4"/>
    <w:rsid w:val="00EC0786"/>
    <w:rPr>
      <w:rFonts w:ascii="Symbol" w:hAnsi="Symbol"/>
    </w:rPr>
  </w:style>
  <w:style w:type="character" w:customStyle="1" w:styleId="WWCharLFO7LVL5">
    <w:name w:val="WW_CharLFO7LVL5"/>
    <w:rsid w:val="00EC0786"/>
    <w:rPr>
      <w:rFonts w:ascii="Courier New" w:hAnsi="Courier New"/>
    </w:rPr>
  </w:style>
  <w:style w:type="character" w:customStyle="1" w:styleId="WWCharLFO7LVL6">
    <w:name w:val="WW_CharLFO7LVL6"/>
    <w:rsid w:val="00EC0786"/>
    <w:rPr>
      <w:rFonts w:ascii="Wingdings" w:hAnsi="Wingdings"/>
    </w:rPr>
  </w:style>
  <w:style w:type="character" w:customStyle="1" w:styleId="WWCharLFO7LVL7">
    <w:name w:val="WW_CharLFO7LVL7"/>
    <w:rsid w:val="00EC0786"/>
    <w:rPr>
      <w:rFonts w:ascii="Symbol" w:hAnsi="Symbol"/>
    </w:rPr>
  </w:style>
  <w:style w:type="character" w:customStyle="1" w:styleId="WWCharLFO7LVL8">
    <w:name w:val="WW_CharLFO7LVL8"/>
    <w:rsid w:val="00EC0786"/>
    <w:rPr>
      <w:rFonts w:ascii="Courier New" w:hAnsi="Courier New"/>
    </w:rPr>
  </w:style>
  <w:style w:type="character" w:customStyle="1" w:styleId="WWCharLFO7LVL9">
    <w:name w:val="WW_CharLFO7LVL9"/>
    <w:rsid w:val="00EC0786"/>
    <w:rPr>
      <w:rFonts w:ascii="Wingdings" w:hAnsi="Wingdings"/>
    </w:rPr>
  </w:style>
  <w:style w:type="character" w:customStyle="1" w:styleId="WWCharLFO8LVL1">
    <w:name w:val="WW_CharLFO8LVL1"/>
    <w:rsid w:val="00EC0786"/>
    <w:rPr>
      <w:rFonts w:ascii="Symbol" w:hAnsi="Symbol"/>
    </w:rPr>
  </w:style>
  <w:style w:type="character" w:customStyle="1" w:styleId="WWCharLFO8LVL2">
    <w:name w:val="WW_CharLFO8LVL2"/>
    <w:rsid w:val="00EC0786"/>
    <w:rPr>
      <w:rFonts w:ascii="Courier New" w:hAnsi="Courier New"/>
    </w:rPr>
  </w:style>
  <w:style w:type="character" w:customStyle="1" w:styleId="WWCharLFO8LVL3">
    <w:name w:val="WW_CharLFO8LVL3"/>
    <w:rsid w:val="00EC0786"/>
    <w:rPr>
      <w:rFonts w:ascii="Wingdings" w:hAnsi="Wingdings"/>
    </w:rPr>
  </w:style>
  <w:style w:type="character" w:customStyle="1" w:styleId="WWCharLFO8LVL4">
    <w:name w:val="WW_CharLFO8LVL4"/>
    <w:rsid w:val="00EC0786"/>
    <w:rPr>
      <w:rFonts w:ascii="Symbol" w:hAnsi="Symbol"/>
    </w:rPr>
  </w:style>
  <w:style w:type="character" w:customStyle="1" w:styleId="WWCharLFO8LVL5">
    <w:name w:val="WW_CharLFO8LVL5"/>
    <w:rsid w:val="00EC0786"/>
    <w:rPr>
      <w:rFonts w:ascii="Courier New" w:hAnsi="Courier New"/>
    </w:rPr>
  </w:style>
  <w:style w:type="character" w:customStyle="1" w:styleId="WWCharLFO8LVL6">
    <w:name w:val="WW_CharLFO8LVL6"/>
    <w:rsid w:val="00EC0786"/>
    <w:rPr>
      <w:rFonts w:ascii="Wingdings" w:hAnsi="Wingdings"/>
    </w:rPr>
  </w:style>
  <w:style w:type="character" w:customStyle="1" w:styleId="WWCharLFO8LVL7">
    <w:name w:val="WW_CharLFO8LVL7"/>
    <w:rsid w:val="00EC0786"/>
    <w:rPr>
      <w:rFonts w:ascii="Symbol" w:hAnsi="Symbol"/>
    </w:rPr>
  </w:style>
  <w:style w:type="character" w:customStyle="1" w:styleId="WWCharLFO8LVL8">
    <w:name w:val="WW_CharLFO8LVL8"/>
    <w:rsid w:val="00EC0786"/>
    <w:rPr>
      <w:rFonts w:ascii="Courier New" w:hAnsi="Courier New"/>
    </w:rPr>
  </w:style>
  <w:style w:type="character" w:customStyle="1" w:styleId="WWCharLFO8LVL9">
    <w:name w:val="WW_CharLFO8LVL9"/>
    <w:rsid w:val="00EC0786"/>
    <w:rPr>
      <w:rFonts w:ascii="Wingdings" w:hAnsi="Wingdings"/>
    </w:rPr>
  </w:style>
  <w:style w:type="character" w:customStyle="1" w:styleId="WWCharLFO9LVL1">
    <w:name w:val="WW_CharLFO9LVL1"/>
    <w:rsid w:val="00EC0786"/>
    <w:rPr>
      <w:rFonts w:ascii="Symbol" w:hAnsi="Symbol"/>
    </w:rPr>
  </w:style>
  <w:style w:type="character" w:customStyle="1" w:styleId="WWCharLFO9LVL2">
    <w:name w:val="WW_CharLFO9LVL2"/>
    <w:rsid w:val="00EC0786"/>
    <w:rPr>
      <w:rFonts w:ascii="Courier New" w:hAnsi="Courier New"/>
    </w:rPr>
  </w:style>
  <w:style w:type="character" w:customStyle="1" w:styleId="WWCharLFO9LVL3">
    <w:name w:val="WW_CharLFO9LVL3"/>
    <w:rsid w:val="00EC0786"/>
    <w:rPr>
      <w:rFonts w:ascii="Wingdings" w:hAnsi="Wingdings"/>
    </w:rPr>
  </w:style>
  <w:style w:type="character" w:customStyle="1" w:styleId="WWCharLFO9LVL4">
    <w:name w:val="WW_CharLFO9LVL4"/>
    <w:rsid w:val="00EC0786"/>
    <w:rPr>
      <w:rFonts w:ascii="Symbol" w:hAnsi="Symbol"/>
    </w:rPr>
  </w:style>
  <w:style w:type="character" w:customStyle="1" w:styleId="WWCharLFO9LVL5">
    <w:name w:val="WW_CharLFO9LVL5"/>
    <w:rsid w:val="00EC0786"/>
    <w:rPr>
      <w:rFonts w:ascii="Courier New" w:hAnsi="Courier New"/>
    </w:rPr>
  </w:style>
  <w:style w:type="character" w:customStyle="1" w:styleId="WWCharLFO9LVL6">
    <w:name w:val="WW_CharLFO9LVL6"/>
    <w:rsid w:val="00EC0786"/>
    <w:rPr>
      <w:rFonts w:ascii="Wingdings" w:hAnsi="Wingdings"/>
    </w:rPr>
  </w:style>
  <w:style w:type="character" w:customStyle="1" w:styleId="WWCharLFO9LVL7">
    <w:name w:val="WW_CharLFO9LVL7"/>
    <w:rsid w:val="00EC0786"/>
    <w:rPr>
      <w:rFonts w:ascii="Symbol" w:hAnsi="Symbol"/>
    </w:rPr>
  </w:style>
  <w:style w:type="character" w:customStyle="1" w:styleId="WWCharLFO9LVL8">
    <w:name w:val="WW_CharLFO9LVL8"/>
    <w:rsid w:val="00EC0786"/>
    <w:rPr>
      <w:rFonts w:ascii="Courier New" w:hAnsi="Courier New"/>
    </w:rPr>
  </w:style>
  <w:style w:type="character" w:customStyle="1" w:styleId="WWCharLFO9LVL9">
    <w:name w:val="WW_CharLFO9LVL9"/>
    <w:rsid w:val="00EC0786"/>
    <w:rPr>
      <w:rFonts w:ascii="Wingdings" w:hAnsi="Wingdings"/>
    </w:rPr>
  </w:style>
  <w:style w:type="character" w:customStyle="1" w:styleId="WWCharLFO10LVL1">
    <w:name w:val="WW_CharLFO10LVL1"/>
    <w:rsid w:val="00EC0786"/>
    <w:rPr>
      <w:rFonts w:ascii="Symbol" w:hAnsi="Symbol"/>
    </w:rPr>
  </w:style>
  <w:style w:type="character" w:customStyle="1" w:styleId="WWCharLFO10LVL2">
    <w:name w:val="WW_CharLFO10LVL2"/>
    <w:rsid w:val="00EC0786"/>
    <w:rPr>
      <w:rFonts w:ascii="Courier New" w:hAnsi="Courier New"/>
    </w:rPr>
  </w:style>
  <w:style w:type="character" w:customStyle="1" w:styleId="WWCharLFO10LVL3">
    <w:name w:val="WW_CharLFO10LVL3"/>
    <w:rsid w:val="00EC0786"/>
    <w:rPr>
      <w:rFonts w:ascii="Wingdings" w:hAnsi="Wingdings"/>
    </w:rPr>
  </w:style>
  <w:style w:type="character" w:customStyle="1" w:styleId="WWCharLFO10LVL4">
    <w:name w:val="WW_CharLFO10LVL4"/>
    <w:rsid w:val="00EC0786"/>
    <w:rPr>
      <w:rFonts w:ascii="Symbol" w:hAnsi="Symbol"/>
    </w:rPr>
  </w:style>
  <w:style w:type="character" w:customStyle="1" w:styleId="WWCharLFO10LVL5">
    <w:name w:val="WW_CharLFO10LVL5"/>
    <w:rsid w:val="00EC0786"/>
    <w:rPr>
      <w:rFonts w:ascii="Courier New" w:hAnsi="Courier New"/>
    </w:rPr>
  </w:style>
  <w:style w:type="character" w:customStyle="1" w:styleId="WWCharLFO10LVL6">
    <w:name w:val="WW_CharLFO10LVL6"/>
    <w:rsid w:val="00EC0786"/>
    <w:rPr>
      <w:rFonts w:ascii="Wingdings" w:hAnsi="Wingdings"/>
    </w:rPr>
  </w:style>
  <w:style w:type="character" w:customStyle="1" w:styleId="WWCharLFO10LVL7">
    <w:name w:val="WW_CharLFO10LVL7"/>
    <w:rsid w:val="00EC0786"/>
    <w:rPr>
      <w:rFonts w:ascii="Symbol" w:hAnsi="Symbol"/>
    </w:rPr>
  </w:style>
  <w:style w:type="character" w:customStyle="1" w:styleId="WWCharLFO10LVL8">
    <w:name w:val="WW_CharLFO10LVL8"/>
    <w:rsid w:val="00EC0786"/>
    <w:rPr>
      <w:rFonts w:ascii="Courier New" w:hAnsi="Courier New"/>
    </w:rPr>
  </w:style>
  <w:style w:type="character" w:customStyle="1" w:styleId="WWCharLFO10LVL9">
    <w:name w:val="WW_CharLFO10LVL9"/>
    <w:rsid w:val="00EC0786"/>
    <w:rPr>
      <w:rFonts w:ascii="Wingdings" w:hAnsi="Wingdings"/>
    </w:rPr>
  </w:style>
  <w:style w:type="character" w:customStyle="1" w:styleId="WWCharLFO12LVL1">
    <w:name w:val="WW_CharLFO12LVL1"/>
    <w:rsid w:val="00EC0786"/>
    <w:rPr>
      <w:rFonts w:ascii="Symbol" w:hAnsi="Symbol"/>
    </w:rPr>
  </w:style>
  <w:style w:type="character" w:customStyle="1" w:styleId="WWCharLFO12LVL2">
    <w:name w:val="WW_CharLFO12LVL2"/>
    <w:rsid w:val="00EC0786"/>
    <w:rPr>
      <w:rFonts w:ascii="Courier New" w:hAnsi="Courier New"/>
    </w:rPr>
  </w:style>
  <w:style w:type="character" w:customStyle="1" w:styleId="WWCharLFO12LVL3">
    <w:name w:val="WW_CharLFO12LVL3"/>
    <w:rsid w:val="00EC0786"/>
    <w:rPr>
      <w:rFonts w:ascii="Wingdings" w:hAnsi="Wingdings"/>
    </w:rPr>
  </w:style>
  <w:style w:type="character" w:customStyle="1" w:styleId="WWCharLFO12LVL4">
    <w:name w:val="WW_CharLFO12LVL4"/>
    <w:rsid w:val="00EC0786"/>
    <w:rPr>
      <w:rFonts w:ascii="Symbol" w:hAnsi="Symbol"/>
    </w:rPr>
  </w:style>
  <w:style w:type="character" w:customStyle="1" w:styleId="WWCharLFO12LVL5">
    <w:name w:val="WW_CharLFO12LVL5"/>
    <w:rsid w:val="00EC0786"/>
    <w:rPr>
      <w:rFonts w:ascii="Courier New" w:hAnsi="Courier New"/>
    </w:rPr>
  </w:style>
  <w:style w:type="character" w:customStyle="1" w:styleId="WWCharLFO12LVL6">
    <w:name w:val="WW_CharLFO12LVL6"/>
    <w:rsid w:val="00EC0786"/>
    <w:rPr>
      <w:rFonts w:ascii="Wingdings" w:hAnsi="Wingdings"/>
    </w:rPr>
  </w:style>
  <w:style w:type="character" w:customStyle="1" w:styleId="WWCharLFO12LVL7">
    <w:name w:val="WW_CharLFO12LVL7"/>
    <w:rsid w:val="00EC0786"/>
    <w:rPr>
      <w:rFonts w:ascii="Symbol" w:hAnsi="Symbol"/>
    </w:rPr>
  </w:style>
  <w:style w:type="character" w:customStyle="1" w:styleId="WWCharLFO12LVL8">
    <w:name w:val="WW_CharLFO12LVL8"/>
    <w:rsid w:val="00EC0786"/>
    <w:rPr>
      <w:rFonts w:ascii="Courier New" w:hAnsi="Courier New"/>
    </w:rPr>
  </w:style>
  <w:style w:type="character" w:customStyle="1" w:styleId="WWCharLFO12LVL9">
    <w:name w:val="WW_CharLFO12LVL9"/>
    <w:rsid w:val="00EC0786"/>
    <w:rPr>
      <w:rFonts w:ascii="Wingdings" w:hAnsi="Wingdings"/>
    </w:rPr>
  </w:style>
  <w:style w:type="character" w:customStyle="1" w:styleId="WWCharLFO13LVL1">
    <w:name w:val="WW_CharLFO13LVL1"/>
    <w:rsid w:val="00EC0786"/>
    <w:rPr>
      <w:rFonts w:ascii="Symbol" w:hAnsi="Symbol"/>
    </w:rPr>
  </w:style>
  <w:style w:type="character" w:customStyle="1" w:styleId="WWCharLFO13LVL2">
    <w:name w:val="WW_CharLFO13LVL2"/>
    <w:rsid w:val="00EC0786"/>
    <w:rPr>
      <w:rFonts w:ascii="Courier New" w:hAnsi="Courier New"/>
    </w:rPr>
  </w:style>
  <w:style w:type="character" w:customStyle="1" w:styleId="WWCharLFO13LVL3">
    <w:name w:val="WW_CharLFO13LVL3"/>
    <w:rsid w:val="00EC0786"/>
    <w:rPr>
      <w:rFonts w:ascii="Wingdings" w:hAnsi="Wingdings"/>
    </w:rPr>
  </w:style>
  <w:style w:type="character" w:customStyle="1" w:styleId="WWCharLFO13LVL4">
    <w:name w:val="WW_CharLFO13LVL4"/>
    <w:rsid w:val="00EC0786"/>
    <w:rPr>
      <w:rFonts w:ascii="Symbol" w:hAnsi="Symbol"/>
    </w:rPr>
  </w:style>
  <w:style w:type="character" w:customStyle="1" w:styleId="WWCharLFO13LVL5">
    <w:name w:val="WW_CharLFO13LVL5"/>
    <w:rsid w:val="00EC0786"/>
    <w:rPr>
      <w:rFonts w:ascii="Courier New" w:hAnsi="Courier New"/>
    </w:rPr>
  </w:style>
  <w:style w:type="character" w:customStyle="1" w:styleId="WWCharLFO13LVL6">
    <w:name w:val="WW_CharLFO13LVL6"/>
    <w:rsid w:val="00EC0786"/>
    <w:rPr>
      <w:rFonts w:ascii="Wingdings" w:hAnsi="Wingdings"/>
    </w:rPr>
  </w:style>
  <w:style w:type="character" w:customStyle="1" w:styleId="WWCharLFO13LVL7">
    <w:name w:val="WW_CharLFO13LVL7"/>
    <w:rsid w:val="00EC0786"/>
    <w:rPr>
      <w:rFonts w:ascii="Symbol" w:hAnsi="Symbol"/>
    </w:rPr>
  </w:style>
  <w:style w:type="character" w:customStyle="1" w:styleId="WWCharLFO13LVL8">
    <w:name w:val="WW_CharLFO13LVL8"/>
    <w:rsid w:val="00EC0786"/>
    <w:rPr>
      <w:rFonts w:ascii="Courier New" w:hAnsi="Courier New"/>
    </w:rPr>
  </w:style>
  <w:style w:type="character" w:customStyle="1" w:styleId="WWCharLFO13LVL9">
    <w:name w:val="WW_CharLFO13LVL9"/>
    <w:rsid w:val="00EC0786"/>
    <w:rPr>
      <w:rFonts w:ascii="Wingdings" w:hAnsi="Wingdings"/>
    </w:rPr>
  </w:style>
  <w:style w:type="character" w:customStyle="1" w:styleId="WWCharLFO14LVL1">
    <w:name w:val="WW_CharLFO14LVL1"/>
    <w:rsid w:val="00EC0786"/>
    <w:rPr>
      <w:rFonts w:ascii="Symbol" w:hAnsi="Symbol"/>
    </w:rPr>
  </w:style>
  <w:style w:type="character" w:customStyle="1" w:styleId="WWCharLFO14LVL2">
    <w:name w:val="WW_CharLFO14LVL2"/>
    <w:rsid w:val="00EC0786"/>
    <w:rPr>
      <w:rFonts w:ascii="Courier New" w:hAnsi="Courier New"/>
    </w:rPr>
  </w:style>
  <w:style w:type="character" w:customStyle="1" w:styleId="WWCharLFO14LVL3">
    <w:name w:val="WW_CharLFO14LVL3"/>
    <w:rsid w:val="00EC0786"/>
    <w:rPr>
      <w:rFonts w:ascii="Wingdings" w:hAnsi="Wingdings"/>
    </w:rPr>
  </w:style>
  <w:style w:type="character" w:customStyle="1" w:styleId="WWCharLFO14LVL4">
    <w:name w:val="WW_CharLFO14LVL4"/>
    <w:rsid w:val="00EC0786"/>
    <w:rPr>
      <w:rFonts w:ascii="Symbol" w:hAnsi="Symbol"/>
    </w:rPr>
  </w:style>
  <w:style w:type="character" w:customStyle="1" w:styleId="WWCharLFO14LVL5">
    <w:name w:val="WW_CharLFO14LVL5"/>
    <w:rsid w:val="00EC0786"/>
    <w:rPr>
      <w:rFonts w:ascii="Courier New" w:hAnsi="Courier New"/>
    </w:rPr>
  </w:style>
  <w:style w:type="character" w:customStyle="1" w:styleId="WWCharLFO14LVL6">
    <w:name w:val="WW_CharLFO14LVL6"/>
    <w:rsid w:val="00EC0786"/>
    <w:rPr>
      <w:rFonts w:ascii="Wingdings" w:hAnsi="Wingdings"/>
    </w:rPr>
  </w:style>
  <w:style w:type="character" w:customStyle="1" w:styleId="WWCharLFO14LVL7">
    <w:name w:val="WW_CharLFO14LVL7"/>
    <w:rsid w:val="00EC0786"/>
    <w:rPr>
      <w:rFonts w:ascii="Symbol" w:hAnsi="Symbol"/>
    </w:rPr>
  </w:style>
  <w:style w:type="character" w:customStyle="1" w:styleId="WWCharLFO14LVL8">
    <w:name w:val="WW_CharLFO14LVL8"/>
    <w:rsid w:val="00EC0786"/>
    <w:rPr>
      <w:rFonts w:ascii="Courier New" w:hAnsi="Courier New"/>
    </w:rPr>
  </w:style>
  <w:style w:type="character" w:customStyle="1" w:styleId="WWCharLFO14LVL9">
    <w:name w:val="WW_CharLFO14LVL9"/>
    <w:rsid w:val="00EC0786"/>
    <w:rPr>
      <w:rFonts w:ascii="Wingdings" w:hAnsi="Wingdings"/>
    </w:rPr>
  </w:style>
  <w:style w:type="character" w:customStyle="1" w:styleId="WWCharLFO15LVL1">
    <w:name w:val="WW_CharLFO15LVL1"/>
    <w:rsid w:val="00EC0786"/>
    <w:rPr>
      <w:rFonts w:ascii="Symbol" w:hAnsi="Symbol"/>
    </w:rPr>
  </w:style>
  <w:style w:type="character" w:customStyle="1" w:styleId="WWCharLFO15LVL2">
    <w:name w:val="WW_CharLFO15LVL2"/>
    <w:rsid w:val="00EC0786"/>
    <w:rPr>
      <w:rFonts w:ascii="Courier New" w:hAnsi="Courier New"/>
    </w:rPr>
  </w:style>
  <w:style w:type="character" w:customStyle="1" w:styleId="WWCharLFO15LVL3">
    <w:name w:val="WW_CharLFO15LVL3"/>
    <w:rsid w:val="00EC0786"/>
    <w:rPr>
      <w:rFonts w:ascii="Wingdings" w:hAnsi="Wingdings"/>
    </w:rPr>
  </w:style>
  <w:style w:type="character" w:customStyle="1" w:styleId="WWCharLFO15LVL4">
    <w:name w:val="WW_CharLFO15LVL4"/>
    <w:rsid w:val="00EC0786"/>
    <w:rPr>
      <w:rFonts w:ascii="Symbol" w:hAnsi="Symbol"/>
    </w:rPr>
  </w:style>
  <w:style w:type="character" w:customStyle="1" w:styleId="WWCharLFO15LVL5">
    <w:name w:val="WW_CharLFO15LVL5"/>
    <w:rsid w:val="00EC0786"/>
    <w:rPr>
      <w:rFonts w:ascii="Courier New" w:hAnsi="Courier New"/>
    </w:rPr>
  </w:style>
  <w:style w:type="character" w:customStyle="1" w:styleId="WWCharLFO15LVL6">
    <w:name w:val="WW_CharLFO15LVL6"/>
    <w:rsid w:val="00EC0786"/>
    <w:rPr>
      <w:rFonts w:ascii="Wingdings" w:hAnsi="Wingdings"/>
    </w:rPr>
  </w:style>
  <w:style w:type="character" w:customStyle="1" w:styleId="WWCharLFO15LVL7">
    <w:name w:val="WW_CharLFO15LVL7"/>
    <w:rsid w:val="00EC0786"/>
    <w:rPr>
      <w:rFonts w:ascii="Symbol" w:hAnsi="Symbol"/>
    </w:rPr>
  </w:style>
  <w:style w:type="character" w:customStyle="1" w:styleId="WWCharLFO15LVL8">
    <w:name w:val="WW_CharLFO15LVL8"/>
    <w:rsid w:val="00EC0786"/>
    <w:rPr>
      <w:rFonts w:ascii="Courier New" w:hAnsi="Courier New"/>
    </w:rPr>
  </w:style>
  <w:style w:type="character" w:customStyle="1" w:styleId="WWCharLFO15LVL9">
    <w:name w:val="WW_CharLFO15LVL9"/>
    <w:rsid w:val="00EC0786"/>
    <w:rPr>
      <w:rFonts w:ascii="Wingdings" w:hAnsi="Wingdings"/>
    </w:rPr>
  </w:style>
  <w:style w:type="character" w:customStyle="1" w:styleId="WWCharLFO16LVL1">
    <w:name w:val="WW_CharLFO16LVL1"/>
    <w:rsid w:val="00EC0786"/>
    <w:rPr>
      <w:rFonts w:ascii="Symbol" w:hAnsi="Symbol"/>
    </w:rPr>
  </w:style>
  <w:style w:type="character" w:customStyle="1" w:styleId="WWCharLFO16LVL2">
    <w:name w:val="WW_CharLFO16LVL2"/>
    <w:rsid w:val="00EC0786"/>
    <w:rPr>
      <w:rFonts w:ascii="Courier New" w:hAnsi="Courier New"/>
    </w:rPr>
  </w:style>
  <w:style w:type="character" w:customStyle="1" w:styleId="WWCharLFO16LVL3">
    <w:name w:val="WW_CharLFO16LVL3"/>
    <w:rsid w:val="00EC0786"/>
    <w:rPr>
      <w:rFonts w:ascii="Wingdings" w:hAnsi="Wingdings"/>
    </w:rPr>
  </w:style>
  <w:style w:type="character" w:customStyle="1" w:styleId="WWCharLFO16LVL4">
    <w:name w:val="WW_CharLFO16LVL4"/>
    <w:rsid w:val="00EC0786"/>
    <w:rPr>
      <w:rFonts w:ascii="Symbol" w:hAnsi="Symbol"/>
    </w:rPr>
  </w:style>
  <w:style w:type="character" w:customStyle="1" w:styleId="WWCharLFO16LVL5">
    <w:name w:val="WW_CharLFO16LVL5"/>
    <w:rsid w:val="00EC0786"/>
    <w:rPr>
      <w:rFonts w:ascii="Courier New" w:hAnsi="Courier New"/>
    </w:rPr>
  </w:style>
  <w:style w:type="character" w:customStyle="1" w:styleId="WWCharLFO16LVL6">
    <w:name w:val="WW_CharLFO16LVL6"/>
    <w:rsid w:val="00EC0786"/>
    <w:rPr>
      <w:rFonts w:ascii="Wingdings" w:hAnsi="Wingdings"/>
    </w:rPr>
  </w:style>
  <w:style w:type="character" w:customStyle="1" w:styleId="WWCharLFO16LVL7">
    <w:name w:val="WW_CharLFO16LVL7"/>
    <w:rsid w:val="00EC0786"/>
    <w:rPr>
      <w:rFonts w:ascii="Symbol" w:hAnsi="Symbol"/>
    </w:rPr>
  </w:style>
  <w:style w:type="character" w:customStyle="1" w:styleId="WWCharLFO16LVL8">
    <w:name w:val="WW_CharLFO16LVL8"/>
    <w:rsid w:val="00EC0786"/>
    <w:rPr>
      <w:rFonts w:ascii="Courier New" w:hAnsi="Courier New"/>
    </w:rPr>
  </w:style>
  <w:style w:type="character" w:customStyle="1" w:styleId="WWCharLFO16LVL9">
    <w:name w:val="WW_CharLFO16LVL9"/>
    <w:rsid w:val="00EC0786"/>
    <w:rPr>
      <w:rFonts w:ascii="Wingdings" w:hAnsi="Wingdings"/>
    </w:rPr>
  </w:style>
  <w:style w:type="character" w:customStyle="1" w:styleId="WWCharLFO17LVL1">
    <w:name w:val="WW_CharLFO17LVL1"/>
    <w:rsid w:val="00EC0786"/>
    <w:rPr>
      <w:rFonts w:ascii="Symbol" w:hAnsi="Symbol"/>
    </w:rPr>
  </w:style>
  <w:style w:type="character" w:customStyle="1" w:styleId="WWCharLFO17LVL2">
    <w:name w:val="WW_CharLFO17LVL2"/>
    <w:rsid w:val="00EC0786"/>
    <w:rPr>
      <w:rFonts w:ascii="Courier New" w:hAnsi="Courier New"/>
    </w:rPr>
  </w:style>
  <w:style w:type="character" w:customStyle="1" w:styleId="WWCharLFO17LVL3">
    <w:name w:val="WW_CharLFO17LVL3"/>
    <w:rsid w:val="00EC0786"/>
    <w:rPr>
      <w:rFonts w:ascii="Wingdings" w:hAnsi="Wingdings"/>
    </w:rPr>
  </w:style>
  <w:style w:type="character" w:customStyle="1" w:styleId="WWCharLFO17LVL4">
    <w:name w:val="WW_CharLFO17LVL4"/>
    <w:rsid w:val="00EC0786"/>
    <w:rPr>
      <w:rFonts w:ascii="Symbol" w:hAnsi="Symbol"/>
    </w:rPr>
  </w:style>
  <w:style w:type="character" w:customStyle="1" w:styleId="WWCharLFO17LVL5">
    <w:name w:val="WW_CharLFO17LVL5"/>
    <w:rsid w:val="00EC0786"/>
    <w:rPr>
      <w:rFonts w:ascii="Courier New" w:hAnsi="Courier New"/>
    </w:rPr>
  </w:style>
  <w:style w:type="character" w:customStyle="1" w:styleId="WWCharLFO17LVL6">
    <w:name w:val="WW_CharLFO17LVL6"/>
    <w:rsid w:val="00EC0786"/>
    <w:rPr>
      <w:rFonts w:ascii="Wingdings" w:hAnsi="Wingdings"/>
    </w:rPr>
  </w:style>
  <w:style w:type="character" w:customStyle="1" w:styleId="WWCharLFO17LVL7">
    <w:name w:val="WW_CharLFO17LVL7"/>
    <w:rsid w:val="00EC0786"/>
    <w:rPr>
      <w:rFonts w:ascii="Symbol" w:hAnsi="Symbol"/>
    </w:rPr>
  </w:style>
  <w:style w:type="character" w:customStyle="1" w:styleId="WWCharLFO17LVL8">
    <w:name w:val="WW_CharLFO17LVL8"/>
    <w:rsid w:val="00EC0786"/>
    <w:rPr>
      <w:rFonts w:ascii="Courier New" w:hAnsi="Courier New"/>
    </w:rPr>
  </w:style>
  <w:style w:type="character" w:customStyle="1" w:styleId="WWCharLFO17LVL9">
    <w:name w:val="WW_CharLFO17LVL9"/>
    <w:rsid w:val="00EC0786"/>
    <w:rPr>
      <w:rFonts w:ascii="Wingdings" w:hAnsi="Wingdings"/>
    </w:rPr>
  </w:style>
  <w:style w:type="character" w:customStyle="1" w:styleId="WWCharLFO18LVL1">
    <w:name w:val="WW_CharLFO18LVL1"/>
    <w:rsid w:val="00EC0786"/>
    <w:rPr>
      <w:rFonts w:ascii="Symbol" w:hAnsi="Symbol"/>
    </w:rPr>
  </w:style>
  <w:style w:type="character" w:customStyle="1" w:styleId="WWCharLFO18LVL2">
    <w:name w:val="WW_CharLFO18LVL2"/>
    <w:rsid w:val="00EC0786"/>
    <w:rPr>
      <w:rFonts w:ascii="Courier New" w:hAnsi="Courier New"/>
    </w:rPr>
  </w:style>
  <w:style w:type="character" w:customStyle="1" w:styleId="WWCharLFO18LVL3">
    <w:name w:val="WW_CharLFO18LVL3"/>
    <w:rsid w:val="00EC0786"/>
    <w:rPr>
      <w:rFonts w:ascii="Wingdings" w:hAnsi="Wingdings"/>
    </w:rPr>
  </w:style>
  <w:style w:type="character" w:customStyle="1" w:styleId="WWCharLFO18LVL4">
    <w:name w:val="WW_CharLFO18LVL4"/>
    <w:rsid w:val="00EC0786"/>
    <w:rPr>
      <w:rFonts w:ascii="Symbol" w:hAnsi="Symbol"/>
    </w:rPr>
  </w:style>
  <w:style w:type="character" w:customStyle="1" w:styleId="WWCharLFO18LVL5">
    <w:name w:val="WW_CharLFO18LVL5"/>
    <w:rsid w:val="00EC0786"/>
    <w:rPr>
      <w:rFonts w:ascii="Courier New" w:hAnsi="Courier New"/>
    </w:rPr>
  </w:style>
  <w:style w:type="character" w:customStyle="1" w:styleId="WWCharLFO18LVL6">
    <w:name w:val="WW_CharLFO18LVL6"/>
    <w:rsid w:val="00EC0786"/>
    <w:rPr>
      <w:rFonts w:ascii="Wingdings" w:hAnsi="Wingdings"/>
    </w:rPr>
  </w:style>
  <w:style w:type="character" w:customStyle="1" w:styleId="WWCharLFO18LVL7">
    <w:name w:val="WW_CharLFO18LVL7"/>
    <w:rsid w:val="00EC0786"/>
    <w:rPr>
      <w:rFonts w:ascii="Symbol" w:hAnsi="Symbol"/>
    </w:rPr>
  </w:style>
  <w:style w:type="character" w:customStyle="1" w:styleId="WWCharLFO18LVL8">
    <w:name w:val="WW_CharLFO18LVL8"/>
    <w:rsid w:val="00EC0786"/>
    <w:rPr>
      <w:rFonts w:ascii="Courier New" w:hAnsi="Courier New"/>
    </w:rPr>
  </w:style>
  <w:style w:type="character" w:customStyle="1" w:styleId="WWCharLFO18LVL9">
    <w:name w:val="WW_CharLFO18LVL9"/>
    <w:rsid w:val="00EC0786"/>
    <w:rPr>
      <w:rFonts w:ascii="Wingdings" w:hAnsi="Wingdings"/>
    </w:rPr>
  </w:style>
  <w:style w:type="character" w:customStyle="1" w:styleId="WWCharLFO19LVL1">
    <w:name w:val="WW_CharLFO19LVL1"/>
    <w:rsid w:val="00EC0786"/>
    <w:rPr>
      <w:rFonts w:ascii="Symbol" w:hAnsi="Symbol"/>
    </w:rPr>
  </w:style>
  <w:style w:type="character" w:customStyle="1" w:styleId="WWCharLFO19LVL2">
    <w:name w:val="WW_CharLFO19LVL2"/>
    <w:rsid w:val="00EC0786"/>
    <w:rPr>
      <w:rFonts w:ascii="Courier New" w:hAnsi="Courier New"/>
    </w:rPr>
  </w:style>
  <w:style w:type="character" w:customStyle="1" w:styleId="WWCharLFO19LVL3">
    <w:name w:val="WW_CharLFO19LVL3"/>
    <w:rsid w:val="00EC0786"/>
    <w:rPr>
      <w:rFonts w:ascii="Wingdings" w:hAnsi="Wingdings"/>
    </w:rPr>
  </w:style>
  <w:style w:type="character" w:customStyle="1" w:styleId="WWCharLFO19LVL4">
    <w:name w:val="WW_CharLFO19LVL4"/>
    <w:rsid w:val="00EC0786"/>
    <w:rPr>
      <w:rFonts w:ascii="Symbol" w:hAnsi="Symbol"/>
    </w:rPr>
  </w:style>
  <w:style w:type="character" w:customStyle="1" w:styleId="WWCharLFO19LVL5">
    <w:name w:val="WW_CharLFO19LVL5"/>
    <w:rsid w:val="00EC0786"/>
    <w:rPr>
      <w:rFonts w:ascii="Courier New" w:hAnsi="Courier New"/>
    </w:rPr>
  </w:style>
  <w:style w:type="character" w:customStyle="1" w:styleId="WWCharLFO19LVL6">
    <w:name w:val="WW_CharLFO19LVL6"/>
    <w:rsid w:val="00EC0786"/>
    <w:rPr>
      <w:rFonts w:ascii="Wingdings" w:hAnsi="Wingdings"/>
    </w:rPr>
  </w:style>
  <w:style w:type="character" w:customStyle="1" w:styleId="WWCharLFO19LVL7">
    <w:name w:val="WW_CharLFO19LVL7"/>
    <w:rsid w:val="00EC0786"/>
    <w:rPr>
      <w:rFonts w:ascii="Symbol" w:hAnsi="Symbol"/>
    </w:rPr>
  </w:style>
  <w:style w:type="character" w:customStyle="1" w:styleId="WWCharLFO19LVL8">
    <w:name w:val="WW_CharLFO19LVL8"/>
    <w:rsid w:val="00EC0786"/>
    <w:rPr>
      <w:rFonts w:ascii="Courier New" w:hAnsi="Courier New"/>
    </w:rPr>
  </w:style>
  <w:style w:type="character" w:customStyle="1" w:styleId="WWCharLFO19LVL9">
    <w:name w:val="WW_CharLFO19LVL9"/>
    <w:rsid w:val="00EC0786"/>
    <w:rPr>
      <w:rFonts w:ascii="Wingdings" w:hAnsi="Wingdings"/>
    </w:rPr>
  </w:style>
  <w:style w:type="character" w:customStyle="1" w:styleId="WWCharLFO20LVL1">
    <w:name w:val="WW_CharLFO20LVL1"/>
    <w:rsid w:val="00EC0786"/>
    <w:rPr>
      <w:rFonts w:ascii="Symbol" w:hAnsi="Symbol"/>
    </w:rPr>
  </w:style>
  <w:style w:type="character" w:customStyle="1" w:styleId="WWCharLFO20LVL2">
    <w:name w:val="WW_CharLFO20LVL2"/>
    <w:rsid w:val="00EC0786"/>
    <w:rPr>
      <w:rFonts w:ascii="Courier New" w:hAnsi="Courier New"/>
    </w:rPr>
  </w:style>
  <w:style w:type="character" w:customStyle="1" w:styleId="WWCharLFO20LVL3">
    <w:name w:val="WW_CharLFO20LVL3"/>
    <w:rsid w:val="00EC0786"/>
    <w:rPr>
      <w:rFonts w:ascii="Wingdings" w:hAnsi="Wingdings"/>
    </w:rPr>
  </w:style>
  <w:style w:type="character" w:customStyle="1" w:styleId="WWCharLFO20LVL4">
    <w:name w:val="WW_CharLFO20LVL4"/>
    <w:rsid w:val="00EC0786"/>
    <w:rPr>
      <w:rFonts w:ascii="Symbol" w:hAnsi="Symbol"/>
    </w:rPr>
  </w:style>
  <w:style w:type="character" w:customStyle="1" w:styleId="WWCharLFO20LVL5">
    <w:name w:val="WW_CharLFO20LVL5"/>
    <w:rsid w:val="00EC0786"/>
    <w:rPr>
      <w:rFonts w:ascii="Courier New" w:hAnsi="Courier New"/>
    </w:rPr>
  </w:style>
  <w:style w:type="character" w:customStyle="1" w:styleId="WWCharLFO20LVL6">
    <w:name w:val="WW_CharLFO20LVL6"/>
    <w:rsid w:val="00EC0786"/>
    <w:rPr>
      <w:rFonts w:ascii="Wingdings" w:hAnsi="Wingdings"/>
    </w:rPr>
  </w:style>
  <w:style w:type="character" w:customStyle="1" w:styleId="WWCharLFO20LVL7">
    <w:name w:val="WW_CharLFO20LVL7"/>
    <w:rsid w:val="00EC0786"/>
    <w:rPr>
      <w:rFonts w:ascii="Symbol" w:hAnsi="Symbol"/>
    </w:rPr>
  </w:style>
  <w:style w:type="character" w:customStyle="1" w:styleId="WWCharLFO20LVL8">
    <w:name w:val="WW_CharLFO20LVL8"/>
    <w:rsid w:val="00EC0786"/>
    <w:rPr>
      <w:rFonts w:ascii="Courier New" w:hAnsi="Courier New"/>
    </w:rPr>
  </w:style>
  <w:style w:type="character" w:customStyle="1" w:styleId="WWCharLFO20LVL9">
    <w:name w:val="WW_CharLFO20LVL9"/>
    <w:rsid w:val="00EC0786"/>
    <w:rPr>
      <w:rFonts w:ascii="Wingdings" w:hAnsi="Wingdings"/>
    </w:rPr>
  </w:style>
  <w:style w:type="character" w:customStyle="1" w:styleId="WWCharLFO21LVL1">
    <w:name w:val="WW_CharLFO21LVL1"/>
    <w:rsid w:val="00EC0786"/>
    <w:rPr>
      <w:rFonts w:ascii="Symbol" w:hAnsi="Symbol"/>
    </w:rPr>
  </w:style>
  <w:style w:type="character" w:customStyle="1" w:styleId="WWCharLFO21LVL2">
    <w:name w:val="WW_CharLFO21LVL2"/>
    <w:rsid w:val="00EC0786"/>
    <w:rPr>
      <w:rFonts w:ascii="Courier New" w:hAnsi="Courier New"/>
    </w:rPr>
  </w:style>
  <w:style w:type="character" w:customStyle="1" w:styleId="WWCharLFO21LVL3">
    <w:name w:val="WW_CharLFO21LVL3"/>
    <w:rsid w:val="00EC0786"/>
    <w:rPr>
      <w:rFonts w:ascii="Wingdings" w:hAnsi="Wingdings"/>
    </w:rPr>
  </w:style>
  <w:style w:type="character" w:customStyle="1" w:styleId="WWCharLFO21LVL4">
    <w:name w:val="WW_CharLFO21LVL4"/>
    <w:rsid w:val="00EC0786"/>
    <w:rPr>
      <w:rFonts w:ascii="Symbol" w:hAnsi="Symbol"/>
    </w:rPr>
  </w:style>
  <w:style w:type="character" w:customStyle="1" w:styleId="WWCharLFO21LVL5">
    <w:name w:val="WW_CharLFO21LVL5"/>
    <w:rsid w:val="00EC0786"/>
    <w:rPr>
      <w:rFonts w:ascii="Courier New" w:hAnsi="Courier New"/>
    </w:rPr>
  </w:style>
  <w:style w:type="character" w:customStyle="1" w:styleId="WWCharLFO21LVL6">
    <w:name w:val="WW_CharLFO21LVL6"/>
    <w:rsid w:val="00EC0786"/>
    <w:rPr>
      <w:rFonts w:ascii="Wingdings" w:hAnsi="Wingdings"/>
    </w:rPr>
  </w:style>
  <w:style w:type="character" w:customStyle="1" w:styleId="WWCharLFO21LVL7">
    <w:name w:val="WW_CharLFO21LVL7"/>
    <w:rsid w:val="00EC0786"/>
    <w:rPr>
      <w:rFonts w:ascii="Symbol" w:hAnsi="Symbol"/>
    </w:rPr>
  </w:style>
  <w:style w:type="character" w:customStyle="1" w:styleId="WWCharLFO21LVL8">
    <w:name w:val="WW_CharLFO21LVL8"/>
    <w:rsid w:val="00EC0786"/>
    <w:rPr>
      <w:rFonts w:ascii="Courier New" w:hAnsi="Courier New"/>
    </w:rPr>
  </w:style>
  <w:style w:type="character" w:customStyle="1" w:styleId="WWCharLFO21LVL9">
    <w:name w:val="WW_CharLFO21LVL9"/>
    <w:rsid w:val="00EC0786"/>
    <w:rPr>
      <w:rFonts w:ascii="Wingdings" w:hAnsi="Wingdings"/>
    </w:rPr>
  </w:style>
  <w:style w:type="character" w:customStyle="1" w:styleId="WWCharLFO22LVL1">
    <w:name w:val="WW_CharLFO22LVL1"/>
    <w:rsid w:val="00EC0786"/>
    <w:rPr>
      <w:rFonts w:ascii="Symbol" w:hAnsi="Symbol"/>
    </w:rPr>
  </w:style>
  <w:style w:type="character" w:customStyle="1" w:styleId="WWCharLFO22LVL2">
    <w:name w:val="WW_CharLFO22LVL2"/>
    <w:rsid w:val="00EC0786"/>
    <w:rPr>
      <w:rFonts w:ascii="Courier New" w:hAnsi="Courier New"/>
    </w:rPr>
  </w:style>
  <w:style w:type="character" w:customStyle="1" w:styleId="WWCharLFO22LVL3">
    <w:name w:val="WW_CharLFO22LVL3"/>
    <w:rsid w:val="00EC0786"/>
    <w:rPr>
      <w:rFonts w:ascii="Wingdings" w:hAnsi="Wingdings"/>
    </w:rPr>
  </w:style>
  <w:style w:type="character" w:customStyle="1" w:styleId="WWCharLFO22LVL4">
    <w:name w:val="WW_CharLFO22LVL4"/>
    <w:rsid w:val="00EC0786"/>
    <w:rPr>
      <w:rFonts w:ascii="Symbol" w:hAnsi="Symbol"/>
    </w:rPr>
  </w:style>
  <w:style w:type="character" w:customStyle="1" w:styleId="WWCharLFO22LVL5">
    <w:name w:val="WW_CharLFO22LVL5"/>
    <w:rsid w:val="00EC0786"/>
    <w:rPr>
      <w:rFonts w:ascii="Courier New" w:hAnsi="Courier New"/>
    </w:rPr>
  </w:style>
  <w:style w:type="character" w:customStyle="1" w:styleId="WWCharLFO22LVL6">
    <w:name w:val="WW_CharLFO22LVL6"/>
    <w:rsid w:val="00EC0786"/>
    <w:rPr>
      <w:rFonts w:ascii="Wingdings" w:hAnsi="Wingdings"/>
    </w:rPr>
  </w:style>
  <w:style w:type="character" w:customStyle="1" w:styleId="WWCharLFO22LVL7">
    <w:name w:val="WW_CharLFO22LVL7"/>
    <w:rsid w:val="00EC0786"/>
    <w:rPr>
      <w:rFonts w:ascii="Symbol" w:hAnsi="Symbol"/>
    </w:rPr>
  </w:style>
  <w:style w:type="character" w:customStyle="1" w:styleId="WWCharLFO22LVL8">
    <w:name w:val="WW_CharLFO22LVL8"/>
    <w:rsid w:val="00EC0786"/>
    <w:rPr>
      <w:rFonts w:ascii="Courier New" w:hAnsi="Courier New"/>
    </w:rPr>
  </w:style>
  <w:style w:type="character" w:customStyle="1" w:styleId="WWCharLFO22LVL9">
    <w:name w:val="WW_CharLFO22LVL9"/>
    <w:rsid w:val="00EC0786"/>
    <w:rPr>
      <w:rFonts w:ascii="Wingdings" w:hAnsi="Wingdings"/>
    </w:rPr>
  </w:style>
  <w:style w:type="character" w:customStyle="1" w:styleId="WWCharLFO23LVL1">
    <w:name w:val="WW_CharLFO23LVL1"/>
    <w:rsid w:val="00EC0786"/>
    <w:rPr>
      <w:rFonts w:ascii="Symbol" w:hAnsi="Symbol"/>
    </w:rPr>
  </w:style>
  <w:style w:type="character" w:customStyle="1" w:styleId="WWCharLFO23LVL2">
    <w:name w:val="WW_CharLFO23LVL2"/>
    <w:rsid w:val="00EC0786"/>
    <w:rPr>
      <w:rFonts w:ascii="Courier New" w:hAnsi="Courier New"/>
    </w:rPr>
  </w:style>
  <w:style w:type="character" w:customStyle="1" w:styleId="WWCharLFO23LVL3">
    <w:name w:val="WW_CharLFO23LVL3"/>
    <w:rsid w:val="00EC0786"/>
    <w:rPr>
      <w:rFonts w:ascii="Wingdings" w:hAnsi="Wingdings"/>
    </w:rPr>
  </w:style>
  <w:style w:type="character" w:customStyle="1" w:styleId="WWCharLFO23LVL4">
    <w:name w:val="WW_CharLFO23LVL4"/>
    <w:rsid w:val="00EC0786"/>
    <w:rPr>
      <w:rFonts w:ascii="Symbol" w:hAnsi="Symbol"/>
    </w:rPr>
  </w:style>
  <w:style w:type="character" w:customStyle="1" w:styleId="WWCharLFO23LVL5">
    <w:name w:val="WW_CharLFO23LVL5"/>
    <w:rsid w:val="00EC0786"/>
    <w:rPr>
      <w:rFonts w:ascii="Courier New" w:hAnsi="Courier New"/>
    </w:rPr>
  </w:style>
  <w:style w:type="character" w:customStyle="1" w:styleId="WWCharLFO23LVL6">
    <w:name w:val="WW_CharLFO23LVL6"/>
    <w:rsid w:val="00EC0786"/>
    <w:rPr>
      <w:rFonts w:ascii="Wingdings" w:hAnsi="Wingdings"/>
    </w:rPr>
  </w:style>
  <w:style w:type="character" w:customStyle="1" w:styleId="WWCharLFO23LVL7">
    <w:name w:val="WW_CharLFO23LVL7"/>
    <w:rsid w:val="00EC0786"/>
    <w:rPr>
      <w:rFonts w:ascii="Symbol" w:hAnsi="Symbol"/>
    </w:rPr>
  </w:style>
  <w:style w:type="character" w:customStyle="1" w:styleId="WWCharLFO23LVL8">
    <w:name w:val="WW_CharLFO23LVL8"/>
    <w:rsid w:val="00EC0786"/>
    <w:rPr>
      <w:rFonts w:ascii="Courier New" w:hAnsi="Courier New"/>
    </w:rPr>
  </w:style>
  <w:style w:type="character" w:customStyle="1" w:styleId="WWCharLFO23LVL9">
    <w:name w:val="WW_CharLFO23LVL9"/>
    <w:rsid w:val="00EC0786"/>
    <w:rPr>
      <w:rFonts w:ascii="Wingdings" w:hAnsi="Wingdings"/>
    </w:rPr>
  </w:style>
  <w:style w:type="character" w:customStyle="1" w:styleId="WWCharLFO24LVL1">
    <w:name w:val="WW_CharLFO24LVL1"/>
    <w:rsid w:val="00EC0786"/>
    <w:rPr>
      <w:rFonts w:ascii="Symbol" w:hAnsi="Symbol"/>
    </w:rPr>
  </w:style>
  <w:style w:type="character" w:customStyle="1" w:styleId="WWCharLFO24LVL2">
    <w:name w:val="WW_CharLFO24LVL2"/>
    <w:rsid w:val="00EC0786"/>
    <w:rPr>
      <w:rFonts w:ascii="Courier New" w:hAnsi="Courier New"/>
    </w:rPr>
  </w:style>
  <w:style w:type="character" w:customStyle="1" w:styleId="WWCharLFO24LVL3">
    <w:name w:val="WW_CharLFO24LVL3"/>
    <w:rsid w:val="00EC0786"/>
    <w:rPr>
      <w:rFonts w:ascii="Wingdings" w:hAnsi="Wingdings"/>
    </w:rPr>
  </w:style>
  <w:style w:type="character" w:customStyle="1" w:styleId="WWCharLFO24LVL4">
    <w:name w:val="WW_CharLFO24LVL4"/>
    <w:rsid w:val="00EC0786"/>
    <w:rPr>
      <w:rFonts w:ascii="Symbol" w:hAnsi="Symbol"/>
    </w:rPr>
  </w:style>
  <w:style w:type="character" w:customStyle="1" w:styleId="WWCharLFO24LVL5">
    <w:name w:val="WW_CharLFO24LVL5"/>
    <w:rsid w:val="00EC0786"/>
    <w:rPr>
      <w:rFonts w:ascii="Courier New" w:hAnsi="Courier New"/>
    </w:rPr>
  </w:style>
  <w:style w:type="character" w:customStyle="1" w:styleId="WWCharLFO24LVL6">
    <w:name w:val="WW_CharLFO24LVL6"/>
    <w:rsid w:val="00EC0786"/>
    <w:rPr>
      <w:rFonts w:ascii="Wingdings" w:hAnsi="Wingdings"/>
    </w:rPr>
  </w:style>
  <w:style w:type="character" w:customStyle="1" w:styleId="WWCharLFO24LVL7">
    <w:name w:val="WW_CharLFO24LVL7"/>
    <w:rsid w:val="00EC0786"/>
    <w:rPr>
      <w:rFonts w:ascii="Symbol" w:hAnsi="Symbol"/>
    </w:rPr>
  </w:style>
  <w:style w:type="character" w:customStyle="1" w:styleId="WWCharLFO24LVL8">
    <w:name w:val="WW_CharLFO24LVL8"/>
    <w:rsid w:val="00EC0786"/>
    <w:rPr>
      <w:rFonts w:ascii="Courier New" w:hAnsi="Courier New"/>
    </w:rPr>
  </w:style>
  <w:style w:type="character" w:customStyle="1" w:styleId="WWCharLFO24LVL9">
    <w:name w:val="WW_CharLFO24LVL9"/>
    <w:rsid w:val="00EC0786"/>
    <w:rPr>
      <w:rFonts w:ascii="Wingdings" w:hAnsi="Wingdings"/>
    </w:rPr>
  </w:style>
  <w:style w:type="character" w:customStyle="1" w:styleId="afff1">
    <w:name w:val="Символ нумерации"/>
    <w:rsid w:val="00EC0786"/>
    <w:rPr>
      <w:b/>
    </w:rPr>
  </w:style>
  <w:style w:type="character" w:customStyle="1" w:styleId="1f1">
    <w:name w:val="Основной шрифт абзаца1"/>
    <w:rsid w:val="00EC0786"/>
  </w:style>
  <w:style w:type="character" w:customStyle="1" w:styleId="1f2">
    <w:name w:val="Основной текст Знак1"/>
    <w:uiPriority w:val="99"/>
    <w:semiHidden/>
    <w:locked/>
    <w:rsid w:val="00EC0786"/>
    <w:rPr>
      <w:rFonts w:cs="Times New Roman"/>
      <w:sz w:val="24"/>
      <w:szCs w:val="24"/>
      <w:lang w:eastAsia="zh-CN"/>
    </w:rPr>
  </w:style>
  <w:style w:type="character" w:customStyle="1" w:styleId="1f3">
    <w:name w:val="Верхний колонтитул Знак1"/>
    <w:semiHidden/>
    <w:locked/>
    <w:rsid w:val="00EC0786"/>
    <w:rPr>
      <w:rFonts w:cs="Times New Roman"/>
      <w:sz w:val="28"/>
      <w:lang w:eastAsia="zh-CN"/>
    </w:rPr>
  </w:style>
  <w:style w:type="character" w:customStyle="1" w:styleId="1f4">
    <w:name w:val="Нижний колонтитул Знак1"/>
    <w:uiPriority w:val="99"/>
    <w:semiHidden/>
    <w:locked/>
    <w:rsid w:val="00EC0786"/>
    <w:rPr>
      <w:rFonts w:cs="Times New Roman"/>
      <w:sz w:val="28"/>
      <w:lang w:eastAsia="zh-CN"/>
    </w:rPr>
  </w:style>
  <w:style w:type="character" w:customStyle="1" w:styleId="1f5">
    <w:name w:val="Текст выноски Знак1"/>
    <w:semiHidden/>
    <w:locked/>
    <w:rsid w:val="00EC0786"/>
    <w:rPr>
      <w:rFonts w:ascii="Tahoma" w:hAnsi="Tahoma" w:cs="Tahoma"/>
      <w:sz w:val="16"/>
      <w:szCs w:val="16"/>
      <w:lang w:eastAsia="zh-CN"/>
    </w:rPr>
  </w:style>
  <w:style w:type="character" w:customStyle="1" w:styleId="1f6">
    <w:name w:val="Основной текст с отступом Знак1"/>
    <w:uiPriority w:val="99"/>
    <w:semiHidden/>
    <w:locked/>
    <w:rsid w:val="00EC0786"/>
    <w:rPr>
      <w:rFonts w:cs="Times New Roman"/>
      <w:sz w:val="28"/>
      <w:lang w:eastAsia="zh-CN"/>
    </w:rPr>
  </w:style>
  <w:style w:type="paragraph" w:styleId="HTML">
    <w:name w:val="HTML Preformatted"/>
    <w:aliases w:val="Основной шрифт абзаца Знак Знак Знак Знак Знак Знак Знак Знак Знак,Стандартный HTML Знак Знак Знак Знак Знак Знак Знак Знак Знак Знак,HTML Preformatted Char Знак Знак Знак Знак Знак Знак Знак Знак Знак Знак Знак Знак"/>
    <w:basedOn w:val="a2"/>
    <w:link w:val="HTML0"/>
    <w:unhideWhenUsed/>
    <w:rsid w:val="007D6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0"/>
      <w:jc w:val="left"/>
    </w:pPr>
    <w:rPr>
      <w:rFonts w:ascii="Courier New" w:hAnsi="Courier New" w:cs="Courier New"/>
      <w:sz w:val="20"/>
      <w:lang w:val="x-none" w:eastAsia="ar-SA"/>
    </w:rPr>
  </w:style>
  <w:style w:type="character" w:customStyle="1" w:styleId="HTML0">
    <w:name w:val="Стандартный HTML Знак"/>
    <w:aliases w:val="Основной шрифт абзаца Знак Знак Знак Знак Знак Знак Знак Знак Знак Знак,Стандартный HTML Знак Знак Знак Знак Знак Знак Знак Знак Знак Знак Знак,HTML Preformatted Char Знак Знак Знак Знак Знак Знак Знак Знак Знак Знак Знак Знак Знак"/>
    <w:link w:val="HTML"/>
    <w:locked/>
    <w:rsid w:val="007D6190"/>
    <w:rPr>
      <w:rFonts w:ascii="Courier New" w:hAnsi="Courier New" w:cs="Courier New"/>
      <w:lang w:eastAsia="ar-SA" w:bidi="ar-SA"/>
    </w:rPr>
  </w:style>
  <w:style w:type="paragraph" w:styleId="afff2">
    <w:name w:val="Title"/>
    <w:basedOn w:val="a2"/>
    <w:link w:val="afff3"/>
    <w:uiPriority w:val="10"/>
    <w:qFormat/>
    <w:rsid w:val="00AA7578"/>
    <w:pPr>
      <w:ind w:firstLine="0"/>
      <w:jc w:val="center"/>
    </w:pPr>
    <w:rPr>
      <w:rFonts w:ascii="Arial" w:hAnsi="Arial"/>
      <w:b/>
      <w:bCs/>
      <w:sz w:val="24"/>
      <w:szCs w:val="24"/>
      <w:lang w:val="x-none" w:eastAsia="x-none"/>
    </w:rPr>
  </w:style>
  <w:style w:type="character" w:customStyle="1" w:styleId="afff3">
    <w:name w:val="Название Знак"/>
    <w:link w:val="afff2"/>
    <w:uiPriority w:val="10"/>
    <w:locked/>
    <w:rsid w:val="00AA7578"/>
    <w:rPr>
      <w:rFonts w:ascii="Arial" w:hAnsi="Arial" w:cs="Times New Roman"/>
      <w:b/>
      <w:bCs/>
      <w:sz w:val="24"/>
      <w:szCs w:val="24"/>
    </w:rPr>
  </w:style>
  <w:style w:type="paragraph" w:customStyle="1" w:styleId="nienie">
    <w:name w:val="nienie"/>
    <w:basedOn w:val="a2"/>
    <w:rsid w:val="00C84838"/>
    <w:pPr>
      <w:keepLines/>
      <w:widowControl w:val="0"/>
      <w:ind w:left="709" w:hanging="284"/>
    </w:pPr>
    <w:rPr>
      <w:rFonts w:ascii="Peterburg" w:hAnsi="Peterburg"/>
      <w:sz w:val="24"/>
    </w:rPr>
  </w:style>
  <w:style w:type="paragraph" w:customStyle="1" w:styleId="1f7">
    <w:name w:val="Без интервала1"/>
    <w:uiPriority w:val="99"/>
    <w:qFormat/>
    <w:rsid w:val="00F60F87"/>
    <w:rPr>
      <w:rFonts w:ascii="Calibri" w:hAnsi="Calibri"/>
      <w:sz w:val="22"/>
      <w:szCs w:val="22"/>
      <w:lang w:eastAsia="en-US"/>
    </w:rPr>
  </w:style>
  <w:style w:type="paragraph" w:customStyle="1" w:styleId="2b">
    <w:name w:val="Название2"/>
    <w:basedOn w:val="a2"/>
    <w:rsid w:val="007274F3"/>
    <w:pPr>
      <w:suppressLineNumbers/>
      <w:spacing w:before="120" w:after="120"/>
      <w:ind w:firstLine="0"/>
      <w:jc w:val="left"/>
    </w:pPr>
    <w:rPr>
      <w:rFonts w:ascii="Arial" w:hAnsi="Arial" w:cs="Tahoma"/>
      <w:i/>
      <w:iCs/>
      <w:sz w:val="20"/>
      <w:szCs w:val="24"/>
      <w:lang w:eastAsia="ar-SA"/>
    </w:rPr>
  </w:style>
  <w:style w:type="paragraph" w:customStyle="1" w:styleId="214">
    <w:name w:val="Маркированный список 21"/>
    <w:basedOn w:val="a2"/>
    <w:rsid w:val="007274F3"/>
    <w:pPr>
      <w:suppressAutoHyphens/>
      <w:ind w:firstLine="355"/>
      <w:jc w:val="left"/>
    </w:pPr>
    <w:rPr>
      <w:sz w:val="24"/>
      <w:szCs w:val="28"/>
      <w:lang w:eastAsia="ar-SA"/>
    </w:rPr>
  </w:style>
  <w:style w:type="paragraph" w:customStyle="1" w:styleId="221">
    <w:name w:val="Маркированный список 22"/>
    <w:basedOn w:val="a2"/>
    <w:rsid w:val="007274F3"/>
    <w:pPr>
      <w:ind w:firstLine="0"/>
      <w:jc w:val="center"/>
    </w:pPr>
    <w:rPr>
      <w:b/>
      <w:sz w:val="24"/>
      <w:szCs w:val="28"/>
      <w:lang w:eastAsia="ar-SA"/>
    </w:rPr>
  </w:style>
  <w:style w:type="paragraph" w:customStyle="1" w:styleId="Web">
    <w:name w:val="Обычный (Web)"/>
    <w:basedOn w:val="a2"/>
    <w:rsid w:val="007274F3"/>
    <w:pPr>
      <w:suppressAutoHyphens/>
      <w:ind w:firstLine="0"/>
      <w:jc w:val="left"/>
    </w:pPr>
    <w:rPr>
      <w:sz w:val="24"/>
      <w:szCs w:val="24"/>
      <w:lang w:eastAsia="ar-SA"/>
    </w:rPr>
  </w:style>
  <w:style w:type="paragraph" w:customStyle="1" w:styleId="230">
    <w:name w:val="Маркированный список 23"/>
    <w:basedOn w:val="a2"/>
    <w:rsid w:val="007274F3"/>
    <w:pPr>
      <w:suppressAutoHyphens/>
      <w:ind w:firstLine="355"/>
    </w:pPr>
    <w:rPr>
      <w:szCs w:val="28"/>
      <w:lang w:eastAsia="ar-SA"/>
    </w:rPr>
  </w:style>
  <w:style w:type="paragraph" w:customStyle="1" w:styleId="Postan">
    <w:name w:val="Postan"/>
    <w:basedOn w:val="a2"/>
    <w:rsid w:val="007274F3"/>
    <w:pPr>
      <w:suppressAutoHyphens/>
      <w:ind w:firstLine="0"/>
      <w:jc w:val="center"/>
    </w:pPr>
    <w:rPr>
      <w:lang w:eastAsia="ar-SA"/>
    </w:rPr>
  </w:style>
  <w:style w:type="paragraph" w:customStyle="1" w:styleId="consnormal">
    <w:name w:val="consnormal"/>
    <w:basedOn w:val="a2"/>
    <w:uiPriority w:val="99"/>
    <w:rsid w:val="007274F3"/>
    <w:pPr>
      <w:suppressAutoHyphens/>
      <w:spacing w:before="75" w:after="75"/>
      <w:ind w:firstLine="0"/>
      <w:jc w:val="left"/>
    </w:pPr>
    <w:rPr>
      <w:rFonts w:ascii="Arial" w:hAnsi="Arial" w:cs="Arial"/>
      <w:color w:val="000000"/>
      <w:sz w:val="20"/>
      <w:lang w:eastAsia="ar-SA"/>
    </w:rPr>
  </w:style>
  <w:style w:type="paragraph" w:customStyle="1" w:styleId="311">
    <w:name w:val="Основной текст 31"/>
    <w:basedOn w:val="a2"/>
    <w:rsid w:val="007274F3"/>
    <w:pPr>
      <w:suppressAutoHyphens/>
      <w:spacing w:line="360" w:lineRule="auto"/>
      <w:ind w:firstLine="0"/>
    </w:pPr>
    <w:rPr>
      <w:b/>
      <w:sz w:val="24"/>
      <w:szCs w:val="24"/>
      <w:lang w:eastAsia="ar-SA"/>
    </w:rPr>
  </w:style>
  <w:style w:type="paragraph" w:customStyle="1" w:styleId="1f8">
    <w:name w:val="Нумерованный список1"/>
    <w:basedOn w:val="a2"/>
    <w:rsid w:val="007274F3"/>
    <w:pPr>
      <w:tabs>
        <w:tab w:val="left" w:pos="747"/>
      </w:tabs>
      <w:suppressAutoHyphens/>
      <w:spacing w:after="20" w:line="360" w:lineRule="auto"/>
      <w:ind w:left="747" w:hanging="180"/>
    </w:pPr>
    <w:rPr>
      <w:lang w:eastAsia="ar-SA"/>
    </w:rPr>
  </w:style>
  <w:style w:type="paragraph" w:customStyle="1" w:styleId="ConsNormal0">
    <w:name w:val="ConsNormal"/>
    <w:rsid w:val="007274F3"/>
    <w:pPr>
      <w:widowControl w:val="0"/>
      <w:suppressAutoHyphens/>
      <w:autoSpaceDE w:val="0"/>
      <w:ind w:firstLine="720"/>
    </w:pPr>
    <w:rPr>
      <w:rFonts w:ascii="Arial" w:hAnsi="Arial" w:cs="Arial"/>
      <w:lang w:eastAsia="ar-SA"/>
    </w:rPr>
  </w:style>
  <w:style w:type="paragraph" w:customStyle="1" w:styleId="afff4">
    <w:name w:val="Основной"/>
    <w:basedOn w:val="a2"/>
    <w:rsid w:val="007274F3"/>
    <w:pPr>
      <w:suppressAutoHyphens/>
      <w:spacing w:after="20" w:line="360" w:lineRule="auto"/>
      <w:ind w:firstLine="709"/>
    </w:pPr>
    <w:rPr>
      <w:lang w:eastAsia="ar-SA"/>
    </w:rPr>
  </w:style>
  <w:style w:type="paragraph" w:customStyle="1" w:styleId="afff5">
    <w:name w:val="Перечень с номером"/>
    <w:basedOn w:val="af"/>
    <w:rsid w:val="007274F3"/>
    <w:pPr>
      <w:tabs>
        <w:tab w:val="left" w:pos="1440"/>
      </w:tabs>
      <w:suppressAutoHyphens/>
      <w:spacing w:before="120"/>
      <w:ind w:left="1440" w:hanging="360"/>
    </w:pPr>
    <w:rPr>
      <w:szCs w:val="28"/>
      <w:lang w:eastAsia="ar-SA"/>
    </w:rPr>
  </w:style>
  <w:style w:type="paragraph" w:customStyle="1" w:styleId="afff6">
    <w:name w:val="ФЦПРО_раздел"/>
    <w:basedOn w:val="a2"/>
    <w:rsid w:val="007274F3"/>
    <w:pPr>
      <w:keepNext/>
      <w:tabs>
        <w:tab w:val="left" w:pos="1620"/>
      </w:tabs>
      <w:suppressAutoHyphens/>
      <w:spacing w:before="240" w:line="360" w:lineRule="auto"/>
      <w:ind w:left="1620" w:hanging="720"/>
      <w:jc w:val="left"/>
    </w:pPr>
    <w:rPr>
      <w:rFonts w:cs="Arial"/>
      <w:b/>
      <w:bCs/>
      <w:kern w:val="2"/>
      <w:sz w:val="32"/>
      <w:szCs w:val="32"/>
      <w:lang w:eastAsia="ar-SA"/>
    </w:rPr>
  </w:style>
  <w:style w:type="paragraph" w:customStyle="1" w:styleId="afff7">
    <w:name w:val="Простой"/>
    <w:basedOn w:val="a2"/>
    <w:rsid w:val="007274F3"/>
    <w:pPr>
      <w:suppressAutoHyphens/>
      <w:ind w:firstLine="0"/>
      <w:jc w:val="left"/>
    </w:pPr>
    <w:rPr>
      <w:spacing w:val="-5"/>
      <w:sz w:val="20"/>
      <w:lang w:eastAsia="ar-SA"/>
    </w:rPr>
  </w:style>
  <w:style w:type="paragraph" w:customStyle="1" w:styleId="114">
    <w:name w:val="ФЦПРО_раздел11"/>
    <w:basedOn w:val="a2"/>
    <w:next w:val="a2"/>
    <w:rsid w:val="007274F3"/>
    <w:pPr>
      <w:keepNext/>
      <w:tabs>
        <w:tab w:val="left" w:pos="0"/>
        <w:tab w:val="left" w:pos="737"/>
      </w:tabs>
      <w:suppressAutoHyphens/>
      <w:spacing w:before="240" w:after="240" w:line="360" w:lineRule="auto"/>
      <w:ind w:left="750" w:hanging="465"/>
      <w:jc w:val="left"/>
    </w:pPr>
    <w:rPr>
      <w:rFonts w:cs="Arial"/>
      <w:b/>
      <w:bCs/>
      <w:kern w:val="2"/>
      <w:szCs w:val="24"/>
      <w:lang w:eastAsia="ar-SA"/>
    </w:rPr>
  </w:style>
  <w:style w:type="paragraph" w:customStyle="1" w:styleId="xl144">
    <w:name w:val="xl144"/>
    <w:basedOn w:val="a2"/>
    <w:uiPriority w:val="99"/>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45">
    <w:name w:val="xl145"/>
    <w:basedOn w:val="a2"/>
    <w:uiPriority w:val="99"/>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46">
    <w:name w:val="xl146"/>
    <w:basedOn w:val="a2"/>
    <w:uiPriority w:val="99"/>
    <w:rsid w:val="007274F3"/>
    <w:pPr>
      <w:pBdr>
        <w:top w:val="single" w:sz="4" w:space="0" w:color="000000"/>
        <w:left w:val="single" w:sz="4" w:space="0" w:color="000000"/>
        <w:bottom w:val="single" w:sz="4" w:space="0" w:color="000000"/>
      </w:pBdr>
      <w:spacing w:before="100" w:beforeAutospacing="1" w:after="100" w:afterAutospacing="1"/>
      <w:ind w:firstLine="0"/>
      <w:jc w:val="left"/>
    </w:pPr>
    <w:rPr>
      <w:sz w:val="24"/>
      <w:szCs w:val="24"/>
    </w:rPr>
  </w:style>
  <w:style w:type="paragraph" w:customStyle="1" w:styleId="xl147">
    <w:name w:val="xl147"/>
    <w:basedOn w:val="a2"/>
    <w:uiPriority w:val="99"/>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48">
    <w:name w:val="xl148"/>
    <w:basedOn w:val="a2"/>
    <w:rsid w:val="007274F3"/>
    <w:pPr>
      <w:pBdr>
        <w:left w:val="single" w:sz="4" w:space="0" w:color="auto"/>
        <w:bottom w:val="single" w:sz="4" w:space="0" w:color="auto"/>
        <w:right w:val="single" w:sz="4" w:space="0" w:color="auto"/>
      </w:pBdr>
      <w:spacing w:before="100" w:beforeAutospacing="1" w:after="100" w:afterAutospacing="1"/>
      <w:ind w:firstLine="0"/>
      <w:jc w:val="left"/>
    </w:pPr>
    <w:rPr>
      <w:sz w:val="22"/>
      <w:szCs w:val="22"/>
    </w:rPr>
  </w:style>
  <w:style w:type="paragraph" w:customStyle="1" w:styleId="xl149">
    <w:name w:val="xl149"/>
    <w:basedOn w:val="a2"/>
    <w:rsid w:val="007274F3"/>
    <w:pPr>
      <w:pBdr>
        <w:left w:val="single" w:sz="4" w:space="0" w:color="auto"/>
        <w:bottom w:val="single" w:sz="4" w:space="0" w:color="auto"/>
        <w:right w:val="single" w:sz="4" w:space="0" w:color="auto"/>
      </w:pBdr>
      <w:spacing w:before="100" w:beforeAutospacing="1" w:after="100" w:afterAutospacing="1"/>
      <w:ind w:firstLine="0"/>
      <w:jc w:val="left"/>
    </w:pPr>
    <w:rPr>
      <w:sz w:val="18"/>
      <w:szCs w:val="18"/>
    </w:rPr>
  </w:style>
  <w:style w:type="paragraph" w:customStyle="1" w:styleId="xl150">
    <w:name w:val="xl150"/>
    <w:basedOn w:val="a2"/>
    <w:rsid w:val="007274F3"/>
    <w:pPr>
      <w:pBdr>
        <w:top w:val="single" w:sz="4" w:space="0" w:color="auto"/>
        <w:left w:val="single" w:sz="4" w:space="0" w:color="auto"/>
        <w:right w:val="single" w:sz="4" w:space="0" w:color="auto"/>
      </w:pBdr>
      <w:spacing w:before="100" w:beforeAutospacing="1" w:after="100" w:afterAutospacing="1"/>
      <w:ind w:firstLine="0"/>
      <w:jc w:val="left"/>
    </w:pPr>
    <w:rPr>
      <w:sz w:val="22"/>
      <w:szCs w:val="22"/>
    </w:rPr>
  </w:style>
  <w:style w:type="paragraph" w:customStyle="1" w:styleId="xl151">
    <w:name w:val="xl151"/>
    <w:basedOn w:val="a2"/>
    <w:rsid w:val="007274F3"/>
    <w:pPr>
      <w:pBdr>
        <w:left w:val="single" w:sz="4" w:space="0" w:color="auto"/>
        <w:right w:val="single" w:sz="4" w:space="0" w:color="auto"/>
      </w:pBdr>
      <w:spacing w:before="100" w:beforeAutospacing="1" w:after="100" w:afterAutospacing="1"/>
      <w:ind w:firstLine="0"/>
      <w:jc w:val="left"/>
    </w:pPr>
    <w:rPr>
      <w:sz w:val="22"/>
      <w:szCs w:val="22"/>
    </w:rPr>
  </w:style>
  <w:style w:type="paragraph" w:customStyle="1" w:styleId="xl152">
    <w:name w:val="xl152"/>
    <w:basedOn w:val="a2"/>
    <w:rsid w:val="007274F3"/>
    <w:pPr>
      <w:pBdr>
        <w:left w:val="single" w:sz="4" w:space="0" w:color="000000"/>
        <w:right w:val="single" w:sz="4" w:space="0" w:color="000000"/>
      </w:pBdr>
      <w:spacing w:before="100" w:beforeAutospacing="1" w:after="100" w:afterAutospacing="1"/>
      <w:ind w:firstLine="0"/>
      <w:jc w:val="left"/>
    </w:pPr>
    <w:rPr>
      <w:sz w:val="24"/>
      <w:szCs w:val="24"/>
    </w:rPr>
  </w:style>
  <w:style w:type="paragraph" w:customStyle="1" w:styleId="xl153">
    <w:name w:val="xl153"/>
    <w:basedOn w:val="a2"/>
    <w:rsid w:val="007274F3"/>
    <w:pPr>
      <w:pBdr>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54">
    <w:name w:val="xl154"/>
    <w:basedOn w:val="a2"/>
    <w:rsid w:val="007274F3"/>
    <w:pPr>
      <w:pBdr>
        <w:top w:val="single" w:sz="4" w:space="0" w:color="000000"/>
        <w:left w:val="single" w:sz="4" w:space="0" w:color="000000"/>
        <w:bottom w:val="single" w:sz="4" w:space="0" w:color="000000"/>
      </w:pBdr>
      <w:spacing w:before="100" w:beforeAutospacing="1" w:after="100" w:afterAutospacing="1"/>
      <w:ind w:firstLine="0"/>
      <w:jc w:val="center"/>
    </w:pPr>
    <w:rPr>
      <w:b/>
      <w:bCs/>
      <w:sz w:val="24"/>
      <w:szCs w:val="24"/>
    </w:rPr>
  </w:style>
  <w:style w:type="paragraph" w:customStyle="1" w:styleId="xl155">
    <w:name w:val="xl155"/>
    <w:basedOn w:val="a2"/>
    <w:rsid w:val="007274F3"/>
    <w:pPr>
      <w:spacing w:before="100" w:beforeAutospacing="1" w:after="100" w:afterAutospacing="1"/>
      <w:ind w:firstLine="0"/>
      <w:jc w:val="left"/>
    </w:pPr>
    <w:rPr>
      <w:b/>
      <w:bCs/>
      <w:sz w:val="24"/>
      <w:szCs w:val="24"/>
    </w:rPr>
  </w:style>
  <w:style w:type="paragraph" w:customStyle="1" w:styleId="xl156">
    <w:name w:val="xl156"/>
    <w:basedOn w:val="a2"/>
    <w:rsid w:val="007274F3"/>
    <w:pPr>
      <w:pBdr>
        <w:top w:val="single" w:sz="4" w:space="0" w:color="auto"/>
        <w:left w:val="single" w:sz="4" w:space="0" w:color="auto"/>
        <w:right w:val="single" w:sz="4" w:space="0" w:color="000000"/>
      </w:pBdr>
      <w:spacing w:before="100" w:beforeAutospacing="1" w:after="100" w:afterAutospacing="1"/>
      <w:ind w:firstLine="0"/>
      <w:jc w:val="left"/>
    </w:pPr>
    <w:rPr>
      <w:sz w:val="22"/>
      <w:szCs w:val="22"/>
    </w:rPr>
  </w:style>
  <w:style w:type="paragraph" w:customStyle="1" w:styleId="xl157">
    <w:name w:val="xl157"/>
    <w:basedOn w:val="a2"/>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58">
    <w:name w:val="xl158"/>
    <w:basedOn w:val="a2"/>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59">
    <w:name w:val="xl159"/>
    <w:basedOn w:val="a2"/>
    <w:rsid w:val="007274F3"/>
    <w:pPr>
      <w:pBdr>
        <w:top w:val="single" w:sz="4" w:space="0" w:color="000000"/>
        <w:left w:val="single" w:sz="4" w:space="0" w:color="000000"/>
        <w:bottom w:val="single" w:sz="4" w:space="0" w:color="000000"/>
      </w:pBdr>
      <w:spacing w:before="100" w:beforeAutospacing="1" w:after="100" w:afterAutospacing="1"/>
      <w:ind w:firstLine="0"/>
      <w:jc w:val="center"/>
    </w:pPr>
    <w:rPr>
      <w:b/>
      <w:bCs/>
      <w:sz w:val="24"/>
      <w:szCs w:val="24"/>
    </w:rPr>
  </w:style>
  <w:style w:type="paragraph" w:customStyle="1" w:styleId="xl160">
    <w:name w:val="xl160"/>
    <w:basedOn w:val="a2"/>
    <w:rsid w:val="007274F3"/>
    <w:pPr>
      <w:pBdr>
        <w:top w:val="single" w:sz="4" w:space="0" w:color="auto"/>
        <w:left w:val="single" w:sz="4" w:space="0" w:color="auto"/>
        <w:bottom w:val="single" w:sz="4" w:space="0" w:color="auto"/>
      </w:pBdr>
      <w:spacing w:before="100" w:beforeAutospacing="1" w:after="100" w:afterAutospacing="1"/>
      <w:ind w:firstLine="0"/>
      <w:jc w:val="center"/>
    </w:pPr>
    <w:rPr>
      <w:b/>
      <w:bCs/>
      <w:sz w:val="24"/>
      <w:szCs w:val="24"/>
    </w:rPr>
  </w:style>
  <w:style w:type="paragraph" w:customStyle="1" w:styleId="xl161">
    <w:name w:val="xl161"/>
    <w:basedOn w:val="a2"/>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62">
    <w:name w:val="xl162"/>
    <w:basedOn w:val="a2"/>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63">
    <w:name w:val="xl163"/>
    <w:basedOn w:val="a2"/>
    <w:rsid w:val="007274F3"/>
    <w:pPr>
      <w:pBdr>
        <w:top w:val="single" w:sz="4" w:space="0" w:color="000000"/>
        <w:left w:val="single" w:sz="4" w:space="0" w:color="000000"/>
      </w:pBdr>
      <w:spacing w:before="100" w:beforeAutospacing="1" w:after="100" w:afterAutospacing="1"/>
      <w:ind w:firstLine="0"/>
      <w:jc w:val="center"/>
    </w:pPr>
    <w:rPr>
      <w:b/>
      <w:bCs/>
      <w:sz w:val="24"/>
      <w:szCs w:val="24"/>
    </w:rPr>
  </w:style>
  <w:style w:type="paragraph" w:customStyle="1" w:styleId="xl164">
    <w:name w:val="xl164"/>
    <w:basedOn w:val="a2"/>
    <w:rsid w:val="007274F3"/>
    <w:pPr>
      <w:pBdr>
        <w:top w:val="single" w:sz="4" w:space="0" w:color="auto"/>
        <w:left w:val="single" w:sz="4" w:space="0" w:color="auto"/>
      </w:pBdr>
      <w:spacing w:before="100" w:beforeAutospacing="1" w:after="100" w:afterAutospacing="1"/>
      <w:ind w:firstLine="0"/>
      <w:jc w:val="center"/>
    </w:pPr>
    <w:rPr>
      <w:b/>
      <w:bCs/>
      <w:sz w:val="24"/>
      <w:szCs w:val="24"/>
    </w:rPr>
  </w:style>
  <w:style w:type="paragraph" w:customStyle="1" w:styleId="xl165">
    <w:name w:val="xl165"/>
    <w:basedOn w:val="a2"/>
    <w:rsid w:val="007274F3"/>
    <w:pPr>
      <w:pBdr>
        <w:top w:val="single" w:sz="4" w:space="0" w:color="auto"/>
        <w:left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66">
    <w:name w:val="xl166"/>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67">
    <w:name w:val="xl167"/>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w:hAnsi="Arial" w:cs="Arial"/>
      <w:sz w:val="24"/>
      <w:szCs w:val="24"/>
    </w:rPr>
  </w:style>
  <w:style w:type="paragraph" w:customStyle="1" w:styleId="xl168">
    <w:name w:val="xl168"/>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69">
    <w:name w:val="xl169"/>
    <w:basedOn w:val="a2"/>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170">
    <w:name w:val="xl170"/>
    <w:basedOn w:val="a2"/>
    <w:rsid w:val="007274F3"/>
    <w:pPr>
      <w:pBdr>
        <w:top w:val="single" w:sz="4" w:space="0" w:color="auto"/>
        <w:left w:val="single" w:sz="4" w:space="0" w:color="auto"/>
      </w:pBdr>
      <w:spacing w:before="100" w:beforeAutospacing="1" w:after="100" w:afterAutospacing="1"/>
      <w:ind w:firstLine="0"/>
      <w:jc w:val="left"/>
    </w:pPr>
    <w:rPr>
      <w:sz w:val="18"/>
      <w:szCs w:val="18"/>
    </w:rPr>
  </w:style>
  <w:style w:type="paragraph" w:customStyle="1" w:styleId="xl171">
    <w:name w:val="xl171"/>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172">
    <w:name w:val="xl172"/>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2"/>
      <w:szCs w:val="22"/>
    </w:rPr>
  </w:style>
  <w:style w:type="paragraph" w:customStyle="1" w:styleId="xl173">
    <w:name w:val="xl173"/>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74">
    <w:name w:val="xl174"/>
    <w:basedOn w:val="a2"/>
    <w:rsid w:val="007274F3"/>
    <w:pPr>
      <w:spacing w:before="100" w:beforeAutospacing="1" w:after="100" w:afterAutospacing="1"/>
      <w:ind w:firstLine="0"/>
      <w:jc w:val="center"/>
    </w:pPr>
    <w:rPr>
      <w:b/>
      <w:bCs/>
      <w:sz w:val="24"/>
      <w:szCs w:val="24"/>
    </w:rPr>
  </w:style>
  <w:style w:type="paragraph" w:customStyle="1" w:styleId="xl175">
    <w:name w:val="xl175"/>
    <w:basedOn w:val="a2"/>
    <w:rsid w:val="007274F3"/>
    <w:pPr>
      <w:spacing w:before="100" w:beforeAutospacing="1" w:after="100" w:afterAutospacing="1"/>
      <w:ind w:firstLine="0"/>
      <w:jc w:val="left"/>
    </w:pPr>
    <w:rPr>
      <w:b/>
      <w:bCs/>
      <w:sz w:val="24"/>
      <w:szCs w:val="24"/>
    </w:rPr>
  </w:style>
  <w:style w:type="paragraph" w:customStyle="1" w:styleId="xl176">
    <w:name w:val="xl176"/>
    <w:basedOn w:val="a2"/>
    <w:rsid w:val="007274F3"/>
    <w:pPr>
      <w:pBdr>
        <w:top w:val="single" w:sz="4" w:space="0" w:color="000000"/>
        <w:left w:val="single" w:sz="4" w:space="0" w:color="000000"/>
        <w:bottom w:val="single" w:sz="4" w:space="0" w:color="auto"/>
        <w:right w:val="single" w:sz="4" w:space="0" w:color="000000"/>
      </w:pBdr>
      <w:spacing w:before="100" w:beforeAutospacing="1" w:after="100" w:afterAutospacing="1"/>
      <w:ind w:firstLine="0"/>
      <w:jc w:val="left"/>
    </w:pPr>
    <w:rPr>
      <w:b/>
      <w:bCs/>
      <w:sz w:val="24"/>
      <w:szCs w:val="24"/>
    </w:rPr>
  </w:style>
  <w:style w:type="paragraph" w:customStyle="1" w:styleId="xl177">
    <w:name w:val="xl177"/>
    <w:basedOn w:val="a2"/>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78">
    <w:name w:val="xl178"/>
    <w:basedOn w:val="a2"/>
    <w:rsid w:val="007274F3"/>
    <w:pPr>
      <w:pBdr>
        <w:top w:val="single" w:sz="4" w:space="0" w:color="000000"/>
        <w:left w:val="single" w:sz="4" w:space="0" w:color="000000"/>
        <w:bottom w:val="single" w:sz="4" w:space="0" w:color="auto"/>
        <w:right w:val="single" w:sz="4" w:space="0" w:color="000000"/>
      </w:pBdr>
      <w:spacing w:before="100" w:beforeAutospacing="1" w:after="100" w:afterAutospacing="1"/>
      <w:ind w:firstLine="0"/>
      <w:jc w:val="center"/>
    </w:pPr>
    <w:rPr>
      <w:b/>
      <w:bCs/>
      <w:sz w:val="24"/>
      <w:szCs w:val="24"/>
    </w:rPr>
  </w:style>
  <w:style w:type="paragraph" w:customStyle="1" w:styleId="xl179">
    <w:name w:val="xl179"/>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80">
    <w:name w:val="xl180"/>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81">
    <w:name w:val="xl181"/>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82">
    <w:name w:val="xl182"/>
    <w:basedOn w:val="a2"/>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83">
    <w:name w:val="xl183"/>
    <w:basedOn w:val="a2"/>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84">
    <w:name w:val="xl184"/>
    <w:basedOn w:val="a2"/>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185">
    <w:name w:val="xl185"/>
    <w:basedOn w:val="a2"/>
    <w:rsid w:val="007274F3"/>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186">
    <w:name w:val="xl186"/>
    <w:basedOn w:val="a2"/>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87">
    <w:name w:val="xl187"/>
    <w:basedOn w:val="a2"/>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88">
    <w:name w:val="xl188"/>
    <w:basedOn w:val="a2"/>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189">
    <w:name w:val="xl189"/>
    <w:basedOn w:val="a2"/>
    <w:rsid w:val="007274F3"/>
    <w:pPr>
      <w:pBdr>
        <w:top w:val="single" w:sz="4" w:space="0" w:color="auto"/>
        <w:left w:val="single" w:sz="4" w:space="0" w:color="auto"/>
        <w:bottom w:val="single" w:sz="4" w:space="0" w:color="auto"/>
      </w:pBdr>
      <w:spacing w:before="100" w:beforeAutospacing="1" w:after="100" w:afterAutospacing="1"/>
      <w:ind w:firstLine="0"/>
      <w:jc w:val="left"/>
    </w:pPr>
    <w:rPr>
      <w:sz w:val="18"/>
      <w:szCs w:val="18"/>
    </w:rPr>
  </w:style>
  <w:style w:type="paragraph" w:customStyle="1" w:styleId="xl190">
    <w:name w:val="xl190"/>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18"/>
      <w:szCs w:val="18"/>
    </w:rPr>
  </w:style>
  <w:style w:type="paragraph" w:customStyle="1" w:styleId="xl191">
    <w:name w:val="xl191"/>
    <w:basedOn w:val="a2"/>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92">
    <w:name w:val="xl192"/>
    <w:basedOn w:val="a2"/>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93">
    <w:name w:val="xl193"/>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94">
    <w:name w:val="xl194"/>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95">
    <w:name w:val="xl195"/>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96">
    <w:name w:val="xl196"/>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97">
    <w:name w:val="xl197"/>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98">
    <w:name w:val="xl198"/>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199">
    <w:name w:val="xl199"/>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200">
    <w:name w:val="xl200"/>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201">
    <w:name w:val="xl201"/>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1"/>
      <w:szCs w:val="21"/>
    </w:rPr>
  </w:style>
  <w:style w:type="paragraph" w:customStyle="1" w:styleId="xl202">
    <w:name w:val="xl202"/>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03">
    <w:name w:val="xl203"/>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04">
    <w:name w:val="xl204"/>
    <w:basedOn w:val="a2"/>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05">
    <w:name w:val="xl205"/>
    <w:basedOn w:val="a2"/>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06">
    <w:name w:val="xl206"/>
    <w:basedOn w:val="a2"/>
    <w:rsid w:val="007274F3"/>
    <w:pPr>
      <w:pBdr>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07">
    <w:name w:val="xl207"/>
    <w:basedOn w:val="a2"/>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08">
    <w:name w:val="xl208"/>
    <w:basedOn w:val="a2"/>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09">
    <w:name w:val="xl209"/>
    <w:basedOn w:val="a2"/>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10">
    <w:name w:val="xl210"/>
    <w:basedOn w:val="a2"/>
    <w:rsid w:val="007274F3"/>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211">
    <w:name w:val="xl211"/>
    <w:basedOn w:val="a2"/>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12">
    <w:name w:val="xl212"/>
    <w:basedOn w:val="a2"/>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13">
    <w:name w:val="xl213"/>
    <w:basedOn w:val="a2"/>
    <w:rsid w:val="007274F3"/>
    <w:pPr>
      <w:pBdr>
        <w:top w:val="single" w:sz="4" w:space="0" w:color="000000"/>
        <w:left w:val="single" w:sz="4" w:space="0" w:color="000000"/>
      </w:pBdr>
      <w:spacing w:before="100" w:beforeAutospacing="1" w:after="100" w:afterAutospacing="1"/>
      <w:ind w:firstLine="0"/>
      <w:jc w:val="center"/>
    </w:pPr>
    <w:rPr>
      <w:sz w:val="24"/>
      <w:szCs w:val="24"/>
    </w:rPr>
  </w:style>
  <w:style w:type="paragraph" w:customStyle="1" w:styleId="xl214">
    <w:name w:val="xl214"/>
    <w:basedOn w:val="a2"/>
    <w:rsid w:val="007274F3"/>
    <w:pPr>
      <w:pBdr>
        <w:top w:val="single" w:sz="4" w:space="0" w:color="auto"/>
        <w:left w:val="single" w:sz="4" w:space="0" w:color="auto"/>
      </w:pBdr>
      <w:spacing w:before="100" w:beforeAutospacing="1" w:after="100" w:afterAutospacing="1"/>
      <w:ind w:firstLine="0"/>
      <w:jc w:val="center"/>
    </w:pPr>
    <w:rPr>
      <w:sz w:val="24"/>
      <w:szCs w:val="24"/>
    </w:rPr>
  </w:style>
  <w:style w:type="paragraph" w:customStyle="1" w:styleId="xl215">
    <w:name w:val="xl215"/>
    <w:basedOn w:val="a2"/>
    <w:rsid w:val="007274F3"/>
    <w:pPr>
      <w:pBdr>
        <w:top w:val="single" w:sz="4" w:space="0" w:color="auto"/>
        <w:left w:val="single" w:sz="4" w:space="0" w:color="auto"/>
        <w:right w:val="single" w:sz="4" w:space="0" w:color="auto"/>
      </w:pBdr>
      <w:spacing w:before="100" w:beforeAutospacing="1" w:after="100" w:afterAutospacing="1"/>
      <w:ind w:firstLine="0"/>
      <w:jc w:val="center"/>
    </w:pPr>
    <w:rPr>
      <w:sz w:val="24"/>
      <w:szCs w:val="24"/>
    </w:rPr>
  </w:style>
  <w:style w:type="paragraph" w:customStyle="1" w:styleId="xl216">
    <w:name w:val="xl216"/>
    <w:basedOn w:val="a2"/>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17">
    <w:name w:val="xl217"/>
    <w:basedOn w:val="a2"/>
    <w:rsid w:val="007274F3"/>
    <w:pPr>
      <w:pBdr>
        <w:top w:val="single" w:sz="4" w:space="0" w:color="000000"/>
        <w:left w:val="single" w:sz="4" w:space="0" w:color="000000"/>
      </w:pBdr>
      <w:spacing w:before="100" w:beforeAutospacing="1" w:after="100" w:afterAutospacing="1"/>
      <w:ind w:firstLine="0"/>
      <w:jc w:val="left"/>
    </w:pPr>
    <w:rPr>
      <w:sz w:val="24"/>
      <w:szCs w:val="24"/>
    </w:rPr>
  </w:style>
  <w:style w:type="paragraph" w:customStyle="1" w:styleId="xl218">
    <w:name w:val="xl218"/>
    <w:basedOn w:val="a2"/>
    <w:rsid w:val="007274F3"/>
    <w:pPr>
      <w:pBdr>
        <w:top w:val="single" w:sz="4" w:space="0" w:color="auto"/>
        <w:left w:val="single" w:sz="4" w:space="0" w:color="auto"/>
      </w:pBdr>
      <w:spacing w:before="100" w:beforeAutospacing="1" w:after="100" w:afterAutospacing="1"/>
      <w:ind w:firstLine="0"/>
      <w:jc w:val="left"/>
    </w:pPr>
    <w:rPr>
      <w:sz w:val="24"/>
      <w:szCs w:val="24"/>
    </w:rPr>
  </w:style>
  <w:style w:type="paragraph" w:customStyle="1" w:styleId="xl219">
    <w:name w:val="xl219"/>
    <w:basedOn w:val="a2"/>
    <w:rsid w:val="007274F3"/>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220">
    <w:name w:val="xl220"/>
    <w:basedOn w:val="a2"/>
    <w:rsid w:val="007274F3"/>
    <w:pPr>
      <w:pBdr>
        <w:top w:val="single" w:sz="4" w:space="0" w:color="000000"/>
        <w:left w:val="single" w:sz="4" w:space="0" w:color="000000"/>
        <w:bottom w:val="single" w:sz="4" w:space="0" w:color="000000"/>
      </w:pBdr>
      <w:spacing w:before="100" w:beforeAutospacing="1" w:after="100" w:afterAutospacing="1"/>
      <w:ind w:firstLine="0"/>
      <w:jc w:val="center"/>
    </w:pPr>
    <w:rPr>
      <w:b/>
      <w:bCs/>
      <w:sz w:val="24"/>
      <w:szCs w:val="24"/>
    </w:rPr>
  </w:style>
  <w:style w:type="paragraph" w:customStyle="1" w:styleId="xl221">
    <w:name w:val="xl221"/>
    <w:basedOn w:val="a2"/>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22">
    <w:name w:val="xl222"/>
    <w:basedOn w:val="a2"/>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23">
    <w:name w:val="xl223"/>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b/>
      <w:bCs/>
      <w:sz w:val="24"/>
      <w:szCs w:val="24"/>
    </w:rPr>
  </w:style>
  <w:style w:type="paragraph" w:customStyle="1" w:styleId="xl224">
    <w:name w:val="xl224"/>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25">
    <w:name w:val="xl225"/>
    <w:basedOn w:val="a2"/>
    <w:rsid w:val="007274F3"/>
    <w:pPr>
      <w:pBdr>
        <w:top w:val="single" w:sz="4" w:space="0" w:color="auto"/>
        <w:left w:val="single" w:sz="4" w:space="0" w:color="auto"/>
      </w:pBdr>
      <w:spacing w:before="100" w:beforeAutospacing="1" w:after="100" w:afterAutospacing="1"/>
      <w:ind w:firstLine="0"/>
      <w:jc w:val="center"/>
    </w:pPr>
    <w:rPr>
      <w:sz w:val="24"/>
      <w:szCs w:val="24"/>
    </w:rPr>
  </w:style>
  <w:style w:type="paragraph" w:customStyle="1" w:styleId="xl226">
    <w:name w:val="xl226"/>
    <w:basedOn w:val="a2"/>
    <w:rsid w:val="007274F3"/>
    <w:pPr>
      <w:pBdr>
        <w:top w:val="single" w:sz="4" w:space="0" w:color="auto"/>
      </w:pBdr>
      <w:spacing w:before="100" w:beforeAutospacing="1" w:after="100" w:afterAutospacing="1"/>
      <w:ind w:firstLine="0"/>
      <w:jc w:val="center"/>
    </w:pPr>
    <w:rPr>
      <w:sz w:val="24"/>
      <w:szCs w:val="24"/>
    </w:rPr>
  </w:style>
  <w:style w:type="paragraph" w:customStyle="1" w:styleId="xl227">
    <w:name w:val="xl227"/>
    <w:basedOn w:val="a2"/>
    <w:rsid w:val="007274F3"/>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228">
    <w:name w:val="xl228"/>
    <w:basedOn w:val="a2"/>
    <w:rsid w:val="007274F3"/>
    <w:pPr>
      <w:pBdr>
        <w:top w:val="single" w:sz="4" w:space="0" w:color="auto"/>
        <w:bottom w:val="single" w:sz="4" w:space="0" w:color="auto"/>
      </w:pBdr>
      <w:spacing w:before="100" w:beforeAutospacing="1" w:after="100" w:afterAutospacing="1"/>
      <w:ind w:firstLine="0"/>
      <w:jc w:val="center"/>
    </w:pPr>
    <w:rPr>
      <w:sz w:val="24"/>
      <w:szCs w:val="24"/>
    </w:rPr>
  </w:style>
  <w:style w:type="paragraph" w:customStyle="1" w:styleId="xl229">
    <w:name w:val="xl229"/>
    <w:basedOn w:val="a2"/>
    <w:rsid w:val="007274F3"/>
    <w:pPr>
      <w:pBdr>
        <w:top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30">
    <w:name w:val="xl230"/>
    <w:basedOn w:val="a2"/>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31">
    <w:name w:val="xl231"/>
    <w:basedOn w:val="a2"/>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32">
    <w:name w:val="xl232"/>
    <w:basedOn w:val="a2"/>
    <w:rsid w:val="007274F3"/>
    <w:pPr>
      <w:spacing w:before="100" w:beforeAutospacing="1" w:after="100" w:afterAutospacing="1"/>
      <w:ind w:firstLine="0"/>
      <w:jc w:val="center"/>
    </w:pPr>
    <w:rPr>
      <w:sz w:val="24"/>
      <w:szCs w:val="24"/>
    </w:rPr>
  </w:style>
  <w:style w:type="paragraph" w:customStyle="1" w:styleId="xl233">
    <w:name w:val="xl233"/>
    <w:basedOn w:val="a2"/>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34">
    <w:name w:val="xl234"/>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235">
    <w:name w:val="xl235"/>
    <w:basedOn w:val="a2"/>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36">
    <w:name w:val="xl236"/>
    <w:basedOn w:val="a2"/>
    <w:rsid w:val="007274F3"/>
    <w:pPr>
      <w:pBdr>
        <w:top w:val="single" w:sz="4" w:space="0" w:color="auto"/>
        <w:left w:val="single" w:sz="4" w:space="0" w:color="000000"/>
      </w:pBdr>
      <w:spacing w:before="100" w:beforeAutospacing="1" w:after="100" w:afterAutospacing="1"/>
      <w:ind w:firstLine="0"/>
      <w:jc w:val="center"/>
    </w:pPr>
    <w:rPr>
      <w:b/>
      <w:bCs/>
      <w:i/>
      <w:iCs/>
      <w:sz w:val="24"/>
      <w:szCs w:val="24"/>
    </w:rPr>
  </w:style>
  <w:style w:type="paragraph" w:customStyle="1" w:styleId="xl237">
    <w:name w:val="xl237"/>
    <w:basedOn w:val="a2"/>
    <w:rsid w:val="007274F3"/>
    <w:pPr>
      <w:pBdr>
        <w:top w:val="single" w:sz="4" w:space="0" w:color="auto"/>
      </w:pBdr>
      <w:spacing w:before="100" w:beforeAutospacing="1" w:after="100" w:afterAutospacing="1"/>
      <w:ind w:firstLine="0"/>
      <w:jc w:val="center"/>
    </w:pPr>
    <w:rPr>
      <w:b/>
      <w:bCs/>
      <w:i/>
      <w:iCs/>
      <w:sz w:val="24"/>
      <w:szCs w:val="24"/>
    </w:rPr>
  </w:style>
  <w:style w:type="paragraph" w:customStyle="1" w:styleId="xl238">
    <w:name w:val="xl238"/>
    <w:basedOn w:val="a2"/>
    <w:rsid w:val="007274F3"/>
    <w:pPr>
      <w:pBdr>
        <w:top w:val="single" w:sz="4" w:space="0" w:color="auto"/>
        <w:right w:val="single" w:sz="4" w:space="0" w:color="auto"/>
      </w:pBdr>
      <w:spacing w:before="100" w:beforeAutospacing="1" w:after="100" w:afterAutospacing="1"/>
      <w:ind w:firstLine="0"/>
      <w:jc w:val="center"/>
    </w:pPr>
    <w:rPr>
      <w:b/>
      <w:bCs/>
      <w:i/>
      <w:iCs/>
      <w:sz w:val="24"/>
      <w:szCs w:val="24"/>
    </w:rPr>
  </w:style>
  <w:style w:type="paragraph" w:customStyle="1" w:styleId="xl239">
    <w:name w:val="xl239"/>
    <w:basedOn w:val="a2"/>
    <w:rsid w:val="007274F3"/>
    <w:pPr>
      <w:pBdr>
        <w:top w:val="single" w:sz="4" w:space="0" w:color="auto"/>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0">
    <w:name w:val="xl240"/>
    <w:basedOn w:val="a2"/>
    <w:rsid w:val="007274F3"/>
    <w:pPr>
      <w:pBdr>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1">
    <w:name w:val="xl241"/>
    <w:basedOn w:val="a2"/>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42">
    <w:name w:val="xl242"/>
    <w:basedOn w:val="a2"/>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43">
    <w:name w:val="xl243"/>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44">
    <w:name w:val="xl244"/>
    <w:basedOn w:val="a2"/>
    <w:rsid w:val="007274F3"/>
    <w:pPr>
      <w:pBdr>
        <w:top w:val="single" w:sz="4" w:space="0" w:color="auto"/>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5">
    <w:name w:val="xl245"/>
    <w:basedOn w:val="a2"/>
    <w:rsid w:val="007274F3"/>
    <w:pPr>
      <w:pBdr>
        <w:left w:val="single" w:sz="4" w:space="0" w:color="auto"/>
        <w:bottom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6">
    <w:name w:val="xl246"/>
    <w:basedOn w:val="a2"/>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47">
    <w:name w:val="xl247"/>
    <w:basedOn w:val="a2"/>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48">
    <w:name w:val="xl248"/>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49">
    <w:name w:val="xl249"/>
    <w:basedOn w:val="a2"/>
    <w:rsid w:val="007274F3"/>
    <w:pPr>
      <w:pBdr>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50">
    <w:name w:val="xl250"/>
    <w:basedOn w:val="a2"/>
    <w:rsid w:val="007274F3"/>
    <w:pPr>
      <w:pBdr>
        <w:left w:val="single" w:sz="4" w:space="0" w:color="auto"/>
        <w:bottom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51">
    <w:name w:val="xl251"/>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52">
    <w:name w:val="xl252"/>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53">
    <w:name w:val="xl253"/>
    <w:basedOn w:val="a2"/>
    <w:rsid w:val="007274F3"/>
    <w:pPr>
      <w:pBdr>
        <w:left w:val="single" w:sz="4" w:space="0" w:color="000000"/>
      </w:pBdr>
      <w:spacing w:before="100" w:beforeAutospacing="1" w:after="100" w:afterAutospacing="1"/>
      <w:ind w:firstLine="0"/>
      <w:jc w:val="center"/>
    </w:pPr>
    <w:rPr>
      <w:sz w:val="24"/>
      <w:szCs w:val="24"/>
    </w:rPr>
  </w:style>
  <w:style w:type="paragraph" w:customStyle="1" w:styleId="xl254">
    <w:name w:val="xl254"/>
    <w:basedOn w:val="a2"/>
    <w:rsid w:val="007274F3"/>
    <w:pPr>
      <w:spacing w:before="100" w:beforeAutospacing="1" w:after="100" w:afterAutospacing="1"/>
      <w:ind w:firstLine="0"/>
      <w:jc w:val="center"/>
    </w:pPr>
    <w:rPr>
      <w:sz w:val="24"/>
      <w:szCs w:val="24"/>
    </w:rPr>
  </w:style>
  <w:style w:type="paragraph" w:customStyle="1" w:styleId="xl255">
    <w:name w:val="xl255"/>
    <w:basedOn w:val="a2"/>
    <w:rsid w:val="007274F3"/>
    <w:pPr>
      <w:pBdr>
        <w:right w:val="single" w:sz="4" w:space="0" w:color="auto"/>
      </w:pBdr>
      <w:spacing w:before="100" w:beforeAutospacing="1" w:after="100" w:afterAutospacing="1"/>
      <w:ind w:firstLine="0"/>
      <w:jc w:val="center"/>
    </w:pPr>
    <w:rPr>
      <w:sz w:val="24"/>
      <w:szCs w:val="24"/>
    </w:rPr>
  </w:style>
  <w:style w:type="paragraph" w:customStyle="1" w:styleId="xl256">
    <w:name w:val="xl256"/>
    <w:basedOn w:val="a2"/>
    <w:rsid w:val="007274F3"/>
    <w:pPr>
      <w:pBdr>
        <w:top w:val="single" w:sz="4" w:space="0" w:color="auto"/>
        <w:right w:val="single" w:sz="4" w:space="0" w:color="auto"/>
      </w:pBdr>
      <w:spacing w:before="100" w:beforeAutospacing="1" w:after="100" w:afterAutospacing="1"/>
      <w:ind w:firstLine="0"/>
      <w:jc w:val="center"/>
    </w:pPr>
    <w:rPr>
      <w:sz w:val="24"/>
      <w:szCs w:val="24"/>
    </w:rPr>
  </w:style>
  <w:style w:type="paragraph" w:customStyle="1" w:styleId="xl257">
    <w:name w:val="xl257"/>
    <w:basedOn w:val="a2"/>
    <w:rsid w:val="007274F3"/>
    <w:pPr>
      <w:pBdr>
        <w:left w:val="single" w:sz="4" w:space="0" w:color="auto"/>
      </w:pBdr>
      <w:spacing w:before="100" w:beforeAutospacing="1" w:after="100" w:afterAutospacing="1"/>
      <w:ind w:firstLine="0"/>
      <w:jc w:val="center"/>
    </w:pPr>
    <w:rPr>
      <w:sz w:val="24"/>
      <w:szCs w:val="24"/>
    </w:rPr>
  </w:style>
  <w:style w:type="paragraph" w:customStyle="1" w:styleId="xl258">
    <w:name w:val="xl258"/>
    <w:basedOn w:val="a2"/>
    <w:rsid w:val="007274F3"/>
    <w:pPr>
      <w:pBdr>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259">
    <w:name w:val="xl259"/>
    <w:basedOn w:val="a2"/>
    <w:rsid w:val="007274F3"/>
    <w:pPr>
      <w:pBdr>
        <w:bottom w:val="single" w:sz="4" w:space="0" w:color="auto"/>
      </w:pBdr>
      <w:spacing w:before="100" w:beforeAutospacing="1" w:after="100" w:afterAutospacing="1"/>
      <w:ind w:firstLine="0"/>
      <w:jc w:val="center"/>
    </w:pPr>
    <w:rPr>
      <w:sz w:val="24"/>
      <w:szCs w:val="24"/>
    </w:rPr>
  </w:style>
  <w:style w:type="paragraph" w:customStyle="1" w:styleId="xl260">
    <w:name w:val="xl260"/>
    <w:basedOn w:val="a2"/>
    <w:rsid w:val="007274F3"/>
    <w:pPr>
      <w:pBdr>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61">
    <w:name w:val="xl261"/>
    <w:basedOn w:val="a2"/>
    <w:rsid w:val="007274F3"/>
    <w:pPr>
      <w:pBdr>
        <w:left w:val="single" w:sz="4" w:space="0" w:color="000000"/>
        <w:bottom w:val="single" w:sz="4" w:space="0" w:color="000000"/>
      </w:pBdr>
      <w:spacing w:before="100" w:beforeAutospacing="1" w:after="100" w:afterAutospacing="1"/>
      <w:ind w:firstLine="0"/>
      <w:jc w:val="center"/>
    </w:pPr>
    <w:rPr>
      <w:sz w:val="22"/>
      <w:szCs w:val="22"/>
    </w:rPr>
  </w:style>
  <w:style w:type="paragraph" w:customStyle="1" w:styleId="xl262">
    <w:name w:val="xl262"/>
    <w:basedOn w:val="a2"/>
    <w:rsid w:val="007274F3"/>
    <w:pPr>
      <w:pBdr>
        <w:bottom w:val="single" w:sz="4" w:space="0" w:color="000000"/>
      </w:pBdr>
      <w:spacing w:before="100" w:beforeAutospacing="1" w:after="100" w:afterAutospacing="1"/>
      <w:ind w:firstLine="0"/>
      <w:jc w:val="center"/>
    </w:pPr>
    <w:rPr>
      <w:sz w:val="24"/>
      <w:szCs w:val="24"/>
    </w:rPr>
  </w:style>
  <w:style w:type="paragraph" w:customStyle="1" w:styleId="xl263">
    <w:name w:val="xl263"/>
    <w:basedOn w:val="a2"/>
    <w:rsid w:val="007274F3"/>
    <w:pPr>
      <w:pBdr>
        <w:top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64">
    <w:name w:val="xl264"/>
    <w:basedOn w:val="a2"/>
    <w:rsid w:val="007274F3"/>
    <w:pPr>
      <w:pBdr>
        <w:top w:val="single" w:sz="4" w:space="0" w:color="auto"/>
        <w:left w:val="single" w:sz="4" w:space="0" w:color="000000"/>
      </w:pBdr>
      <w:spacing w:before="100" w:beforeAutospacing="1" w:after="100" w:afterAutospacing="1"/>
      <w:ind w:firstLine="0"/>
      <w:jc w:val="center"/>
    </w:pPr>
    <w:rPr>
      <w:i/>
      <w:iCs/>
      <w:sz w:val="24"/>
      <w:szCs w:val="24"/>
    </w:rPr>
  </w:style>
  <w:style w:type="paragraph" w:customStyle="1" w:styleId="xl265">
    <w:name w:val="xl265"/>
    <w:basedOn w:val="a2"/>
    <w:rsid w:val="007274F3"/>
    <w:pPr>
      <w:pBdr>
        <w:top w:val="single" w:sz="4" w:space="0" w:color="auto"/>
      </w:pBdr>
      <w:spacing w:before="100" w:beforeAutospacing="1" w:after="100" w:afterAutospacing="1"/>
      <w:ind w:firstLine="0"/>
      <w:jc w:val="center"/>
    </w:pPr>
    <w:rPr>
      <w:i/>
      <w:iCs/>
      <w:sz w:val="24"/>
      <w:szCs w:val="24"/>
    </w:rPr>
  </w:style>
  <w:style w:type="paragraph" w:customStyle="1" w:styleId="xl266">
    <w:name w:val="xl266"/>
    <w:basedOn w:val="a2"/>
    <w:rsid w:val="007274F3"/>
    <w:pPr>
      <w:pBdr>
        <w:top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67">
    <w:name w:val="xl267"/>
    <w:basedOn w:val="a2"/>
    <w:rsid w:val="007274F3"/>
    <w:pPr>
      <w:pBdr>
        <w:top w:val="single" w:sz="4" w:space="0" w:color="auto"/>
        <w:left w:val="single" w:sz="4" w:space="0" w:color="000000"/>
      </w:pBdr>
      <w:spacing w:before="100" w:beforeAutospacing="1" w:after="100" w:afterAutospacing="1"/>
      <w:ind w:firstLine="0"/>
      <w:jc w:val="center"/>
    </w:pPr>
    <w:rPr>
      <w:sz w:val="24"/>
      <w:szCs w:val="24"/>
    </w:rPr>
  </w:style>
  <w:style w:type="paragraph" w:customStyle="1" w:styleId="xl268">
    <w:name w:val="xl268"/>
    <w:basedOn w:val="a2"/>
    <w:rsid w:val="007274F3"/>
    <w:pPr>
      <w:pBdr>
        <w:left w:val="single" w:sz="4" w:space="0" w:color="000000"/>
      </w:pBdr>
      <w:spacing w:before="100" w:beforeAutospacing="1" w:after="100" w:afterAutospacing="1"/>
      <w:ind w:firstLine="0"/>
      <w:jc w:val="center"/>
    </w:pPr>
    <w:rPr>
      <w:i/>
      <w:iCs/>
      <w:sz w:val="24"/>
      <w:szCs w:val="24"/>
    </w:rPr>
  </w:style>
  <w:style w:type="paragraph" w:customStyle="1" w:styleId="xl269">
    <w:name w:val="xl269"/>
    <w:basedOn w:val="a2"/>
    <w:rsid w:val="007274F3"/>
    <w:pPr>
      <w:spacing w:before="100" w:beforeAutospacing="1" w:after="100" w:afterAutospacing="1"/>
      <w:ind w:firstLine="0"/>
      <w:jc w:val="center"/>
    </w:pPr>
    <w:rPr>
      <w:i/>
      <w:iCs/>
      <w:sz w:val="24"/>
      <w:szCs w:val="24"/>
    </w:rPr>
  </w:style>
  <w:style w:type="paragraph" w:customStyle="1" w:styleId="xl270">
    <w:name w:val="xl270"/>
    <w:basedOn w:val="a2"/>
    <w:rsid w:val="007274F3"/>
    <w:pPr>
      <w:pBdr>
        <w:right w:val="single" w:sz="4" w:space="0" w:color="auto"/>
      </w:pBdr>
      <w:spacing w:before="100" w:beforeAutospacing="1" w:after="100" w:afterAutospacing="1"/>
      <w:ind w:firstLine="0"/>
      <w:jc w:val="center"/>
    </w:pPr>
    <w:rPr>
      <w:i/>
      <w:iCs/>
      <w:sz w:val="24"/>
      <w:szCs w:val="24"/>
    </w:rPr>
  </w:style>
  <w:style w:type="paragraph" w:customStyle="1" w:styleId="xl271">
    <w:name w:val="xl271"/>
    <w:basedOn w:val="a2"/>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72">
    <w:name w:val="xl272"/>
    <w:basedOn w:val="a2"/>
    <w:rsid w:val="007274F3"/>
    <w:pPr>
      <w:pBdr>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73">
    <w:name w:val="xl273"/>
    <w:basedOn w:val="a2"/>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74">
    <w:name w:val="xl274"/>
    <w:basedOn w:val="a2"/>
    <w:rsid w:val="007274F3"/>
    <w:pPr>
      <w:pBdr>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75">
    <w:name w:val="xl275"/>
    <w:basedOn w:val="a2"/>
    <w:rsid w:val="007274F3"/>
    <w:pPr>
      <w:pBdr>
        <w:top w:val="single" w:sz="4" w:space="0" w:color="auto"/>
        <w:left w:val="single" w:sz="4" w:space="0" w:color="auto"/>
        <w:right w:val="single" w:sz="4" w:space="0" w:color="auto"/>
      </w:pBdr>
      <w:spacing w:before="100" w:beforeAutospacing="1" w:after="100" w:afterAutospacing="1"/>
      <w:ind w:firstLine="0"/>
      <w:jc w:val="center"/>
    </w:pPr>
    <w:rPr>
      <w:sz w:val="24"/>
      <w:szCs w:val="24"/>
    </w:rPr>
  </w:style>
  <w:style w:type="paragraph" w:customStyle="1" w:styleId="xl276">
    <w:name w:val="xl276"/>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77">
    <w:name w:val="xl277"/>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b/>
      <w:bCs/>
      <w:sz w:val="24"/>
      <w:szCs w:val="24"/>
    </w:rPr>
  </w:style>
  <w:style w:type="paragraph" w:customStyle="1" w:styleId="xl278">
    <w:name w:val="xl278"/>
    <w:basedOn w:val="a2"/>
    <w:rsid w:val="007274F3"/>
    <w:pPr>
      <w:pBdr>
        <w:top w:val="single" w:sz="4" w:space="0" w:color="000000"/>
        <w:left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79">
    <w:name w:val="xl279"/>
    <w:basedOn w:val="a2"/>
    <w:rsid w:val="007274F3"/>
    <w:pPr>
      <w:pBdr>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80">
    <w:name w:val="xl280"/>
    <w:basedOn w:val="a2"/>
    <w:rsid w:val="007274F3"/>
    <w:pPr>
      <w:pBdr>
        <w:left w:val="single" w:sz="4" w:space="0" w:color="000000"/>
      </w:pBdr>
      <w:spacing w:before="100" w:beforeAutospacing="1" w:after="100" w:afterAutospacing="1"/>
      <w:ind w:firstLine="0"/>
      <w:jc w:val="center"/>
    </w:pPr>
    <w:rPr>
      <w:sz w:val="24"/>
      <w:szCs w:val="24"/>
    </w:rPr>
  </w:style>
  <w:style w:type="paragraph" w:customStyle="1" w:styleId="xl281">
    <w:name w:val="xl281"/>
    <w:basedOn w:val="a2"/>
    <w:rsid w:val="007274F3"/>
    <w:pPr>
      <w:pBdr>
        <w:right w:val="single" w:sz="4" w:space="0" w:color="auto"/>
      </w:pBdr>
      <w:spacing w:before="100" w:beforeAutospacing="1" w:after="100" w:afterAutospacing="1"/>
      <w:ind w:firstLine="0"/>
      <w:jc w:val="center"/>
    </w:pPr>
    <w:rPr>
      <w:sz w:val="24"/>
      <w:szCs w:val="24"/>
    </w:rPr>
  </w:style>
  <w:style w:type="paragraph" w:customStyle="1" w:styleId="xl282">
    <w:name w:val="xl282"/>
    <w:basedOn w:val="a2"/>
    <w:rsid w:val="007274F3"/>
    <w:pPr>
      <w:pBdr>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83">
    <w:name w:val="xl283"/>
    <w:basedOn w:val="a2"/>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b/>
      <w:bCs/>
      <w:sz w:val="24"/>
      <w:szCs w:val="24"/>
    </w:rPr>
  </w:style>
  <w:style w:type="paragraph" w:customStyle="1" w:styleId="xl284">
    <w:name w:val="xl284"/>
    <w:basedOn w:val="a2"/>
    <w:rsid w:val="007274F3"/>
    <w:pPr>
      <w:pBdr>
        <w:top w:val="single" w:sz="4" w:space="0" w:color="auto"/>
        <w:left w:val="single" w:sz="4" w:space="0" w:color="000000"/>
      </w:pBdr>
      <w:spacing w:before="100" w:beforeAutospacing="1" w:after="100" w:afterAutospacing="1"/>
      <w:ind w:firstLine="0"/>
      <w:jc w:val="center"/>
    </w:pPr>
    <w:rPr>
      <w:sz w:val="24"/>
      <w:szCs w:val="24"/>
    </w:rPr>
  </w:style>
  <w:style w:type="paragraph" w:customStyle="1" w:styleId="xl285">
    <w:name w:val="xl285"/>
    <w:basedOn w:val="a2"/>
    <w:rsid w:val="007274F3"/>
    <w:pPr>
      <w:pBdr>
        <w:top w:val="single" w:sz="4" w:space="0" w:color="auto"/>
      </w:pBdr>
      <w:spacing w:before="100" w:beforeAutospacing="1" w:after="100" w:afterAutospacing="1"/>
      <w:ind w:firstLine="0"/>
      <w:jc w:val="center"/>
    </w:pPr>
    <w:rPr>
      <w:sz w:val="24"/>
      <w:szCs w:val="24"/>
    </w:rPr>
  </w:style>
  <w:style w:type="paragraph" w:customStyle="1" w:styleId="xl286">
    <w:name w:val="xl286"/>
    <w:basedOn w:val="a2"/>
    <w:rsid w:val="007274F3"/>
    <w:pPr>
      <w:pBdr>
        <w:top w:val="single" w:sz="4" w:space="0" w:color="auto"/>
        <w:right w:val="single" w:sz="4" w:space="0" w:color="auto"/>
      </w:pBdr>
      <w:spacing w:before="100" w:beforeAutospacing="1" w:after="100" w:afterAutospacing="1"/>
      <w:ind w:firstLine="0"/>
      <w:jc w:val="center"/>
    </w:pPr>
    <w:rPr>
      <w:sz w:val="24"/>
      <w:szCs w:val="24"/>
    </w:rPr>
  </w:style>
  <w:style w:type="paragraph" w:customStyle="1" w:styleId="xl287">
    <w:name w:val="xl287"/>
    <w:basedOn w:val="a2"/>
    <w:rsid w:val="007274F3"/>
    <w:pPr>
      <w:pBdr>
        <w:left w:val="single" w:sz="4" w:space="0" w:color="000000"/>
      </w:pBdr>
      <w:spacing w:before="100" w:beforeAutospacing="1" w:after="100" w:afterAutospacing="1"/>
      <w:ind w:firstLine="0"/>
      <w:jc w:val="center"/>
    </w:pPr>
    <w:rPr>
      <w:i/>
      <w:iCs/>
      <w:sz w:val="24"/>
      <w:szCs w:val="24"/>
    </w:rPr>
  </w:style>
  <w:style w:type="paragraph" w:customStyle="1" w:styleId="xl288">
    <w:name w:val="xl288"/>
    <w:basedOn w:val="a2"/>
    <w:rsid w:val="007274F3"/>
    <w:pPr>
      <w:spacing w:before="100" w:beforeAutospacing="1" w:after="100" w:afterAutospacing="1"/>
      <w:ind w:firstLine="0"/>
      <w:jc w:val="center"/>
    </w:pPr>
    <w:rPr>
      <w:i/>
      <w:iCs/>
      <w:sz w:val="24"/>
      <w:szCs w:val="24"/>
    </w:rPr>
  </w:style>
  <w:style w:type="paragraph" w:customStyle="1" w:styleId="xl289">
    <w:name w:val="xl289"/>
    <w:basedOn w:val="a2"/>
    <w:rsid w:val="007274F3"/>
    <w:pPr>
      <w:pBdr>
        <w:right w:val="single" w:sz="4" w:space="0" w:color="auto"/>
      </w:pBdr>
      <w:spacing w:before="100" w:beforeAutospacing="1" w:after="100" w:afterAutospacing="1"/>
      <w:ind w:firstLine="0"/>
      <w:jc w:val="center"/>
    </w:pPr>
    <w:rPr>
      <w:i/>
      <w:iCs/>
      <w:sz w:val="24"/>
      <w:szCs w:val="24"/>
    </w:rPr>
  </w:style>
  <w:style w:type="paragraph" w:customStyle="1" w:styleId="xl290">
    <w:name w:val="xl290"/>
    <w:basedOn w:val="a2"/>
    <w:rsid w:val="007274F3"/>
    <w:pPr>
      <w:pBdr>
        <w:top w:val="single" w:sz="4" w:space="0" w:color="000000"/>
        <w:left w:val="single" w:sz="4" w:space="0" w:color="000000"/>
        <w:right w:val="single" w:sz="4" w:space="0" w:color="000000"/>
      </w:pBdr>
      <w:spacing w:before="100" w:beforeAutospacing="1" w:after="100" w:afterAutospacing="1"/>
      <w:ind w:firstLine="0"/>
      <w:jc w:val="left"/>
    </w:pPr>
    <w:rPr>
      <w:b/>
      <w:bCs/>
      <w:sz w:val="24"/>
      <w:szCs w:val="24"/>
    </w:rPr>
  </w:style>
  <w:style w:type="paragraph" w:customStyle="1" w:styleId="xl291">
    <w:name w:val="xl291"/>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i/>
      <w:iCs/>
      <w:sz w:val="24"/>
      <w:szCs w:val="24"/>
    </w:rPr>
  </w:style>
  <w:style w:type="paragraph" w:customStyle="1" w:styleId="xl292">
    <w:name w:val="xl292"/>
    <w:basedOn w:val="a2"/>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93">
    <w:name w:val="xl293"/>
    <w:basedOn w:val="a2"/>
    <w:rsid w:val="007274F3"/>
    <w:pPr>
      <w:pBdr>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94">
    <w:name w:val="xl294"/>
    <w:basedOn w:val="a2"/>
    <w:rsid w:val="007274F3"/>
    <w:pPr>
      <w:pBdr>
        <w:top w:val="single" w:sz="4" w:space="0" w:color="auto"/>
        <w:left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95">
    <w:name w:val="xl295"/>
    <w:basedOn w:val="a2"/>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96">
    <w:name w:val="xl296"/>
    <w:basedOn w:val="a2"/>
    <w:rsid w:val="007274F3"/>
    <w:pPr>
      <w:pBdr>
        <w:left w:val="single" w:sz="4" w:space="0" w:color="000000"/>
      </w:pBdr>
      <w:spacing w:before="100" w:beforeAutospacing="1" w:after="100" w:afterAutospacing="1"/>
      <w:ind w:firstLine="0"/>
      <w:jc w:val="center"/>
    </w:pPr>
    <w:rPr>
      <w:b/>
      <w:bCs/>
      <w:szCs w:val="28"/>
    </w:rPr>
  </w:style>
  <w:style w:type="paragraph" w:customStyle="1" w:styleId="xl297">
    <w:name w:val="xl297"/>
    <w:basedOn w:val="a2"/>
    <w:rsid w:val="007274F3"/>
    <w:pPr>
      <w:spacing w:before="100" w:beforeAutospacing="1" w:after="100" w:afterAutospacing="1"/>
      <w:ind w:firstLine="0"/>
      <w:jc w:val="center"/>
    </w:pPr>
    <w:rPr>
      <w:b/>
      <w:bCs/>
      <w:szCs w:val="28"/>
    </w:rPr>
  </w:style>
  <w:style w:type="paragraph" w:customStyle="1" w:styleId="xl298">
    <w:name w:val="xl298"/>
    <w:basedOn w:val="a2"/>
    <w:rsid w:val="007274F3"/>
    <w:pPr>
      <w:pBdr>
        <w:right w:val="single" w:sz="4" w:space="0" w:color="auto"/>
      </w:pBdr>
      <w:spacing w:before="100" w:beforeAutospacing="1" w:after="100" w:afterAutospacing="1"/>
      <w:ind w:firstLine="0"/>
      <w:jc w:val="center"/>
    </w:pPr>
    <w:rPr>
      <w:b/>
      <w:bCs/>
      <w:szCs w:val="28"/>
    </w:rPr>
  </w:style>
  <w:style w:type="paragraph" w:customStyle="1" w:styleId="xl299">
    <w:name w:val="xl299"/>
    <w:basedOn w:val="a2"/>
    <w:rsid w:val="007274F3"/>
    <w:pPr>
      <w:pBdr>
        <w:top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300">
    <w:name w:val="xl300"/>
    <w:basedOn w:val="a2"/>
    <w:rsid w:val="007274F3"/>
    <w:pPr>
      <w:pBdr>
        <w:top w:val="single" w:sz="4" w:space="0" w:color="000000"/>
        <w:bottom w:val="single" w:sz="4" w:space="0" w:color="000000"/>
        <w:right w:val="single" w:sz="4" w:space="0" w:color="auto"/>
      </w:pBdr>
      <w:spacing w:before="100" w:beforeAutospacing="1" w:after="100" w:afterAutospacing="1"/>
      <w:ind w:firstLine="0"/>
      <w:jc w:val="center"/>
    </w:pPr>
    <w:rPr>
      <w:sz w:val="24"/>
      <w:szCs w:val="24"/>
    </w:rPr>
  </w:style>
  <w:style w:type="paragraph" w:customStyle="1" w:styleId="xl301">
    <w:name w:val="xl301"/>
    <w:basedOn w:val="a2"/>
    <w:rsid w:val="007274F3"/>
    <w:pPr>
      <w:pBdr>
        <w:left w:val="single" w:sz="4" w:space="0" w:color="000000"/>
        <w:bottom w:val="single" w:sz="4" w:space="0" w:color="000000"/>
        <w:right w:val="single" w:sz="4" w:space="0" w:color="000000"/>
      </w:pBdr>
      <w:spacing w:before="100" w:beforeAutospacing="1" w:after="100" w:afterAutospacing="1"/>
      <w:ind w:firstLine="0"/>
      <w:jc w:val="left"/>
    </w:pPr>
    <w:rPr>
      <w:b/>
      <w:bCs/>
      <w:sz w:val="24"/>
      <w:szCs w:val="24"/>
    </w:rPr>
  </w:style>
  <w:style w:type="paragraph" w:customStyle="1" w:styleId="xl302">
    <w:name w:val="xl302"/>
    <w:basedOn w:val="a2"/>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303">
    <w:name w:val="xl303"/>
    <w:basedOn w:val="a2"/>
    <w:rsid w:val="007274F3"/>
    <w:pPr>
      <w:pBdr>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304">
    <w:name w:val="xl304"/>
    <w:basedOn w:val="a2"/>
    <w:rsid w:val="007274F3"/>
    <w:pPr>
      <w:pBdr>
        <w:bottom w:val="single" w:sz="4" w:space="0" w:color="000000"/>
      </w:pBdr>
      <w:spacing w:before="100" w:beforeAutospacing="1" w:after="100" w:afterAutospacing="1"/>
      <w:ind w:firstLine="0"/>
      <w:jc w:val="center"/>
    </w:pPr>
    <w:rPr>
      <w:sz w:val="24"/>
      <w:szCs w:val="24"/>
    </w:rPr>
  </w:style>
  <w:style w:type="paragraph" w:customStyle="1" w:styleId="xl305">
    <w:name w:val="xl305"/>
    <w:basedOn w:val="a2"/>
    <w:rsid w:val="007274F3"/>
    <w:pPr>
      <w:pBdr>
        <w:bottom w:val="single" w:sz="4" w:space="0" w:color="000000"/>
        <w:right w:val="single" w:sz="4" w:space="0" w:color="auto"/>
      </w:pBdr>
      <w:spacing w:before="100" w:beforeAutospacing="1" w:after="100" w:afterAutospacing="1"/>
      <w:ind w:firstLine="0"/>
      <w:jc w:val="center"/>
    </w:pPr>
    <w:rPr>
      <w:sz w:val="24"/>
      <w:szCs w:val="24"/>
    </w:rPr>
  </w:style>
  <w:style w:type="paragraph" w:customStyle="1" w:styleId="xl306">
    <w:name w:val="xl306"/>
    <w:basedOn w:val="a2"/>
    <w:rsid w:val="007274F3"/>
    <w:pPr>
      <w:pBdr>
        <w:top w:val="single" w:sz="4" w:space="0" w:color="000000"/>
        <w:left w:val="single" w:sz="4" w:space="0" w:color="000000"/>
        <w:bottom w:val="single" w:sz="4" w:space="0" w:color="auto"/>
        <w:right w:val="single" w:sz="4" w:space="0" w:color="000000"/>
      </w:pBdr>
      <w:spacing w:before="100" w:beforeAutospacing="1" w:after="100" w:afterAutospacing="1"/>
      <w:ind w:firstLine="0"/>
      <w:jc w:val="left"/>
    </w:pPr>
    <w:rPr>
      <w:b/>
      <w:bCs/>
      <w:sz w:val="24"/>
      <w:szCs w:val="24"/>
    </w:rPr>
  </w:style>
  <w:style w:type="paragraph" w:customStyle="1" w:styleId="xl307">
    <w:name w:val="xl307"/>
    <w:basedOn w:val="a2"/>
    <w:rsid w:val="007274F3"/>
    <w:pPr>
      <w:pBdr>
        <w:top w:val="single" w:sz="4" w:space="0" w:color="auto"/>
        <w:left w:val="single" w:sz="4" w:space="0" w:color="000000"/>
        <w:bottom w:val="single" w:sz="4" w:space="0" w:color="000000"/>
      </w:pBdr>
      <w:spacing w:before="100" w:beforeAutospacing="1" w:after="100" w:afterAutospacing="1"/>
      <w:ind w:firstLine="0"/>
      <w:jc w:val="left"/>
    </w:pPr>
    <w:rPr>
      <w:b/>
      <w:bCs/>
      <w:szCs w:val="28"/>
    </w:rPr>
  </w:style>
  <w:style w:type="paragraph" w:customStyle="1" w:styleId="xl308">
    <w:name w:val="xl308"/>
    <w:basedOn w:val="a2"/>
    <w:rsid w:val="007274F3"/>
    <w:pPr>
      <w:pBdr>
        <w:top w:val="single" w:sz="4" w:space="0" w:color="auto"/>
        <w:bottom w:val="single" w:sz="4" w:space="0" w:color="000000"/>
      </w:pBdr>
      <w:spacing w:before="100" w:beforeAutospacing="1" w:after="100" w:afterAutospacing="1"/>
      <w:ind w:firstLine="0"/>
      <w:jc w:val="left"/>
    </w:pPr>
    <w:rPr>
      <w:b/>
      <w:bCs/>
      <w:szCs w:val="28"/>
    </w:rPr>
  </w:style>
  <w:style w:type="paragraph" w:customStyle="1" w:styleId="xl309">
    <w:name w:val="xl309"/>
    <w:basedOn w:val="a2"/>
    <w:rsid w:val="007274F3"/>
    <w:pPr>
      <w:pBdr>
        <w:top w:val="single" w:sz="4" w:space="0" w:color="auto"/>
        <w:bottom w:val="single" w:sz="4" w:space="0" w:color="000000"/>
        <w:right w:val="single" w:sz="4" w:space="0" w:color="000000"/>
      </w:pBdr>
      <w:spacing w:before="100" w:beforeAutospacing="1" w:after="100" w:afterAutospacing="1"/>
      <w:ind w:firstLine="0"/>
      <w:jc w:val="left"/>
    </w:pPr>
    <w:rPr>
      <w:b/>
      <w:bCs/>
      <w:szCs w:val="28"/>
    </w:rPr>
  </w:style>
  <w:style w:type="paragraph" w:customStyle="1" w:styleId="xl310">
    <w:name w:val="xl310"/>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311">
    <w:name w:val="xl311"/>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312">
    <w:name w:val="xl312"/>
    <w:basedOn w:val="a2"/>
    <w:rsid w:val="007274F3"/>
    <w:pPr>
      <w:spacing w:before="100" w:beforeAutospacing="1" w:after="100" w:afterAutospacing="1"/>
      <w:ind w:firstLine="0"/>
      <w:jc w:val="left"/>
    </w:pPr>
    <w:rPr>
      <w:sz w:val="24"/>
      <w:szCs w:val="24"/>
    </w:rPr>
  </w:style>
  <w:style w:type="paragraph" w:customStyle="1" w:styleId="xl313">
    <w:name w:val="xl313"/>
    <w:basedOn w:val="a2"/>
    <w:rsid w:val="007274F3"/>
    <w:pPr>
      <w:spacing w:before="100" w:beforeAutospacing="1" w:after="100" w:afterAutospacing="1"/>
      <w:ind w:firstLine="0"/>
      <w:jc w:val="left"/>
    </w:pPr>
    <w:rPr>
      <w:sz w:val="24"/>
      <w:szCs w:val="24"/>
    </w:rPr>
  </w:style>
  <w:style w:type="paragraph" w:customStyle="1" w:styleId="xl314">
    <w:name w:val="xl314"/>
    <w:basedOn w:val="a2"/>
    <w:rsid w:val="007274F3"/>
    <w:pPr>
      <w:pBdr>
        <w:top w:val="single" w:sz="4" w:space="0" w:color="000000"/>
        <w:left w:val="single" w:sz="4" w:space="0" w:color="000000"/>
      </w:pBdr>
      <w:spacing w:before="100" w:beforeAutospacing="1" w:after="100" w:afterAutospacing="1"/>
      <w:ind w:firstLine="0"/>
      <w:jc w:val="center"/>
    </w:pPr>
    <w:rPr>
      <w:sz w:val="24"/>
      <w:szCs w:val="24"/>
    </w:rPr>
  </w:style>
  <w:style w:type="paragraph" w:customStyle="1" w:styleId="xl315">
    <w:name w:val="xl315"/>
    <w:basedOn w:val="a2"/>
    <w:rsid w:val="007274F3"/>
    <w:pPr>
      <w:pBdr>
        <w:top w:val="single" w:sz="4" w:space="0" w:color="000000"/>
      </w:pBdr>
      <w:spacing w:before="100" w:beforeAutospacing="1" w:after="100" w:afterAutospacing="1"/>
      <w:ind w:firstLine="0"/>
      <w:jc w:val="center"/>
    </w:pPr>
    <w:rPr>
      <w:sz w:val="24"/>
      <w:szCs w:val="24"/>
    </w:rPr>
  </w:style>
  <w:style w:type="paragraph" w:customStyle="1" w:styleId="xl316">
    <w:name w:val="xl316"/>
    <w:basedOn w:val="a2"/>
    <w:rsid w:val="007274F3"/>
    <w:pPr>
      <w:pBdr>
        <w:top w:val="single" w:sz="4" w:space="0" w:color="000000"/>
        <w:right w:val="single" w:sz="4" w:space="0" w:color="auto"/>
      </w:pBdr>
      <w:spacing w:before="100" w:beforeAutospacing="1" w:after="100" w:afterAutospacing="1"/>
      <w:ind w:firstLine="0"/>
      <w:jc w:val="center"/>
    </w:pPr>
    <w:rPr>
      <w:sz w:val="24"/>
      <w:szCs w:val="24"/>
    </w:rPr>
  </w:style>
  <w:style w:type="paragraph" w:customStyle="1" w:styleId="xl317">
    <w:name w:val="xl317"/>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318">
    <w:name w:val="xl318"/>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319">
    <w:name w:val="xl319"/>
    <w:basedOn w:val="a2"/>
    <w:rsid w:val="007274F3"/>
    <w:pPr>
      <w:pBdr>
        <w:top w:val="single" w:sz="4" w:space="0" w:color="auto"/>
        <w:left w:val="single" w:sz="4" w:space="0" w:color="auto"/>
        <w:bottom w:val="single" w:sz="4" w:space="0" w:color="auto"/>
      </w:pBdr>
      <w:spacing w:before="100" w:beforeAutospacing="1" w:after="100" w:afterAutospacing="1"/>
      <w:ind w:firstLine="0"/>
      <w:jc w:val="center"/>
    </w:pPr>
    <w:rPr>
      <w:b/>
      <w:bCs/>
      <w:szCs w:val="28"/>
    </w:rPr>
  </w:style>
  <w:style w:type="paragraph" w:customStyle="1" w:styleId="xl320">
    <w:name w:val="xl320"/>
    <w:basedOn w:val="a2"/>
    <w:rsid w:val="007274F3"/>
    <w:pPr>
      <w:pBdr>
        <w:top w:val="single" w:sz="4" w:space="0" w:color="auto"/>
        <w:bottom w:val="single" w:sz="4" w:space="0" w:color="auto"/>
      </w:pBdr>
      <w:spacing w:before="100" w:beforeAutospacing="1" w:after="100" w:afterAutospacing="1"/>
      <w:ind w:firstLine="0"/>
      <w:jc w:val="center"/>
    </w:pPr>
    <w:rPr>
      <w:b/>
      <w:bCs/>
      <w:szCs w:val="28"/>
    </w:rPr>
  </w:style>
  <w:style w:type="paragraph" w:customStyle="1" w:styleId="xl321">
    <w:name w:val="xl321"/>
    <w:basedOn w:val="a2"/>
    <w:rsid w:val="007274F3"/>
    <w:pPr>
      <w:pBdr>
        <w:top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322">
    <w:name w:val="xl322"/>
    <w:basedOn w:val="a2"/>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323">
    <w:name w:val="xl323"/>
    <w:basedOn w:val="a2"/>
    <w:rsid w:val="007274F3"/>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324">
    <w:name w:val="xl324"/>
    <w:basedOn w:val="a2"/>
    <w:rsid w:val="007274F3"/>
    <w:pPr>
      <w:pBdr>
        <w:top w:val="single" w:sz="4" w:space="0" w:color="auto"/>
        <w:bottom w:val="single" w:sz="4" w:space="0" w:color="auto"/>
      </w:pBdr>
      <w:spacing w:before="100" w:beforeAutospacing="1" w:after="100" w:afterAutospacing="1"/>
      <w:ind w:firstLine="0"/>
      <w:jc w:val="center"/>
    </w:pPr>
    <w:rPr>
      <w:sz w:val="24"/>
      <w:szCs w:val="24"/>
    </w:rPr>
  </w:style>
  <w:style w:type="paragraph" w:customStyle="1" w:styleId="xl325">
    <w:name w:val="xl325"/>
    <w:basedOn w:val="a2"/>
    <w:rsid w:val="007274F3"/>
    <w:pPr>
      <w:pBdr>
        <w:top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326">
    <w:name w:val="xl326"/>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327">
    <w:name w:val="xl327"/>
    <w:basedOn w:val="a2"/>
    <w:rsid w:val="007274F3"/>
    <w:pPr>
      <w:pBdr>
        <w:top w:val="single" w:sz="4" w:space="0" w:color="000000"/>
        <w:left w:val="single" w:sz="4" w:space="0" w:color="000000"/>
        <w:right w:val="single" w:sz="4" w:space="0" w:color="000000"/>
      </w:pBdr>
      <w:spacing w:before="100" w:beforeAutospacing="1" w:after="100" w:afterAutospacing="1"/>
      <w:ind w:firstLine="0"/>
      <w:jc w:val="left"/>
    </w:pPr>
    <w:rPr>
      <w:sz w:val="22"/>
      <w:szCs w:val="22"/>
    </w:rPr>
  </w:style>
  <w:style w:type="paragraph" w:customStyle="1" w:styleId="xl328">
    <w:name w:val="xl328"/>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329">
    <w:name w:val="xl329"/>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character" w:customStyle="1" w:styleId="WW8Num4z3">
    <w:name w:val="WW8Num4z3"/>
    <w:rsid w:val="007274F3"/>
    <w:rPr>
      <w:rFonts w:ascii="Symbol" w:hAnsi="Symbol"/>
    </w:rPr>
  </w:style>
  <w:style w:type="character" w:customStyle="1" w:styleId="afff8">
    <w:name w:val="Маркеры списка"/>
    <w:rsid w:val="007274F3"/>
    <w:rPr>
      <w:rFonts w:ascii="StarSymbol" w:eastAsia="StarSymbol" w:hAnsi="StarSymbol"/>
      <w:sz w:val="18"/>
    </w:rPr>
  </w:style>
  <w:style w:type="character" w:customStyle="1" w:styleId="WW8Num6z3">
    <w:name w:val="WW8Num6z3"/>
    <w:rsid w:val="007274F3"/>
    <w:rPr>
      <w:rFonts w:ascii="Symbol" w:hAnsi="Symbol"/>
    </w:rPr>
  </w:style>
  <w:style w:type="character" w:customStyle="1" w:styleId="WW8Num7z3">
    <w:name w:val="WW8Num7z3"/>
    <w:rsid w:val="007274F3"/>
    <w:rPr>
      <w:rFonts w:ascii="Symbol" w:hAnsi="Symbol"/>
    </w:rPr>
  </w:style>
  <w:style w:type="character" w:customStyle="1" w:styleId="WW8Num8z3">
    <w:name w:val="WW8Num8z3"/>
    <w:rsid w:val="007274F3"/>
    <w:rPr>
      <w:rFonts w:ascii="Symbol" w:hAnsi="Symbol"/>
    </w:rPr>
  </w:style>
  <w:style w:type="character" w:customStyle="1" w:styleId="WW8Num13z3">
    <w:name w:val="WW8Num13z3"/>
    <w:rsid w:val="007274F3"/>
    <w:rPr>
      <w:rFonts w:ascii="Symbol" w:hAnsi="Symbol"/>
    </w:rPr>
  </w:style>
  <w:style w:type="character" w:customStyle="1" w:styleId="WW8Num16z3">
    <w:name w:val="WW8Num16z3"/>
    <w:rsid w:val="007274F3"/>
    <w:rPr>
      <w:rFonts w:ascii="Symbol" w:hAnsi="Symbol"/>
    </w:rPr>
  </w:style>
  <w:style w:type="character" w:customStyle="1" w:styleId="WW8Num18z3">
    <w:name w:val="WW8Num18z3"/>
    <w:rsid w:val="007274F3"/>
    <w:rPr>
      <w:rFonts w:ascii="Symbol" w:hAnsi="Symbol"/>
    </w:rPr>
  </w:style>
  <w:style w:type="character" w:customStyle="1" w:styleId="WW8Num18z4">
    <w:name w:val="WW8Num18z4"/>
    <w:rsid w:val="007274F3"/>
    <w:rPr>
      <w:rFonts w:ascii="Courier New" w:hAnsi="Courier New"/>
    </w:rPr>
  </w:style>
  <w:style w:type="character" w:customStyle="1" w:styleId="WW8Num19z3">
    <w:name w:val="WW8Num19z3"/>
    <w:rsid w:val="007274F3"/>
    <w:rPr>
      <w:rFonts w:ascii="Symbol" w:hAnsi="Symbol"/>
    </w:rPr>
  </w:style>
  <w:style w:type="character" w:customStyle="1" w:styleId="WW8Num20z3">
    <w:name w:val="WW8Num20z3"/>
    <w:rsid w:val="007274F3"/>
    <w:rPr>
      <w:rFonts w:ascii="Symbol" w:hAnsi="Symbol"/>
    </w:rPr>
  </w:style>
  <w:style w:type="character" w:customStyle="1" w:styleId="WW8Num20z4">
    <w:name w:val="WW8Num20z4"/>
    <w:rsid w:val="007274F3"/>
    <w:rPr>
      <w:rFonts w:ascii="Courier New" w:hAnsi="Courier New"/>
    </w:rPr>
  </w:style>
  <w:style w:type="character" w:customStyle="1" w:styleId="WW8Num21z3">
    <w:name w:val="WW8Num21z3"/>
    <w:rsid w:val="007274F3"/>
    <w:rPr>
      <w:rFonts w:ascii="Symbol" w:hAnsi="Symbol"/>
    </w:rPr>
  </w:style>
  <w:style w:type="character" w:customStyle="1" w:styleId="WW8Num22z3">
    <w:name w:val="WW8Num22z3"/>
    <w:rsid w:val="007274F3"/>
    <w:rPr>
      <w:rFonts w:ascii="Symbol" w:hAnsi="Symbol"/>
    </w:rPr>
  </w:style>
  <w:style w:type="character" w:customStyle="1" w:styleId="WW8Num23z3">
    <w:name w:val="WW8Num23z3"/>
    <w:rsid w:val="007274F3"/>
    <w:rPr>
      <w:rFonts w:ascii="Symbol" w:hAnsi="Symbol"/>
    </w:rPr>
  </w:style>
  <w:style w:type="character" w:customStyle="1" w:styleId="WW8Num25z3">
    <w:name w:val="WW8Num25z3"/>
    <w:rsid w:val="007274F3"/>
    <w:rPr>
      <w:rFonts w:ascii="Symbol" w:hAnsi="Symbol"/>
    </w:rPr>
  </w:style>
  <w:style w:type="character" w:customStyle="1" w:styleId="WW8Num26z1">
    <w:name w:val="WW8Num26z1"/>
    <w:rsid w:val="007274F3"/>
    <w:rPr>
      <w:rFonts w:ascii="SimSun" w:eastAsia="SimSun" w:hAnsi="SimSun"/>
    </w:rPr>
  </w:style>
  <w:style w:type="character" w:customStyle="1" w:styleId="WW8Num5z3">
    <w:name w:val="WW8Num5z3"/>
    <w:rsid w:val="007274F3"/>
    <w:rPr>
      <w:rFonts w:ascii="Symbol" w:hAnsi="Symbol"/>
    </w:rPr>
  </w:style>
  <w:style w:type="character" w:customStyle="1" w:styleId="WW8Num17z3">
    <w:name w:val="WW8Num17z3"/>
    <w:rsid w:val="007274F3"/>
    <w:rPr>
      <w:rFonts w:ascii="Symbol" w:hAnsi="Symbol"/>
    </w:rPr>
  </w:style>
  <w:style w:type="character" w:customStyle="1" w:styleId="2c">
    <w:name w:val="Знак2"/>
    <w:rsid w:val="007274F3"/>
    <w:rPr>
      <w:lang w:val="ru-RU" w:eastAsia="ar-SA" w:bidi="ar-SA"/>
    </w:rPr>
  </w:style>
  <w:style w:type="character" w:customStyle="1" w:styleId="FontStyle12">
    <w:name w:val="Font Style12"/>
    <w:rsid w:val="007274F3"/>
    <w:rPr>
      <w:rFonts w:ascii="Times New Roman" w:hAnsi="Times New Roman"/>
      <w:sz w:val="18"/>
    </w:rPr>
  </w:style>
  <w:style w:type="character" w:styleId="afff9">
    <w:name w:val="Strong"/>
    <w:qFormat/>
    <w:rsid w:val="00FB50FA"/>
    <w:rPr>
      <w:b/>
      <w:bCs/>
    </w:rPr>
  </w:style>
  <w:style w:type="paragraph" w:customStyle="1" w:styleId="Style10">
    <w:name w:val="Style10"/>
    <w:basedOn w:val="a2"/>
    <w:rsid w:val="00E066E8"/>
    <w:pPr>
      <w:widowControl w:val="0"/>
      <w:autoSpaceDE w:val="0"/>
      <w:autoSpaceDN w:val="0"/>
      <w:adjustRightInd w:val="0"/>
      <w:spacing w:line="230" w:lineRule="exact"/>
      <w:ind w:firstLine="398"/>
    </w:pPr>
    <w:rPr>
      <w:sz w:val="24"/>
      <w:szCs w:val="24"/>
    </w:rPr>
  </w:style>
  <w:style w:type="paragraph" w:customStyle="1" w:styleId="Style14">
    <w:name w:val="Style14"/>
    <w:basedOn w:val="a2"/>
    <w:rsid w:val="00E066E8"/>
    <w:pPr>
      <w:widowControl w:val="0"/>
      <w:autoSpaceDE w:val="0"/>
      <w:autoSpaceDN w:val="0"/>
      <w:adjustRightInd w:val="0"/>
      <w:spacing w:line="226" w:lineRule="exact"/>
      <w:ind w:firstLine="0"/>
      <w:jc w:val="left"/>
    </w:pPr>
    <w:rPr>
      <w:sz w:val="24"/>
      <w:szCs w:val="24"/>
    </w:rPr>
  </w:style>
  <w:style w:type="character" w:customStyle="1" w:styleId="FontStyle21">
    <w:name w:val="Font Style21"/>
    <w:rsid w:val="00E066E8"/>
    <w:rPr>
      <w:rFonts w:ascii="Times New Roman" w:hAnsi="Times New Roman" w:cs="Times New Roman" w:hint="default"/>
      <w:color w:val="000000"/>
      <w:sz w:val="18"/>
      <w:szCs w:val="18"/>
    </w:rPr>
  </w:style>
  <w:style w:type="numbering" w:customStyle="1" w:styleId="1f9">
    <w:name w:val="Нет списка1"/>
    <w:next w:val="a5"/>
    <w:uiPriority w:val="99"/>
    <w:semiHidden/>
    <w:unhideWhenUsed/>
    <w:rsid w:val="006218D1"/>
  </w:style>
  <w:style w:type="numbering" w:customStyle="1" w:styleId="2d">
    <w:name w:val="Нет списка2"/>
    <w:next w:val="a5"/>
    <w:uiPriority w:val="99"/>
    <w:semiHidden/>
    <w:unhideWhenUsed/>
    <w:rsid w:val="006218D1"/>
  </w:style>
  <w:style w:type="numbering" w:customStyle="1" w:styleId="35">
    <w:name w:val="Нет списка3"/>
    <w:next w:val="a5"/>
    <w:uiPriority w:val="99"/>
    <w:semiHidden/>
    <w:unhideWhenUsed/>
    <w:rsid w:val="006218D1"/>
  </w:style>
  <w:style w:type="paragraph" w:styleId="2e">
    <w:name w:val="Body Text 2"/>
    <w:basedOn w:val="a2"/>
    <w:link w:val="2f"/>
    <w:rsid w:val="006218D1"/>
    <w:pPr>
      <w:ind w:firstLine="0"/>
    </w:pPr>
    <w:rPr>
      <w:sz w:val="26"/>
      <w:lang w:val="x-none" w:eastAsia="x-none"/>
    </w:rPr>
  </w:style>
  <w:style w:type="character" w:customStyle="1" w:styleId="2f">
    <w:name w:val="Основной текст 2 Знак"/>
    <w:link w:val="2e"/>
    <w:rsid w:val="006218D1"/>
    <w:rPr>
      <w:sz w:val="26"/>
    </w:rPr>
  </w:style>
  <w:style w:type="paragraph" w:customStyle="1" w:styleId="afffa">
    <w:name w:val="Отчетный"/>
    <w:basedOn w:val="a2"/>
    <w:rsid w:val="006218D1"/>
    <w:pPr>
      <w:spacing w:after="120" w:line="360" w:lineRule="auto"/>
      <w:ind w:firstLine="720"/>
    </w:pPr>
    <w:rPr>
      <w:sz w:val="26"/>
    </w:rPr>
  </w:style>
  <w:style w:type="numbering" w:customStyle="1" w:styleId="45">
    <w:name w:val="Нет списка4"/>
    <w:next w:val="a5"/>
    <w:uiPriority w:val="99"/>
    <w:semiHidden/>
    <w:unhideWhenUsed/>
    <w:rsid w:val="006218D1"/>
  </w:style>
  <w:style w:type="paragraph" w:customStyle="1" w:styleId="afffb">
    <w:name w:val="Текст в заданном формате"/>
    <w:basedOn w:val="a2"/>
    <w:rsid w:val="006218D1"/>
    <w:pPr>
      <w:widowControl w:val="0"/>
      <w:suppressAutoHyphens/>
      <w:ind w:firstLine="0"/>
      <w:jc w:val="left"/>
    </w:pPr>
    <w:rPr>
      <w:rFonts w:ascii="Courier New" w:eastAsia="Courier New" w:hAnsi="Courier New" w:cs="Courier New"/>
      <w:kern w:val="1"/>
      <w:sz w:val="20"/>
    </w:rPr>
  </w:style>
  <w:style w:type="character" w:customStyle="1" w:styleId="apple-converted-space">
    <w:name w:val="apple-converted-space"/>
    <w:basedOn w:val="a3"/>
    <w:rsid w:val="00622CDC"/>
  </w:style>
  <w:style w:type="character" w:customStyle="1" w:styleId="afffc">
    <w:name w:val="Гипертекстовая ссылка"/>
    <w:rsid w:val="002F045E"/>
    <w:rPr>
      <w:b/>
      <w:color w:val="000080"/>
    </w:rPr>
  </w:style>
  <w:style w:type="character" w:customStyle="1" w:styleId="312">
    <w:name w:val="Заголовок 3 Знак1"/>
    <w:aliases w:val="Заголовок 3 Знак Знак,Знак2 Знак Знак"/>
    <w:locked/>
    <w:rsid w:val="002756B8"/>
    <w:rPr>
      <w:rFonts w:ascii="Arial" w:hAnsi="Arial" w:cs="Arial"/>
      <w:b/>
      <w:bCs/>
      <w:sz w:val="26"/>
      <w:szCs w:val="26"/>
      <w:lang w:val="ru-RU" w:eastAsia="ru-RU" w:bidi="ar-SA"/>
    </w:rPr>
  </w:style>
  <w:style w:type="character" w:customStyle="1" w:styleId="af2">
    <w:name w:val="Без интервала Знак"/>
    <w:link w:val="af1"/>
    <w:locked/>
    <w:rsid w:val="002756B8"/>
    <w:rPr>
      <w:rFonts w:ascii="Calibri" w:hAnsi="Calibri"/>
      <w:sz w:val="22"/>
      <w:szCs w:val="22"/>
      <w:lang w:eastAsia="en-US" w:bidi="ar-SA"/>
    </w:rPr>
  </w:style>
  <w:style w:type="character" w:customStyle="1" w:styleId="afffd">
    <w:name w:val="Текст концевой сноски Знак"/>
    <w:link w:val="afffe"/>
    <w:locked/>
    <w:rsid w:val="002756B8"/>
  </w:style>
  <w:style w:type="paragraph" w:styleId="afffe">
    <w:name w:val="endnote text"/>
    <w:basedOn w:val="a2"/>
    <w:link w:val="afffd"/>
    <w:rsid w:val="002756B8"/>
    <w:pPr>
      <w:ind w:firstLine="0"/>
      <w:jc w:val="left"/>
    </w:pPr>
    <w:rPr>
      <w:sz w:val="20"/>
    </w:rPr>
  </w:style>
  <w:style w:type="character" w:customStyle="1" w:styleId="1fa">
    <w:name w:val="Текст концевой сноски Знак1"/>
    <w:basedOn w:val="a3"/>
    <w:uiPriority w:val="99"/>
    <w:semiHidden/>
    <w:rsid w:val="002756B8"/>
  </w:style>
  <w:style w:type="character" w:customStyle="1" w:styleId="36">
    <w:name w:val="Основной текст с отступом 3 Знак"/>
    <w:link w:val="37"/>
    <w:locked/>
    <w:rsid w:val="002756B8"/>
    <w:rPr>
      <w:sz w:val="16"/>
    </w:rPr>
  </w:style>
  <w:style w:type="paragraph" w:styleId="37">
    <w:name w:val="Body Text Indent 3"/>
    <w:basedOn w:val="a2"/>
    <w:link w:val="36"/>
    <w:rsid w:val="002756B8"/>
    <w:pPr>
      <w:spacing w:after="120"/>
      <w:ind w:left="283" w:firstLine="0"/>
    </w:pPr>
    <w:rPr>
      <w:sz w:val="16"/>
      <w:lang w:val="x-none" w:eastAsia="x-none"/>
    </w:rPr>
  </w:style>
  <w:style w:type="character" w:customStyle="1" w:styleId="313">
    <w:name w:val="Основной текст с отступом 3 Знак1"/>
    <w:uiPriority w:val="99"/>
    <w:semiHidden/>
    <w:rsid w:val="002756B8"/>
    <w:rPr>
      <w:sz w:val="16"/>
      <w:szCs w:val="16"/>
    </w:rPr>
  </w:style>
  <w:style w:type="character" w:customStyle="1" w:styleId="affff">
    <w:name w:val="Схема документа Знак"/>
    <w:link w:val="affff0"/>
    <w:locked/>
    <w:rsid w:val="002756B8"/>
    <w:rPr>
      <w:rFonts w:ascii="Tahoma" w:hAnsi="Tahoma" w:cs="Tahoma"/>
      <w:shd w:val="clear" w:color="auto" w:fill="000080"/>
    </w:rPr>
  </w:style>
  <w:style w:type="paragraph" w:styleId="affff0">
    <w:name w:val="Document Map"/>
    <w:basedOn w:val="a2"/>
    <w:link w:val="affff"/>
    <w:rsid w:val="002756B8"/>
    <w:pPr>
      <w:shd w:val="clear" w:color="auto" w:fill="000080"/>
      <w:ind w:firstLine="0"/>
      <w:jc w:val="left"/>
    </w:pPr>
    <w:rPr>
      <w:rFonts w:ascii="Tahoma" w:hAnsi="Tahoma"/>
      <w:sz w:val="20"/>
      <w:lang w:val="x-none" w:eastAsia="x-none"/>
    </w:rPr>
  </w:style>
  <w:style w:type="character" w:customStyle="1" w:styleId="1fb">
    <w:name w:val="Схема документа Знак1"/>
    <w:uiPriority w:val="99"/>
    <w:semiHidden/>
    <w:rsid w:val="002756B8"/>
    <w:rPr>
      <w:rFonts w:ascii="Tahoma" w:hAnsi="Tahoma" w:cs="Tahoma"/>
      <w:sz w:val="16"/>
      <w:szCs w:val="16"/>
    </w:rPr>
  </w:style>
  <w:style w:type="character" w:customStyle="1" w:styleId="apple-style-span">
    <w:name w:val="apple-style-span"/>
    <w:basedOn w:val="a3"/>
    <w:rsid w:val="002756B8"/>
  </w:style>
  <w:style w:type="character" w:styleId="affff1">
    <w:name w:val="footnote reference"/>
    <w:aliases w:val="Знак сноски 1,Знак сноски-FN,Ciae niinee-FN,Referencia nota al pie"/>
    <w:uiPriority w:val="99"/>
    <w:rsid w:val="002756B8"/>
    <w:rPr>
      <w:rFonts w:ascii="Verdana" w:hAnsi="Verdana" w:cs="Verdana"/>
      <w:sz w:val="18"/>
      <w:szCs w:val="18"/>
      <w:vertAlign w:val="superscript"/>
    </w:rPr>
  </w:style>
  <w:style w:type="paragraph" w:customStyle="1" w:styleId="Default">
    <w:name w:val="Default"/>
    <w:rsid w:val="002756B8"/>
    <w:pPr>
      <w:autoSpaceDE w:val="0"/>
      <w:autoSpaceDN w:val="0"/>
      <w:adjustRightInd w:val="0"/>
    </w:pPr>
    <w:rPr>
      <w:rFonts w:ascii="Arial" w:hAnsi="Arial" w:cs="Arial"/>
      <w:color w:val="000000"/>
      <w:sz w:val="24"/>
      <w:szCs w:val="24"/>
    </w:rPr>
  </w:style>
  <w:style w:type="character" w:customStyle="1" w:styleId="affff2">
    <w:name w:val="Текст Знак"/>
    <w:link w:val="affff3"/>
    <w:rsid w:val="002756B8"/>
    <w:rPr>
      <w:rFonts w:ascii="Courier New" w:hAnsi="Courier New"/>
    </w:rPr>
  </w:style>
  <w:style w:type="paragraph" w:styleId="affff3">
    <w:name w:val="Plain Text"/>
    <w:basedOn w:val="a2"/>
    <w:link w:val="affff2"/>
    <w:rsid w:val="002756B8"/>
    <w:pPr>
      <w:ind w:firstLine="0"/>
      <w:jc w:val="left"/>
    </w:pPr>
    <w:rPr>
      <w:rFonts w:ascii="Courier New" w:hAnsi="Courier New"/>
      <w:sz w:val="20"/>
      <w:lang w:val="x-none" w:eastAsia="x-none"/>
    </w:rPr>
  </w:style>
  <w:style w:type="character" w:customStyle="1" w:styleId="1fc">
    <w:name w:val="Текст Знак1"/>
    <w:uiPriority w:val="99"/>
    <w:rsid w:val="002756B8"/>
    <w:rPr>
      <w:rFonts w:ascii="Courier New" w:hAnsi="Courier New" w:cs="Courier New"/>
    </w:rPr>
  </w:style>
  <w:style w:type="paragraph" w:customStyle="1" w:styleId="affff4">
    <w:name w:val="Таблицы (моноширинный)"/>
    <w:basedOn w:val="a2"/>
    <w:next w:val="a2"/>
    <w:rsid w:val="002756B8"/>
    <w:pPr>
      <w:widowControl w:val="0"/>
      <w:autoSpaceDE w:val="0"/>
      <w:autoSpaceDN w:val="0"/>
      <w:adjustRightInd w:val="0"/>
      <w:ind w:firstLine="0"/>
    </w:pPr>
    <w:rPr>
      <w:rFonts w:ascii="Courier New" w:hAnsi="Courier New" w:cs="Courier New"/>
      <w:sz w:val="24"/>
      <w:szCs w:val="24"/>
    </w:rPr>
  </w:style>
  <w:style w:type="character" w:customStyle="1" w:styleId="ConsPlusNonformat0">
    <w:name w:val="ConsPlusNonformat Знак"/>
    <w:link w:val="ConsPlusNonformat"/>
    <w:locked/>
    <w:rsid w:val="002756B8"/>
    <w:rPr>
      <w:rFonts w:ascii="Courier New" w:hAnsi="Courier New" w:cs="Courier New"/>
      <w:lang w:val="ru-RU" w:eastAsia="ru-RU" w:bidi="ar-SA"/>
    </w:rPr>
  </w:style>
  <w:style w:type="character" w:customStyle="1" w:styleId="QuoteChar">
    <w:name w:val="Quote Char"/>
    <w:link w:val="215"/>
    <w:locked/>
    <w:rsid w:val="002756B8"/>
    <w:rPr>
      <w:rFonts w:ascii="Calibri" w:hAnsi="Calibri"/>
      <w:i/>
      <w:color w:val="000000"/>
      <w:sz w:val="22"/>
    </w:rPr>
  </w:style>
  <w:style w:type="paragraph" w:customStyle="1" w:styleId="215">
    <w:name w:val="Цитата 21"/>
    <w:basedOn w:val="a2"/>
    <w:next w:val="a2"/>
    <w:link w:val="QuoteChar"/>
    <w:rsid w:val="002756B8"/>
    <w:pPr>
      <w:spacing w:after="200" w:line="276" w:lineRule="auto"/>
      <w:ind w:firstLine="0"/>
      <w:jc w:val="left"/>
    </w:pPr>
    <w:rPr>
      <w:rFonts w:ascii="Calibri" w:hAnsi="Calibri"/>
      <w:i/>
      <w:color w:val="000000"/>
      <w:sz w:val="22"/>
      <w:lang w:val="x-none" w:eastAsia="x-none"/>
    </w:rPr>
  </w:style>
  <w:style w:type="character" w:customStyle="1" w:styleId="IntenseQuoteChar">
    <w:name w:val="Intense Quote Char"/>
    <w:link w:val="1fd"/>
    <w:locked/>
    <w:rsid w:val="002756B8"/>
    <w:rPr>
      <w:rFonts w:ascii="Calibri" w:hAnsi="Calibri"/>
      <w:b/>
      <w:i/>
      <w:color w:val="4F81BD"/>
      <w:sz w:val="22"/>
    </w:rPr>
  </w:style>
  <w:style w:type="paragraph" w:customStyle="1" w:styleId="1fd">
    <w:name w:val="Выделенная цитата1"/>
    <w:basedOn w:val="a2"/>
    <w:next w:val="a2"/>
    <w:link w:val="IntenseQuoteChar"/>
    <w:rsid w:val="002756B8"/>
    <w:pPr>
      <w:pBdr>
        <w:bottom w:val="single" w:sz="4" w:space="4" w:color="4F81BD"/>
      </w:pBdr>
      <w:spacing w:before="200" w:after="280" w:line="276" w:lineRule="auto"/>
      <w:ind w:left="936" w:right="936" w:firstLine="0"/>
      <w:jc w:val="left"/>
    </w:pPr>
    <w:rPr>
      <w:rFonts w:ascii="Calibri" w:hAnsi="Calibri"/>
      <w:b/>
      <w:i/>
      <w:color w:val="4F81BD"/>
      <w:sz w:val="22"/>
      <w:lang w:val="x-none" w:eastAsia="x-none"/>
    </w:rPr>
  </w:style>
  <w:style w:type="paragraph" w:customStyle="1" w:styleId="2f0">
    <w:name w:val="Знак Знак2 Знак Знак"/>
    <w:basedOn w:val="a2"/>
    <w:uiPriority w:val="99"/>
    <w:rsid w:val="00D265AA"/>
    <w:pPr>
      <w:spacing w:after="160" w:line="240" w:lineRule="exact"/>
      <w:ind w:firstLine="0"/>
      <w:jc w:val="left"/>
    </w:pPr>
    <w:rPr>
      <w:rFonts w:ascii="Verdana" w:hAnsi="Verdana"/>
      <w:sz w:val="24"/>
      <w:szCs w:val="24"/>
      <w:lang w:val="en-US" w:eastAsia="en-US"/>
    </w:rPr>
  </w:style>
  <w:style w:type="paragraph" w:customStyle="1" w:styleId="NoSpacing1">
    <w:name w:val="No Spacing1"/>
    <w:link w:val="NoSpacingChar"/>
    <w:rsid w:val="00D265AA"/>
    <w:rPr>
      <w:rFonts w:ascii="Calibri" w:hAnsi="Calibri"/>
      <w:sz w:val="22"/>
      <w:szCs w:val="22"/>
    </w:rPr>
  </w:style>
  <w:style w:type="paragraph" w:customStyle="1" w:styleId="2f1">
    <w:name w:val="Без интервала2"/>
    <w:rsid w:val="00201498"/>
    <w:pPr>
      <w:suppressAutoHyphens/>
    </w:pPr>
    <w:rPr>
      <w:rFonts w:ascii="Calibri" w:hAnsi="Calibri"/>
      <w:kern w:val="2"/>
      <w:sz w:val="22"/>
      <w:szCs w:val="22"/>
      <w:lang w:eastAsia="en-US"/>
    </w:rPr>
  </w:style>
  <w:style w:type="paragraph" w:customStyle="1" w:styleId="2f2">
    <w:name w:val="Абзац списка2"/>
    <w:basedOn w:val="a2"/>
    <w:rsid w:val="00201498"/>
    <w:pPr>
      <w:widowControl w:val="0"/>
      <w:suppressAutoHyphens/>
      <w:spacing w:after="200"/>
      <w:ind w:left="720" w:firstLine="0"/>
      <w:contextualSpacing/>
      <w:jc w:val="left"/>
    </w:pPr>
    <w:rPr>
      <w:rFonts w:eastAsia="Andale Sans UI"/>
      <w:kern w:val="2"/>
      <w:sz w:val="24"/>
      <w:szCs w:val="24"/>
    </w:rPr>
  </w:style>
  <w:style w:type="paragraph" w:styleId="38">
    <w:name w:val="Body Text 3"/>
    <w:basedOn w:val="a2"/>
    <w:link w:val="314"/>
    <w:unhideWhenUsed/>
    <w:rsid w:val="009947CA"/>
    <w:pPr>
      <w:ind w:firstLine="0"/>
      <w:jc w:val="center"/>
    </w:pPr>
    <w:rPr>
      <w:sz w:val="16"/>
      <w:szCs w:val="16"/>
      <w:lang w:val="x-none" w:eastAsia="x-none"/>
    </w:rPr>
  </w:style>
  <w:style w:type="character" w:customStyle="1" w:styleId="39">
    <w:name w:val="Основной текст 3 Знак"/>
    <w:rsid w:val="009947CA"/>
    <w:rPr>
      <w:sz w:val="16"/>
      <w:szCs w:val="16"/>
    </w:rPr>
  </w:style>
  <w:style w:type="paragraph" w:customStyle="1" w:styleId="1fe">
    <w:name w:val="Знак1 Знак Знак Знак"/>
    <w:basedOn w:val="a2"/>
    <w:rsid w:val="009947CA"/>
    <w:pPr>
      <w:spacing w:before="100" w:beforeAutospacing="1" w:after="100" w:afterAutospacing="1"/>
      <w:ind w:firstLine="0"/>
      <w:jc w:val="left"/>
    </w:pPr>
    <w:rPr>
      <w:rFonts w:ascii="Tahoma" w:hAnsi="Tahoma"/>
      <w:sz w:val="20"/>
      <w:lang w:val="en-US" w:eastAsia="en-US"/>
    </w:rPr>
  </w:style>
  <w:style w:type="paragraph" w:customStyle="1" w:styleId="affff5">
    <w:name w:val="Нормальный (таблица)"/>
    <w:basedOn w:val="a2"/>
    <w:next w:val="a2"/>
    <w:uiPriority w:val="99"/>
    <w:rsid w:val="009947CA"/>
    <w:pPr>
      <w:widowControl w:val="0"/>
      <w:autoSpaceDE w:val="0"/>
      <w:autoSpaceDN w:val="0"/>
      <w:adjustRightInd w:val="0"/>
      <w:ind w:firstLine="0"/>
    </w:pPr>
    <w:rPr>
      <w:rFonts w:ascii="Arial" w:hAnsi="Arial" w:cs="Arial"/>
      <w:sz w:val="24"/>
      <w:szCs w:val="24"/>
    </w:rPr>
  </w:style>
  <w:style w:type="paragraph" w:customStyle="1" w:styleId="2f3">
    <w:name w:val="Знак2 Знак Знак Знак Знак Знак Знак Знак Знак Знак Знак Знак Знак Знак Знак Знак"/>
    <w:basedOn w:val="a2"/>
    <w:rsid w:val="009947CA"/>
    <w:pPr>
      <w:spacing w:before="100" w:beforeAutospacing="1" w:after="100" w:afterAutospacing="1"/>
      <w:ind w:firstLine="0"/>
      <w:jc w:val="left"/>
    </w:pPr>
    <w:rPr>
      <w:rFonts w:ascii="Tahoma" w:hAnsi="Tahoma"/>
      <w:sz w:val="20"/>
      <w:lang w:val="en-US" w:eastAsia="en-US"/>
    </w:rPr>
  </w:style>
  <w:style w:type="character" w:customStyle="1" w:styleId="216">
    <w:name w:val="Основной текст 2 Знак1"/>
    <w:uiPriority w:val="99"/>
    <w:semiHidden/>
    <w:locked/>
    <w:rsid w:val="009947CA"/>
    <w:rPr>
      <w:color w:val="FF0000"/>
      <w:sz w:val="28"/>
      <w:szCs w:val="24"/>
    </w:rPr>
  </w:style>
  <w:style w:type="character" w:customStyle="1" w:styleId="314">
    <w:name w:val="Основной текст 3 Знак1"/>
    <w:link w:val="38"/>
    <w:semiHidden/>
    <w:locked/>
    <w:rsid w:val="009947CA"/>
    <w:rPr>
      <w:sz w:val="28"/>
      <w:szCs w:val="28"/>
    </w:rPr>
  </w:style>
  <w:style w:type="character" w:customStyle="1" w:styleId="217">
    <w:name w:val="Основной текст с отступом 2 Знак1"/>
    <w:uiPriority w:val="99"/>
    <w:semiHidden/>
    <w:locked/>
    <w:rsid w:val="009947CA"/>
    <w:rPr>
      <w:rFonts w:ascii="Calibri" w:hAnsi="Calibri"/>
      <w:sz w:val="28"/>
      <w:szCs w:val="28"/>
    </w:rPr>
  </w:style>
  <w:style w:type="character" w:customStyle="1" w:styleId="FontStyle43">
    <w:name w:val="Font Style43"/>
    <w:rsid w:val="009947CA"/>
    <w:rPr>
      <w:rFonts w:ascii="Times New Roman" w:hAnsi="Times New Roman" w:cs="Times New Roman" w:hint="default"/>
      <w:sz w:val="26"/>
      <w:szCs w:val="26"/>
    </w:rPr>
  </w:style>
  <w:style w:type="character" w:customStyle="1" w:styleId="HTML1">
    <w:name w:val="Стандартный HTML Знак1"/>
    <w:aliases w:val="Основной шрифт абзаца Знак Знак Знак Знак Знак Знак Знак Знак Знак Знак1,Стандартный HTML Знак Знак Знак Знак Знак Знак Знак Знак Знак Знак Знак1"/>
    <w:uiPriority w:val="99"/>
    <w:semiHidden/>
    <w:rsid w:val="00970F80"/>
    <w:rPr>
      <w:rFonts w:ascii="Consolas" w:hAnsi="Consolas"/>
    </w:rPr>
  </w:style>
  <w:style w:type="paragraph" w:styleId="1ff">
    <w:name w:val="toc 1"/>
    <w:basedOn w:val="a2"/>
    <w:next w:val="a2"/>
    <w:link w:val="1ff0"/>
    <w:autoRedefine/>
    <w:uiPriority w:val="39"/>
    <w:unhideWhenUsed/>
    <w:rsid w:val="00970F80"/>
    <w:pPr>
      <w:spacing w:before="360" w:line="276" w:lineRule="auto"/>
      <w:ind w:firstLine="0"/>
      <w:jc w:val="left"/>
    </w:pPr>
    <w:rPr>
      <w:rFonts w:ascii="Arial" w:hAnsi="Arial" w:cs="Arial"/>
      <w:b/>
      <w:bCs/>
      <w:caps/>
      <w:sz w:val="22"/>
      <w:szCs w:val="22"/>
      <w:lang w:eastAsia="en-US"/>
    </w:rPr>
  </w:style>
  <w:style w:type="paragraph" w:styleId="55">
    <w:name w:val="toc 5"/>
    <w:basedOn w:val="a2"/>
    <w:next w:val="a2"/>
    <w:link w:val="56"/>
    <w:autoRedefine/>
    <w:uiPriority w:val="39"/>
    <w:unhideWhenUsed/>
    <w:rsid w:val="00970F80"/>
    <w:pPr>
      <w:spacing w:before="60" w:line="276" w:lineRule="auto"/>
      <w:ind w:left="720" w:firstLine="0"/>
      <w:jc w:val="left"/>
    </w:pPr>
    <w:rPr>
      <w:rFonts w:ascii="Calibri" w:hAnsi="Calibri"/>
      <w:sz w:val="20"/>
      <w:lang w:eastAsia="en-US"/>
    </w:rPr>
  </w:style>
  <w:style w:type="paragraph" w:styleId="affff6">
    <w:name w:val="annotation text"/>
    <w:basedOn w:val="a2"/>
    <w:link w:val="1ff1"/>
    <w:unhideWhenUsed/>
    <w:rsid w:val="00970F80"/>
    <w:pPr>
      <w:spacing w:before="60" w:after="200" w:line="276" w:lineRule="auto"/>
      <w:ind w:firstLine="0"/>
      <w:jc w:val="left"/>
    </w:pPr>
    <w:rPr>
      <w:rFonts w:ascii="Calibri" w:hAnsi="Calibri"/>
      <w:sz w:val="20"/>
      <w:lang w:val="x-none" w:eastAsia="en-US"/>
    </w:rPr>
  </w:style>
  <w:style w:type="character" w:customStyle="1" w:styleId="affff7">
    <w:name w:val="Текст примечания Знак"/>
    <w:basedOn w:val="a3"/>
    <w:rsid w:val="00970F80"/>
  </w:style>
  <w:style w:type="paragraph" w:styleId="affff8">
    <w:name w:val="Closing"/>
    <w:basedOn w:val="a2"/>
    <w:link w:val="1ff2"/>
    <w:uiPriority w:val="99"/>
    <w:semiHidden/>
    <w:unhideWhenUsed/>
    <w:rsid w:val="00970F80"/>
    <w:pPr>
      <w:ind w:left="4252" w:firstLine="0"/>
      <w:jc w:val="left"/>
    </w:pPr>
    <w:rPr>
      <w:lang w:val="x-none" w:eastAsia="x-none"/>
    </w:rPr>
  </w:style>
  <w:style w:type="character" w:customStyle="1" w:styleId="affff9">
    <w:name w:val="Прощание Знак"/>
    <w:uiPriority w:val="99"/>
    <w:semiHidden/>
    <w:rsid w:val="00970F80"/>
    <w:rPr>
      <w:sz w:val="28"/>
    </w:rPr>
  </w:style>
  <w:style w:type="paragraph" w:styleId="affffa">
    <w:name w:val="Salutation"/>
    <w:basedOn w:val="a2"/>
    <w:next w:val="a2"/>
    <w:link w:val="1ff3"/>
    <w:uiPriority w:val="99"/>
    <w:semiHidden/>
    <w:unhideWhenUsed/>
    <w:rsid w:val="00970F80"/>
    <w:pPr>
      <w:ind w:firstLine="0"/>
      <w:jc w:val="left"/>
    </w:pPr>
    <w:rPr>
      <w:lang w:val="x-none" w:eastAsia="x-none"/>
    </w:rPr>
  </w:style>
  <w:style w:type="character" w:customStyle="1" w:styleId="affffb">
    <w:name w:val="Приветствие Знак"/>
    <w:uiPriority w:val="99"/>
    <w:semiHidden/>
    <w:rsid w:val="00970F80"/>
    <w:rPr>
      <w:sz w:val="28"/>
    </w:rPr>
  </w:style>
  <w:style w:type="paragraph" w:styleId="affffc">
    <w:name w:val="Body Text First Indent"/>
    <w:basedOn w:val="af"/>
    <w:link w:val="1ff4"/>
    <w:unhideWhenUsed/>
    <w:rsid w:val="00970F80"/>
    <w:pPr>
      <w:spacing w:after="120"/>
      <w:ind w:firstLine="210"/>
      <w:jc w:val="left"/>
    </w:pPr>
  </w:style>
  <w:style w:type="character" w:customStyle="1" w:styleId="affffd">
    <w:name w:val="Красная строка Знак"/>
    <w:rsid w:val="00970F80"/>
    <w:rPr>
      <w:rFonts w:cs="Times New Roman"/>
      <w:sz w:val="28"/>
      <w:szCs w:val="24"/>
    </w:rPr>
  </w:style>
  <w:style w:type="paragraph" w:styleId="2f4">
    <w:name w:val="Body Text First Indent 2"/>
    <w:basedOn w:val="af6"/>
    <w:link w:val="218"/>
    <w:uiPriority w:val="99"/>
    <w:semiHidden/>
    <w:unhideWhenUsed/>
    <w:rsid w:val="00970F80"/>
    <w:pPr>
      <w:ind w:firstLine="210"/>
      <w:jc w:val="left"/>
    </w:pPr>
  </w:style>
  <w:style w:type="character" w:customStyle="1" w:styleId="2f5">
    <w:name w:val="Красная строка 2 Знак"/>
    <w:uiPriority w:val="99"/>
    <w:semiHidden/>
    <w:rsid w:val="00970F80"/>
    <w:rPr>
      <w:rFonts w:cs="Times New Roman"/>
      <w:sz w:val="28"/>
    </w:rPr>
  </w:style>
  <w:style w:type="paragraph" w:styleId="affffe">
    <w:name w:val="annotation subject"/>
    <w:basedOn w:val="affff6"/>
    <w:next w:val="affff6"/>
    <w:link w:val="1ff5"/>
    <w:unhideWhenUsed/>
    <w:rsid w:val="00970F80"/>
    <w:rPr>
      <w:rFonts w:ascii="Times New Roman" w:hAnsi="Times New Roman"/>
      <w:b/>
      <w:bCs/>
      <w:lang w:eastAsia="x-none"/>
    </w:rPr>
  </w:style>
  <w:style w:type="character" w:customStyle="1" w:styleId="afffff">
    <w:name w:val="Тема примечания Знак"/>
    <w:rsid w:val="00970F80"/>
    <w:rPr>
      <w:b/>
      <w:bCs/>
    </w:rPr>
  </w:style>
  <w:style w:type="paragraph" w:customStyle="1" w:styleId="a1">
    <w:name w:val="Буллеты (заголовок)"/>
    <w:basedOn w:val="a2"/>
    <w:rsid w:val="00970F80"/>
    <w:pPr>
      <w:numPr>
        <w:numId w:val="1"/>
      </w:numPr>
      <w:tabs>
        <w:tab w:val="num" w:pos="360"/>
        <w:tab w:val="left" w:pos="397"/>
      </w:tabs>
      <w:spacing w:before="60" w:after="200" w:line="276" w:lineRule="auto"/>
      <w:ind w:left="357" w:hanging="357"/>
      <w:jc w:val="left"/>
    </w:pPr>
    <w:rPr>
      <w:rFonts w:ascii="Tahoma" w:hAnsi="Tahoma"/>
      <w:sz w:val="20"/>
      <w:szCs w:val="22"/>
      <w:lang w:eastAsia="en-US"/>
    </w:rPr>
  </w:style>
  <w:style w:type="character" w:customStyle="1" w:styleId="1ff6">
    <w:name w:val="Заголовок 1 чистый Знак Знак"/>
    <w:link w:val="1ff7"/>
    <w:locked/>
    <w:rsid w:val="00970F80"/>
    <w:rPr>
      <w:rFonts w:ascii="Calibri" w:hAnsi="Calibri"/>
      <w:sz w:val="32"/>
      <w:szCs w:val="22"/>
      <w:lang w:eastAsia="en-US"/>
    </w:rPr>
  </w:style>
  <w:style w:type="paragraph" w:customStyle="1" w:styleId="1ff7">
    <w:name w:val="Заголовок 1 чистый"/>
    <w:basedOn w:val="a2"/>
    <w:next w:val="a2"/>
    <w:link w:val="1ff6"/>
    <w:rsid w:val="00970F80"/>
    <w:pPr>
      <w:spacing w:before="480" w:after="480" w:line="276" w:lineRule="auto"/>
      <w:ind w:firstLine="0"/>
      <w:jc w:val="left"/>
    </w:pPr>
    <w:rPr>
      <w:rFonts w:ascii="Calibri" w:hAnsi="Calibri"/>
      <w:sz w:val="32"/>
      <w:szCs w:val="22"/>
      <w:lang w:val="x-none" w:eastAsia="en-US"/>
    </w:rPr>
  </w:style>
  <w:style w:type="paragraph" w:customStyle="1" w:styleId="-10">
    <w:name w:val="Маркированный список - 1"/>
    <w:basedOn w:val="a2"/>
    <w:uiPriority w:val="99"/>
    <w:rsid w:val="00970F80"/>
    <w:pPr>
      <w:numPr>
        <w:numId w:val="2"/>
      </w:numPr>
      <w:tabs>
        <w:tab w:val="left" w:pos="414"/>
      </w:tabs>
      <w:spacing w:before="60" w:after="200" w:line="276" w:lineRule="auto"/>
      <w:ind w:left="414" w:hanging="357"/>
      <w:jc w:val="left"/>
    </w:pPr>
    <w:rPr>
      <w:rFonts w:ascii="Tahoma" w:hAnsi="Tahoma"/>
      <w:sz w:val="20"/>
      <w:szCs w:val="22"/>
      <w:lang w:eastAsia="en-US"/>
    </w:rPr>
  </w:style>
  <w:style w:type="character" w:customStyle="1" w:styleId="-21">
    <w:name w:val="Маркированный список - 2 Знак"/>
    <w:link w:val="-20"/>
    <w:locked/>
    <w:rsid w:val="00970F80"/>
    <w:rPr>
      <w:rFonts w:ascii="Tahoma" w:hAnsi="Tahoma"/>
      <w:szCs w:val="22"/>
      <w:lang w:val="x-none" w:eastAsia="en-US"/>
    </w:rPr>
  </w:style>
  <w:style w:type="paragraph" w:customStyle="1" w:styleId="-20">
    <w:name w:val="Маркированный список - 2"/>
    <w:basedOn w:val="a2"/>
    <w:link w:val="-21"/>
    <w:rsid w:val="00970F80"/>
    <w:pPr>
      <w:numPr>
        <w:numId w:val="3"/>
      </w:numPr>
      <w:tabs>
        <w:tab w:val="left" w:pos="737"/>
      </w:tabs>
      <w:spacing w:before="60" w:after="200" w:line="276" w:lineRule="auto"/>
      <w:ind w:left="754" w:hanging="357"/>
      <w:jc w:val="left"/>
    </w:pPr>
    <w:rPr>
      <w:rFonts w:ascii="Tahoma" w:hAnsi="Tahoma"/>
      <w:sz w:val="20"/>
      <w:szCs w:val="22"/>
      <w:lang w:val="x-none" w:eastAsia="en-US"/>
    </w:rPr>
  </w:style>
  <w:style w:type="character" w:customStyle="1" w:styleId="-11">
    <w:name w:val="Маркированный список (для нумерованного) - 1 Знак"/>
    <w:link w:val="-1"/>
    <w:locked/>
    <w:rsid w:val="00970F80"/>
    <w:rPr>
      <w:rFonts w:ascii="Tahoma" w:hAnsi="Tahoma"/>
      <w:szCs w:val="22"/>
      <w:lang w:val="x-none" w:eastAsia="en-US"/>
    </w:rPr>
  </w:style>
  <w:style w:type="paragraph" w:customStyle="1" w:styleId="-1">
    <w:name w:val="Маркированный список (для нумерованного) - 1"/>
    <w:basedOn w:val="-20"/>
    <w:link w:val="-11"/>
    <w:rsid w:val="00970F80"/>
    <w:pPr>
      <w:numPr>
        <w:numId w:val="4"/>
      </w:numPr>
      <w:tabs>
        <w:tab w:val="clear" w:pos="720"/>
        <w:tab w:val="left" w:pos="737"/>
      </w:tabs>
      <w:ind w:left="754" w:hanging="357"/>
    </w:pPr>
  </w:style>
  <w:style w:type="character" w:customStyle="1" w:styleId="-22">
    <w:name w:val="Маркированный список (для нумерованного) - 2 Знак"/>
    <w:link w:val="-2"/>
    <w:locked/>
    <w:rsid w:val="00970F80"/>
    <w:rPr>
      <w:rFonts w:ascii="Tahoma" w:hAnsi="Tahoma"/>
      <w:szCs w:val="22"/>
      <w:lang w:val="x-none" w:eastAsia="en-US"/>
    </w:rPr>
  </w:style>
  <w:style w:type="paragraph" w:customStyle="1" w:styleId="-2">
    <w:name w:val="Маркированный список (для нумерованного) - 2"/>
    <w:basedOn w:val="-1"/>
    <w:link w:val="-22"/>
    <w:autoRedefine/>
    <w:rsid w:val="00970F80"/>
    <w:pPr>
      <w:numPr>
        <w:numId w:val="5"/>
      </w:numPr>
      <w:tabs>
        <w:tab w:val="clear" w:pos="908"/>
        <w:tab w:val="left" w:pos="737"/>
        <w:tab w:val="left" w:pos="1134"/>
      </w:tabs>
      <w:ind w:left="1134" w:hanging="340"/>
    </w:pPr>
  </w:style>
  <w:style w:type="paragraph" w:customStyle="1" w:styleId="afffff0">
    <w:name w:val="Название рис/табл"/>
    <w:basedOn w:val="a2"/>
    <w:next w:val="a2"/>
    <w:uiPriority w:val="99"/>
    <w:rsid w:val="00970F80"/>
    <w:pPr>
      <w:keepNext/>
      <w:spacing w:before="360" w:after="240" w:line="276" w:lineRule="auto"/>
      <w:ind w:firstLine="0"/>
      <w:jc w:val="left"/>
    </w:pPr>
    <w:rPr>
      <w:rFonts w:ascii="Tahoma" w:hAnsi="Tahoma"/>
      <w:b/>
      <w:sz w:val="20"/>
      <w:szCs w:val="22"/>
      <w:lang w:eastAsia="en-US"/>
    </w:rPr>
  </w:style>
  <w:style w:type="paragraph" w:customStyle="1" w:styleId="2f6">
    <w:name w:val="Заголовок 2 чистый"/>
    <w:basedOn w:val="2"/>
    <w:uiPriority w:val="99"/>
    <w:rsid w:val="00970F80"/>
    <w:pPr>
      <w:widowControl w:val="0"/>
      <w:adjustRightInd w:val="0"/>
      <w:snapToGrid w:val="0"/>
      <w:spacing w:before="360" w:after="360" w:line="276" w:lineRule="auto"/>
      <w:jc w:val="left"/>
    </w:pPr>
    <w:rPr>
      <w:rFonts w:ascii="Tahoma" w:hAnsi="Tahoma" w:cs="Arial"/>
      <w:b w:val="0"/>
      <w:sz w:val="28"/>
      <w:szCs w:val="22"/>
      <w:lang w:eastAsia="en-US"/>
    </w:rPr>
  </w:style>
  <w:style w:type="paragraph" w:customStyle="1" w:styleId="a">
    <w:name w:val="Нумерованный список (буллеты)"/>
    <w:basedOn w:val="a2"/>
    <w:uiPriority w:val="99"/>
    <w:rsid w:val="00970F80"/>
    <w:pPr>
      <w:numPr>
        <w:numId w:val="6"/>
      </w:numPr>
      <w:tabs>
        <w:tab w:val="left" w:pos="527"/>
      </w:tabs>
      <w:spacing w:before="60" w:after="200" w:line="276" w:lineRule="auto"/>
      <w:ind w:left="414" w:hanging="357"/>
      <w:jc w:val="left"/>
    </w:pPr>
    <w:rPr>
      <w:rFonts w:ascii="Tahoma" w:hAnsi="Tahoma"/>
      <w:sz w:val="20"/>
      <w:szCs w:val="22"/>
      <w:lang w:eastAsia="en-US"/>
    </w:rPr>
  </w:style>
  <w:style w:type="character" w:customStyle="1" w:styleId="afffff1">
    <w:name w:val="Подпись под рис/табл Знак"/>
    <w:link w:val="afffff2"/>
    <w:locked/>
    <w:rsid w:val="00970F80"/>
    <w:rPr>
      <w:rFonts w:ascii="Calibri" w:hAnsi="Calibri"/>
      <w:b/>
      <w:sz w:val="22"/>
      <w:szCs w:val="22"/>
      <w:lang w:eastAsia="en-US"/>
    </w:rPr>
  </w:style>
  <w:style w:type="paragraph" w:customStyle="1" w:styleId="afffff2">
    <w:name w:val="Подпись под рис/табл"/>
    <w:basedOn w:val="a2"/>
    <w:next w:val="a2"/>
    <w:link w:val="afffff1"/>
    <w:rsid w:val="00970F80"/>
    <w:pPr>
      <w:spacing w:before="60" w:after="200" w:line="276" w:lineRule="auto"/>
      <w:ind w:firstLine="0"/>
      <w:jc w:val="left"/>
    </w:pPr>
    <w:rPr>
      <w:rFonts w:ascii="Calibri" w:hAnsi="Calibri"/>
      <w:b/>
      <w:sz w:val="22"/>
      <w:szCs w:val="22"/>
      <w:lang w:val="x-none" w:eastAsia="en-US"/>
    </w:rPr>
  </w:style>
  <w:style w:type="paragraph" w:customStyle="1" w:styleId="afffff3">
    <w:name w:val="Сноска"/>
    <w:basedOn w:val="a2"/>
    <w:uiPriority w:val="99"/>
    <w:rsid w:val="00970F80"/>
    <w:pPr>
      <w:tabs>
        <w:tab w:val="left" w:pos="227"/>
      </w:tabs>
      <w:spacing w:before="60" w:after="200" w:line="276" w:lineRule="auto"/>
      <w:ind w:left="170" w:hanging="170"/>
      <w:jc w:val="left"/>
    </w:pPr>
    <w:rPr>
      <w:rFonts w:ascii="Calibri" w:hAnsi="Calibri"/>
      <w:color w:val="000000"/>
      <w:sz w:val="20"/>
      <w:szCs w:val="22"/>
      <w:lang w:eastAsia="en-US"/>
    </w:rPr>
  </w:style>
  <w:style w:type="paragraph" w:customStyle="1" w:styleId="2f7">
    <w:name w:val="Заголовок 2 (центровка)"/>
    <w:basedOn w:val="2"/>
    <w:uiPriority w:val="99"/>
    <w:rsid w:val="00970F80"/>
    <w:pPr>
      <w:widowControl w:val="0"/>
      <w:adjustRightInd w:val="0"/>
      <w:snapToGrid w:val="0"/>
      <w:spacing w:before="360" w:after="360" w:line="276" w:lineRule="auto"/>
    </w:pPr>
    <w:rPr>
      <w:rFonts w:ascii="Tahoma" w:hAnsi="Tahoma" w:cs="Arial"/>
      <w:b w:val="0"/>
      <w:sz w:val="28"/>
      <w:szCs w:val="22"/>
      <w:lang w:eastAsia="en-US"/>
    </w:rPr>
  </w:style>
  <w:style w:type="paragraph" w:customStyle="1" w:styleId="3a">
    <w:name w:val="Заголовок 3 чистый"/>
    <w:basedOn w:val="3"/>
    <w:uiPriority w:val="99"/>
    <w:rsid w:val="00970F80"/>
    <w:pPr>
      <w:widowControl w:val="0"/>
      <w:adjustRightInd w:val="0"/>
      <w:spacing w:before="360" w:after="360" w:line="276" w:lineRule="auto"/>
      <w:ind w:firstLine="0"/>
      <w:jc w:val="left"/>
    </w:pPr>
    <w:rPr>
      <w:rFonts w:ascii="Calibri" w:hAnsi="Calibri" w:cs="Arial"/>
      <w:b w:val="0"/>
      <w:bCs/>
      <w:i w:val="0"/>
      <w:sz w:val="24"/>
      <w:szCs w:val="26"/>
      <w:lang w:val="en-US" w:eastAsia="en-US"/>
    </w:rPr>
  </w:style>
  <w:style w:type="paragraph" w:customStyle="1" w:styleId="3b">
    <w:name w:val="Заголовок 3 (центровка)"/>
    <w:basedOn w:val="3a"/>
    <w:uiPriority w:val="99"/>
    <w:rsid w:val="00970F80"/>
    <w:pPr>
      <w:jc w:val="center"/>
    </w:pPr>
  </w:style>
  <w:style w:type="paragraph" w:customStyle="1" w:styleId="3c">
    <w:name w:val="Заголовок 3 жирн."/>
    <w:basedOn w:val="3b"/>
    <w:uiPriority w:val="99"/>
    <w:rsid w:val="00970F80"/>
    <w:pPr>
      <w:jc w:val="left"/>
    </w:pPr>
    <w:rPr>
      <w:b/>
    </w:rPr>
  </w:style>
  <w:style w:type="paragraph" w:customStyle="1" w:styleId="3d">
    <w:name w:val="Заголовок 3 жирн. + центр."/>
    <w:basedOn w:val="3b"/>
    <w:uiPriority w:val="99"/>
    <w:rsid w:val="00970F80"/>
    <w:rPr>
      <w:b/>
    </w:rPr>
  </w:style>
  <w:style w:type="paragraph" w:customStyle="1" w:styleId="1271">
    <w:name w:val="Стиль Основной текст + По ширине Первая строка:  127 см1"/>
    <w:basedOn w:val="af"/>
    <w:uiPriority w:val="99"/>
    <w:rsid w:val="00970F80"/>
    <w:pPr>
      <w:spacing w:before="60" w:after="120"/>
      <w:ind w:firstLine="720"/>
    </w:pPr>
    <w:rPr>
      <w:szCs w:val="20"/>
      <w:lang w:eastAsia="en-US"/>
    </w:rPr>
  </w:style>
  <w:style w:type="paragraph" w:customStyle="1" w:styleId="text">
    <w:name w:val="text"/>
    <w:basedOn w:val="37"/>
    <w:uiPriority w:val="99"/>
    <w:rsid w:val="00970F80"/>
    <w:pPr>
      <w:spacing w:before="60" w:after="0" w:line="228" w:lineRule="auto"/>
      <w:ind w:left="0" w:firstLine="567"/>
    </w:pPr>
    <w:rPr>
      <w:rFonts w:ascii="PetersburgC" w:hAnsi="PetersburgC"/>
      <w:color w:val="000000"/>
      <w:sz w:val="22"/>
      <w:szCs w:val="16"/>
    </w:rPr>
  </w:style>
  <w:style w:type="paragraph" w:customStyle="1" w:styleId="1ff8">
    <w:name w:val="Рецензия1"/>
    <w:uiPriority w:val="99"/>
    <w:semiHidden/>
    <w:rsid w:val="00970F80"/>
    <w:rPr>
      <w:rFonts w:ascii="Calibri" w:hAnsi="Calibri"/>
      <w:sz w:val="22"/>
      <w:szCs w:val="22"/>
      <w:lang w:eastAsia="en-US"/>
    </w:rPr>
  </w:style>
  <w:style w:type="paragraph" w:customStyle="1" w:styleId="1ff9">
    <w:name w:val="Знак Знак1 Знак"/>
    <w:basedOn w:val="a2"/>
    <w:uiPriority w:val="99"/>
    <w:rsid w:val="00970F80"/>
    <w:pPr>
      <w:widowControl w:val="0"/>
      <w:adjustRightInd w:val="0"/>
      <w:spacing w:after="160" w:line="240" w:lineRule="exact"/>
      <w:ind w:firstLine="0"/>
      <w:jc w:val="right"/>
    </w:pPr>
    <w:rPr>
      <w:sz w:val="20"/>
      <w:lang w:val="en-GB" w:eastAsia="en-US"/>
    </w:rPr>
  </w:style>
  <w:style w:type="paragraph" w:customStyle="1" w:styleId="afffff4">
    <w:name w:val="СтильМой"/>
    <w:basedOn w:val="a2"/>
    <w:uiPriority w:val="99"/>
    <w:rsid w:val="00970F80"/>
    <w:pPr>
      <w:ind w:firstLine="709"/>
    </w:pPr>
  </w:style>
  <w:style w:type="paragraph" w:customStyle="1" w:styleId="caaieiaie5">
    <w:name w:val="caaieiaie 5"/>
    <w:basedOn w:val="a2"/>
    <w:next w:val="a2"/>
    <w:uiPriority w:val="99"/>
    <w:rsid w:val="00970F80"/>
    <w:pPr>
      <w:keepNext/>
      <w:ind w:firstLine="0"/>
      <w:jc w:val="right"/>
    </w:pPr>
    <w:rPr>
      <w:b/>
    </w:rPr>
  </w:style>
  <w:style w:type="paragraph" w:customStyle="1" w:styleId="PlainText1">
    <w:name w:val="Plain Text1"/>
    <w:basedOn w:val="a2"/>
    <w:uiPriority w:val="99"/>
    <w:rsid w:val="00970F80"/>
    <w:pPr>
      <w:ind w:firstLine="0"/>
      <w:jc w:val="left"/>
    </w:pPr>
    <w:rPr>
      <w:rFonts w:ascii="Courier New" w:hAnsi="Courier New"/>
      <w:sz w:val="20"/>
    </w:rPr>
  </w:style>
  <w:style w:type="paragraph" w:customStyle="1" w:styleId="ConsPlusDocList">
    <w:name w:val="ConsPlusDocList"/>
    <w:uiPriority w:val="99"/>
    <w:rsid w:val="00970F80"/>
    <w:pPr>
      <w:widowControl w:val="0"/>
      <w:autoSpaceDE w:val="0"/>
      <w:autoSpaceDN w:val="0"/>
      <w:adjustRightInd w:val="0"/>
    </w:pPr>
    <w:rPr>
      <w:rFonts w:ascii="Courier New" w:hAnsi="Courier New" w:cs="Courier New"/>
    </w:rPr>
  </w:style>
  <w:style w:type="paragraph" w:customStyle="1" w:styleId="contentheader2cols">
    <w:name w:val="contentheader2cols"/>
    <w:basedOn w:val="a2"/>
    <w:uiPriority w:val="99"/>
    <w:rsid w:val="00970F80"/>
    <w:pPr>
      <w:spacing w:before="50"/>
      <w:ind w:left="250" w:firstLine="0"/>
      <w:jc w:val="left"/>
    </w:pPr>
    <w:rPr>
      <w:rFonts w:eastAsia="Batang"/>
      <w:b/>
      <w:bCs/>
      <w:color w:val="3560A7"/>
      <w:sz w:val="21"/>
      <w:szCs w:val="21"/>
      <w:lang w:eastAsia="ko-KR"/>
    </w:rPr>
  </w:style>
  <w:style w:type="paragraph" w:customStyle="1" w:styleId="subheader">
    <w:name w:val="subheader"/>
    <w:basedOn w:val="a2"/>
    <w:uiPriority w:val="99"/>
    <w:rsid w:val="00970F80"/>
    <w:pPr>
      <w:spacing w:before="125" w:after="63"/>
      <w:ind w:firstLine="0"/>
      <w:jc w:val="left"/>
    </w:pPr>
    <w:rPr>
      <w:rFonts w:ascii="Arial" w:eastAsia="Batang" w:hAnsi="Arial" w:cs="Arial"/>
      <w:b/>
      <w:bCs/>
      <w:color w:val="000000"/>
      <w:sz w:val="15"/>
      <w:szCs w:val="15"/>
      <w:lang w:eastAsia="ko-KR"/>
    </w:rPr>
  </w:style>
  <w:style w:type="paragraph" w:customStyle="1" w:styleId="consplusnormal1">
    <w:name w:val="consplusnormal"/>
    <w:basedOn w:val="a2"/>
    <w:uiPriority w:val="99"/>
    <w:rsid w:val="00970F80"/>
    <w:pPr>
      <w:spacing w:before="63" w:after="63"/>
      <w:ind w:firstLine="0"/>
      <w:jc w:val="left"/>
    </w:pPr>
    <w:rPr>
      <w:rFonts w:ascii="Arial" w:eastAsia="Batang" w:hAnsi="Arial" w:cs="Arial"/>
      <w:color w:val="000000"/>
      <w:sz w:val="20"/>
      <w:lang w:eastAsia="ko-KR"/>
    </w:rPr>
  </w:style>
  <w:style w:type="paragraph" w:customStyle="1" w:styleId="consnonformat0">
    <w:name w:val="consnonformat"/>
    <w:basedOn w:val="a2"/>
    <w:uiPriority w:val="99"/>
    <w:rsid w:val="00970F80"/>
    <w:pPr>
      <w:spacing w:before="63" w:after="63"/>
      <w:ind w:firstLine="0"/>
      <w:jc w:val="left"/>
    </w:pPr>
    <w:rPr>
      <w:rFonts w:ascii="Arial" w:eastAsia="Batang" w:hAnsi="Arial" w:cs="Arial"/>
      <w:color w:val="000000"/>
      <w:sz w:val="20"/>
      <w:lang w:eastAsia="ko-KR"/>
    </w:rPr>
  </w:style>
  <w:style w:type="paragraph" w:customStyle="1" w:styleId="DefaultParagraphFontParaCharChar">
    <w:name w:val="Default Paragraph Font Para Char Char Знак Знак Знак Знак"/>
    <w:basedOn w:val="a2"/>
    <w:uiPriority w:val="99"/>
    <w:rsid w:val="00970F80"/>
    <w:pPr>
      <w:spacing w:after="160" w:line="240" w:lineRule="exact"/>
      <w:ind w:firstLine="0"/>
      <w:jc w:val="left"/>
    </w:pPr>
    <w:rPr>
      <w:rFonts w:ascii="Verdana" w:hAnsi="Verdana"/>
      <w:sz w:val="20"/>
      <w:lang w:val="en-US" w:eastAsia="en-US"/>
    </w:rPr>
  </w:style>
  <w:style w:type="paragraph" w:customStyle="1" w:styleId="afffff5">
    <w:name w:val="Знак Знак Знак Знак"/>
    <w:basedOn w:val="a2"/>
    <w:uiPriority w:val="99"/>
    <w:rsid w:val="00970F80"/>
    <w:pPr>
      <w:widowControl w:val="0"/>
      <w:adjustRightInd w:val="0"/>
      <w:spacing w:after="160" w:line="240" w:lineRule="exact"/>
      <w:ind w:firstLine="0"/>
      <w:jc w:val="right"/>
    </w:pPr>
    <w:rPr>
      <w:sz w:val="20"/>
      <w:lang w:val="en-GB" w:eastAsia="en-US"/>
    </w:rPr>
  </w:style>
  <w:style w:type="paragraph" w:customStyle="1" w:styleId="410">
    <w:name w:val="Знак4 Знак Знак Знак Знак Знак Знак Знак Знак Знак1 Знак Знак Знак Знак Знак Знак Знак Знак Знак Знак Знак Знак Знак Знак Знак Знак Знак Знак"/>
    <w:basedOn w:val="a2"/>
    <w:uiPriority w:val="99"/>
    <w:rsid w:val="00970F80"/>
    <w:pPr>
      <w:spacing w:before="100" w:beforeAutospacing="1" w:after="100" w:afterAutospacing="1"/>
      <w:ind w:firstLine="0"/>
    </w:pPr>
    <w:rPr>
      <w:rFonts w:ascii="Tahoma" w:hAnsi="Tahoma"/>
      <w:sz w:val="20"/>
      <w:lang w:val="en-US" w:eastAsia="en-US"/>
    </w:rPr>
  </w:style>
  <w:style w:type="paragraph" w:customStyle="1" w:styleId="CharChar1CharChar1CharChar">
    <w:name w:val="Char Char Знак Знак1 Char Char1 Знак Знак Char Char"/>
    <w:basedOn w:val="a2"/>
    <w:uiPriority w:val="99"/>
    <w:rsid w:val="00970F80"/>
    <w:pPr>
      <w:spacing w:before="100" w:beforeAutospacing="1" w:after="100" w:afterAutospacing="1"/>
      <w:ind w:firstLine="0"/>
      <w:jc w:val="left"/>
    </w:pPr>
    <w:rPr>
      <w:rFonts w:ascii="Tahoma" w:hAnsi="Tahoma"/>
      <w:sz w:val="20"/>
      <w:lang w:val="en-US" w:eastAsia="en-US"/>
    </w:rPr>
  </w:style>
  <w:style w:type="paragraph" w:customStyle="1" w:styleId="afffff6">
    <w:name w:val="Внутренний адрес"/>
    <w:basedOn w:val="a2"/>
    <w:uiPriority w:val="99"/>
    <w:rsid w:val="00970F80"/>
    <w:pPr>
      <w:ind w:firstLine="0"/>
      <w:jc w:val="left"/>
    </w:pPr>
    <w:rPr>
      <w:sz w:val="20"/>
    </w:rPr>
  </w:style>
  <w:style w:type="paragraph" w:customStyle="1" w:styleId="afffff7">
    <w:name w:val="Строка ссылки"/>
    <w:basedOn w:val="af"/>
    <w:uiPriority w:val="99"/>
    <w:rsid w:val="00970F80"/>
    <w:pPr>
      <w:jc w:val="left"/>
    </w:pPr>
    <w:rPr>
      <w:szCs w:val="20"/>
    </w:rPr>
  </w:style>
  <w:style w:type="paragraph" w:customStyle="1" w:styleId="1ffa">
    <w:name w:val="Стиль1"/>
    <w:basedOn w:val="a2"/>
    <w:next w:val="HTML"/>
    <w:uiPriority w:val="99"/>
    <w:rsid w:val="00970F80"/>
    <w:pPr>
      <w:ind w:firstLine="0"/>
    </w:pPr>
    <w:rPr>
      <w:szCs w:val="22"/>
      <w:lang w:eastAsia="en-US"/>
    </w:rPr>
  </w:style>
  <w:style w:type="paragraph" w:customStyle="1" w:styleId="1ffb">
    <w:name w:val="Знак Знак Знак Знак1"/>
    <w:basedOn w:val="a2"/>
    <w:uiPriority w:val="99"/>
    <w:rsid w:val="00970F80"/>
    <w:pPr>
      <w:widowControl w:val="0"/>
      <w:adjustRightInd w:val="0"/>
      <w:spacing w:after="160" w:line="240" w:lineRule="exact"/>
      <w:ind w:firstLine="0"/>
      <w:jc w:val="right"/>
    </w:pPr>
    <w:rPr>
      <w:sz w:val="20"/>
      <w:lang w:val="en-GB" w:eastAsia="en-US"/>
    </w:rPr>
  </w:style>
  <w:style w:type="paragraph" w:customStyle="1" w:styleId="3e">
    <w:name w:val="Основной текст3"/>
    <w:basedOn w:val="a2"/>
    <w:rsid w:val="00970F80"/>
    <w:pPr>
      <w:shd w:val="clear" w:color="auto" w:fill="FFFFFF"/>
      <w:spacing w:line="315" w:lineRule="exact"/>
      <w:ind w:hanging="1560"/>
    </w:pPr>
    <w:rPr>
      <w:sz w:val="26"/>
      <w:szCs w:val="26"/>
    </w:rPr>
  </w:style>
  <w:style w:type="character" w:customStyle="1" w:styleId="2f8">
    <w:name w:val="Основной текст (2)_"/>
    <w:link w:val="2f9"/>
    <w:locked/>
    <w:rsid w:val="00970F80"/>
    <w:rPr>
      <w:sz w:val="18"/>
      <w:szCs w:val="18"/>
      <w:shd w:val="clear" w:color="auto" w:fill="FFFFFF"/>
    </w:rPr>
  </w:style>
  <w:style w:type="paragraph" w:customStyle="1" w:styleId="2f9">
    <w:name w:val="Основной текст (2)"/>
    <w:basedOn w:val="a2"/>
    <w:link w:val="2f8"/>
    <w:qFormat/>
    <w:rsid w:val="00970F80"/>
    <w:pPr>
      <w:shd w:val="clear" w:color="auto" w:fill="FFFFFF"/>
      <w:spacing w:before="180" w:line="240" w:lineRule="atLeast"/>
      <w:ind w:firstLine="0"/>
    </w:pPr>
    <w:rPr>
      <w:sz w:val="18"/>
      <w:szCs w:val="18"/>
      <w:lang w:val="x-none" w:eastAsia="x-none"/>
    </w:rPr>
  </w:style>
  <w:style w:type="character" w:customStyle="1" w:styleId="3f">
    <w:name w:val="Основной текст (3)_"/>
    <w:link w:val="3f0"/>
    <w:locked/>
    <w:rsid w:val="00970F80"/>
    <w:rPr>
      <w:shd w:val="clear" w:color="auto" w:fill="FFFFFF"/>
    </w:rPr>
  </w:style>
  <w:style w:type="paragraph" w:customStyle="1" w:styleId="3f0">
    <w:name w:val="Основной текст (3)"/>
    <w:basedOn w:val="a2"/>
    <w:link w:val="3f"/>
    <w:rsid w:val="00970F80"/>
    <w:pPr>
      <w:shd w:val="clear" w:color="auto" w:fill="FFFFFF"/>
      <w:spacing w:line="240" w:lineRule="atLeast"/>
      <w:ind w:firstLine="0"/>
      <w:jc w:val="left"/>
    </w:pPr>
    <w:rPr>
      <w:sz w:val="20"/>
      <w:lang w:val="x-none" w:eastAsia="x-none"/>
    </w:rPr>
  </w:style>
  <w:style w:type="character" w:customStyle="1" w:styleId="46">
    <w:name w:val="Основной текст (4)_"/>
    <w:link w:val="47"/>
    <w:locked/>
    <w:rsid w:val="00970F80"/>
    <w:rPr>
      <w:rFonts w:ascii="Consolas" w:hAnsi="Consolas"/>
      <w:sz w:val="8"/>
      <w:szCs w:val="8"/>
      <w:shd w:val="clear" w:color="auto" w:fill="FFFFFF"/>
    </w:rPr>
  </w:style>
  <w:style w:type="paragraph" w:customStyle="1" w:styleId="47">
    <w:name w:val="Основной текст (4)"/>
    <w:basedOn w:val="a2"/>
    <w:link w:val="46"/>
    <w:rsid w:val="00970F80"/>
    <w:pPr>
      <w:shd w:val="clear" w:color="auto" w:fill="FFFFFF"/>
      <w:spacing w:line="240" w:lineRule="atLeast"/>
      <w:ind w:firstLine="0"/>
      <w:jc w:val="left"/>
    </w:pPr>
    <w:rPr>
      <w:rFonts w:ascii="Consolas" w:hAnsi="Consolas"/>
      <w:sz w:val="8"/>
      <w:szCs w:val="8"/>
      <w:lang w:val="x-none" w:eastAsia="x-none"/>
    </w:rPr>
  </w:style>
  <w:style w:type="character" w:customStyle="1" w:styleId="57">
    <w:name w:val="Основной текст (5)_"/>
    <w:link w:val="58"/>
    <w:locked/>
    <w:rsid w:val="00970F80"/>
    <w:rPr>
      <w:sz w:val="10"/>
      <w:szCs w:val="10"/>
      <w:shd w:val="clear" w:color="auto" w:fill="FFFFFF"/>
    </w:rPr>
  </w:style>
  <w:style w:type="paragraph" w:customStyle="1" w:styleId="58">
    <w:name w:val="Основной текст (5)"/>
    <w:basedOn w:val="a2"/>
    <w:link w:val="57"/>
    <w:rsid w:val="00970F80"/>
    <w:pPr>
      <w:shd w:val="clear" w:color="auto" w:fill="FFFFFF"/>
      <w:spacing w:line="240" w:lineRule="atLeast"/>
      <w:ind w:firstLine="0"/>
      <w:jc w:val="left"/>
    </w:pPr>
    <w:rPr>
      <w:sz w:val="10"/>
      <w:szCs w:val="10"/>
      <w:lang w:val="x-none" w:eastAsia="x-none"/>
    </w:rPr>
  </w:style>
  <w:style w:type="character" w:customStyle="1" w:styleId="2fa">
    <w:name w:val="Подпись к таблице (2)_"/>
    <w:link w:val="2fb"/>
    <w:locked/>
    <w:rsid w:val="00970F80"/>
    <w:rPr>
      <w:sz w:val="26"/>
      <w:szCs w:val="26"/>
      <w:shd w:val="clear" w:color="auto" w:fill="FFFFFF"/>
    </w:rPr>
  </w:style>
  <w:style w:type="paragraph" w:customStyle="1" w:styleId="2fb">
    <w:name w:val="Подпись к таблице (2)"/>
    <w:basedOn w:val="a2"/>
    <w:link w:val="2fa"/>
    <w:rsid w:val="00970F80"/>
    <w:pPr>
      <w:shd w:val="clear" w:color="auto" w:fill="FFFFFF"/>
      <w:spacing w:after="60" w:line="240" w:lineRule="atLeast"/>
      <w:ind w:firstLine="0"/>
      <w:jc w:val="left"/>
    </w:pPr>
    <w:rPr>
      <w:sz w:val="26"/>
      <w:szCs w:val="26"/>
      <w:lang w:val="x-none" w:eastAsia="x-none"/>
    </w:rPr>
  </w:style>
  <w:style w:type="character" w:customStyle="1" w:styleId="65">
    <w:name w:val="Основной текст (6)_"/>
    <w:link w:val="66"/>
    <w:locked/>
    <w:rsid w:val="00970F80"/>
    <w:rPr>
      <w:sz w:val="8"/>
      <w:szCs w:val="8"/>
      <w:shd w:val="clear" w:color="auto" w:fill="FFFFFF"/>
    </w:rPr>
  </w:style>
  <w:style w:type="paragraph" w:customStyle="1" w:styleId="66">
    <w:name w:val="Основной текст (6)"/>
    <w:basedOn w:val="a2"/>
    <w:link w:val="65"/>
    <w:rsid w:val="00970F80"/>
    <w:pPr>
      <w:shd w:val="clear" w:color="auto" w:fill="FFFFFF"/>
      <w:spacing w:line="240" w:lineRule="atLeast"/>
      <w:ind w:firstLine="0"/>
      <w:jc w:val="left"/>
    </w:pPr>
    <w:rPr>
      <w:sz w:val="8"/>
      <w:szCs w:val="8"/>
      <w:lang w:val="x-none" w:eastAsia="x-none"/>
    </w:rPr>
  </w:style>
  <w:style w:type="character" w:customStyle="1" w:styleId="75">
    <w:name w:val="Основной текст (7)_"/>
    <w:link w:val="76"/>
    <w:locked/>
    <w:rsid w:val="00970F80"/>
    <w:rPr>
      <w:sz w:val="8"/>
      <w:szCs w:val="8"/>
      <w:shd w:val="clear" w:color="auto" w:fill="FFFFFF"/>
    </w:rPr>
  </w:style>
  <w:style w:type="paragraph" w:customStyle="1" w:styleId="76">
    <w:name w:val="Основной текст (7)"/>
    <w:basedOn w:val="a2"/>
    <w:link w:val="75"/>
    <w:rsid w:val="00970F80"/>
    <w:pPr>
      <w:shd w:val="clear" w:color="auto" w:fill="FFFFFF"/>
      <w:spacing w:line="240" w:lineRule="atLeast"/>
      <w:ind w:firstLine="0"/>
      <w:jc w:val="left"/>
    </w:pPr>
    <w:rPr>
      <w:sz w:val="8"/>
      <w:szCs w:val="8"/>
      <w:lang w:val="x-none" w:eastAsia="x-none"/>
    </w:rPr>
  </w:style>
  <w:style w:type="character" w:customStyle="1" w:styleId="85">
    <w:name w:val="Основной текст (8)_"/>
    <w:link w:val="86"/>
    <w:locked/>
    <w:rsid w:val="00970F80"/>
    <w:rPr>
      <w:rFonts w:ascii="Consolas" w:hAnsi="Consolas"/>
      <w:sz w:val="8"/>
      <w:szCs w:val="8"/>
      <w:shd w:val="clear" w:color="auto" w:fill="FFFFFF"/>
    </w:rPr>
  </w:style>
  <w:style w:type="paragraph" w:customStyle="1" w:styleId="86">
    <w:name w:val="Основной текст (8)"/>
    <w:basedOn w:val="a2"/>
    <w:link w:val="85"/>
    <w:rsid w:val="00970F80"/>
    <w:pPr>
      <w:shd w:val="clear" w:color="auto" w:fill="FFFFFF"/>
      <w:spacing w:line="240" w:lineRule="atLeast"/>
      <w:ind w:firstLine="0"/>
      <w:jc w:val="left"/>
    </w:pPr>
    <w:rPr>
      <w:rFonts w:ascii="Consolas" w:hAnsi="Consolas"/>
      <w:sz w:val="8"/>
      <w:szCs w:val="8"/>
      <w:lang w:val="x-none" w:eastAsia="x-none"/>
    </w:rPr>
  </w:style>
  <w:style w:type="character" w:customStyle="1" w:styleId="95">
    <w:name w:val="Основной текст (9)_"/>
    <w:link w:val="96"/>
    <w:locked/>
    <w:rsid w:val="00970F80"/>
    <w:rPr>
      <w:sz w:val="8"/>
      <w:szCs w:val="8"/>
      <w:shd w:val="clear" w:color="auto" w:fill="FFFFFF"/>
    </w:rPr>
  </w:style>
  <w:style w:type="paragraph" w:customStyle="1" w:styleId="96">
    <w:name w:val="Основной текст (9)"/>
    <w:basedOn w:val="a2"/>
    <w:link w:val="95"/>
    <w:rsid w:val="00970F80"/>
    <w:pPr>
      <w:shd w:val="clear" w:color="auto" w:fill="FFFFFF"/>
      <w:spacing w:line="240" w:lineRule="atLeast"/>
      <w:ind w:firstLine="0"/>
      <w:jc w:val="left"/>
    </w:pPr>
    <w:rPr>
      <w:sz w:val="8"/>
      <w:szCs w:val="8"/>
      <w:lang w:val="x-none" w:eastAsia="x-none"/>
    </w:rPr>
  </w:style>
  <w:style w:type="character" w:customStyle="1" w:styleId="104">
    <w:name w:val="Основной текст (10)_"/>
    <w:link w:val="105"/>
    <w:locked/>
    <w:rsid w:val="00970F80"/>
    <w:rPr>
      <w:sz w:val="8"/>
      <w:szCs w:val="8"/>
      <w:shd w:val="clear" w:color="auto" w:fill="FFFFFF"/>
    </w:rPr>
  </w:style>
  <w:style w:type="paragraph" w:customStyle="1" w:styleId="105">
    <w:name w:val="Основной текст (10)"/>
    <w:basedOn w:val="a2"/>
    <w:link w:val="104"/>
    <w:rsid w:val="00970F80"/>
    <w:pPr>
      <w:shd w:val="clear" w:color="auto" w:fill="FFFFFF"/>
      <w:spacing w:line="240" w:lineRule="atLeast"/>
      <w:ind w:firstLine="0"/>
      <w:jc w:val="left"/>
    </w:pPr>
    <w:rPr>
      <w:sz w:val="8"/>
      <w:szCs w:val="8"/>
      <w:lang w:val="x-none" w:eastAsia="x-none"/>
    </w:rPr>
  </w:style>
  <w:style w:type="character" w:customStyle="1" w:styleId="115">
    <w:name w:val="Основной текст (11)_"/>
    <w:link w:val="116"/>
    <w:locked/>
    <w:rsid w:val="00970F80"/>
    <w:rPr>
      <w:sz w:val="8"/>
      <w:szCs w:val="8"/>
      <w:shd w:val="clear" w:color="auto" w:fill="FFFFFF"/>
    </w:rPr>
  </w:style>
  <w:style w:type="paragraph" w:customStyle="1" w:styleId="116">
    <w:name w:val="Основной текст (11)"/>
    <w:basedOn w:val="a2"/>
    <w:link w:val="115"/>
    <w:rsid w:val="00970F80"/>
    <w:pPr>
      <w:shd w:val="clear" w:color="auto" w:fill="FFFFFF"/>
      <w:spacing w:line="240" w:lineRule="atLeast"/>
      <w:ind w:firstLine="0"/>
      <w:jc w:val="left"/>
    </w:pPr>
    <w:rPr>
      <w:sz w:val="8"/>
      <w:szCs w:val="8"/>
      <w:lang w:val="x-none" w:eastAsia="x-none"/>
    </w:rPr>
  </w:style>
  <w:style w:type="character" w:customStyle="1" w:styleId="123">
    <w:name w:val="Основной текст (12)_"/>
    <w:link w:val="124"/>
    <w:locked/>
    <w:rsid w:val="00970F80"/>
    <w:rPr>
      <w:sz w:val="23"/>
      <w:szCs w:val="23"/>
      <w:shd w:val="clear" w:color="auto" w:fill="FFFFFF"/>
    </w:rPr>
  </w:style>
  <w:style w:type="paragraph" w:customStyle="1" w:styleId="124">
    <w:name w:val="Основной текст (12)"/>
    <w:basedOn w:val="a2"/>
    <w:link w:val="123"/>
    <w:rsid w:val="00970F80"/>
    <w:pPr>
      <w:shd w:val="clear" w:color="auto" w:fill="FFFFFF"/>
      <w:spacing w:before="540" w:line="240" w:lineRule="atLeast"/>
      <w:ind w:firstLine="0"/>
      <w:jc w:val="left"/>
    </w:pPr>
    <w:rPr>
      <w:sz w:val="23"/>
      <w:szCs w:val="23"/>
      <w:lang w:val="x-none" w:eastAsia="x-none"/>
    </w:rPr>
  </w:style>
  <w:style w:type="character" w:customStyle="1" w:styleId="132">
    <w:name w:val="Основной текст (13)_"/>
    <w:link w:val="133"/>
    <w:locked/>
    <w:rsid w:val="00970F80"/>
    <w:rPr>
      <w:rFonts w:ascii="Consolas" w:hAnsi="Consolas"/>
      <w:sz w:val="8"/>
      <w:szCs w:val="8"/>
      <w:shd w:val="clear" w:color="auto" w:fill="FFFFFF"/>
    </w:rPr>
  </w:style>
  <w:style w:type="paragraph" w:customStyle="1" w:styleId="133">
    <w:name w:val="Основной текст (13)"/>
    <w:basedOn w:val="a2"/>
    <w:link w:val="132"/>
    <w:rsid w:val="00970F80"/>
    <w:pPr>
      <w:shd w:val="clear" w:color="auto" w:fill="FFFFFF"/>
      <w:spacing w:line="240" w:lineRule="atLeast"/>
      <w:ind w:firstLine="0"/>
      <w:jc w:val="left"/>
    </w:pPr>
    <w:rPr>
      <w:rFonts w:ascii="Consolas" w:hAnsi="Consolas"/>
      <w:sz w:val="8"/>
      <w:szCs w:val="8"/>
      <w:lang w:val="x-none" w:eastAsia="x-none"/>
    </w:rPr>
  </w:style>
  <w:style w:type="character" w:customStyle="1" w:styleId="141">
    <w:name w:val="Основной текст (14)_"/>
    <w:link w:val="142"/>
    <w:locked/>
    <w:rsid w:val="00970F80"/>
    <w:rPr>
      <w:rFonts w:ascii="Consolas" w:hAnsi="Consolas"/>
      <w:sz w:val="8"/>
      <w:szCs w:val="8"/>
      <w:shd w:val="clear" w:color="auto" w:fill="FFFFFF"/>
    </w:rPr>
  </w:style>
  <w:style w:type="paragraph" w:customStyle="1" w:styleId="142">
    <w:name w:val="Основной текст (14)"/>
    <w:basedOn w:val="a2"/>
    <w:link w:val="141"/>
    <w:rsid w:val="00970F80"/>
    <w:pPr>
      <w:shd w:val="clear" w:color="auto" w:fill="FFFFFF"/>
      <w:spacing w:line="240" w:lineRule="atLeast"/>
      <w:ind w:firstLine="0"/>
      <w:jc w:val="left"/>
    </w:pPr>
    <w:rPr>
      <w:rFonts w:ascii="Consolas" w:hAnsi="Consolas"/>
      <w:sz w:val="8"/>
      <w:szCs w:val="8"/>
      <w:lang w:val="x-none" w:eastAsia="x-none"/>
    </w:rPr>
  </w:style>
  <w:style w:type="character" w:customStyle="1" w:styleId="afffff8">
    <w:name w:val="Колонтитул_"/>
    <w:link w:val="afffff9"/>
    <w:locked/>
    <w:rsid w:val="00970F80"/>
    <w:rPr>
      <w:shd w:val="clear" w:color="auto" w:fill="FFFFFF"/>
    </w:rPr>
  </w:style>
  <w:style w:type="paragraph" w:customStyle="1" w:styleId="afffff9">
    <w:name w:val="Колонтитул"/>
    <w:basedOn w:val="a2"/>
    <w:link w:val="afffff8"/>
    <w:rsid w:val="00970F80"/>
    <w:pPr>
      <w:shd w:val="clear" w:color="auto" w:fill="FFFFFF"/>
      <w:ind w:firstLine="0"/>
      <w:jc w:val="left"/>
    </w:pPr>
    <w:rPr>
      <w:sz w:val="20"/>
      <w:lang w:val="x-none" w:eastAsia="x-none"/>
    </w:rPr>
  </w:style>
  <w:style w:type="character" w:customStyle="1" w:styleId="151">
    <w:name w:val="Основной текст (15)_"/>
    <w:link w:val="152"/>
    <w:locked/>
    <w:rsid w:val="00970F80"/>
    <w:rPr>
      <w:spacing w:val="10"/>
      <w:sz w:val="23"/>
      <w:szCs w:val="23"/>
      <w:shd w:val="clear" w:color="auto" w:fill="FFFFFF"/>
    </w:rPr>
  </w:style>
  <w:style w:type="paragraph" w:customStyle="1" w:styleId="152">
    <w:name w:val="Основной текст (15)"/>
    <w:basedOn w:val="a2"/>
    <w:link w:val="151"/>
    <w:rsid w:val="00970F80"/>
    <w:pPr>
      <w:shd w:val="clear" w:color="auto" w:fill="FFFFFF"/>
      <w:spacing w:line="240" w:lineRule="atLeast"/>
      <w:ind w:firstLine="0"/>
      <w:jc w:val="left"/>
    </w:pPr>
    <w:rPr>
      <w:spacing w:val="10"/>
      <w:sz w:val="23"/>
      <w:szCs w:val="23"/>
      <w:lang w:val="x-none" w:eastAsia="x-none"/>
    </w:rPr>
  </w:style>
  <w:style w:type="character" w:customStyle="1" w:styleId="161">
    <w:name w:val="Основной текст (16)_"/>
    <w:link w:val="162"/>
    <w:locked/>
    <w:rsid w:val="00970F80"/>
    <w:rPr>
      <w:sz w:val="26"/>
      <w:szCs w:val="26"/>
      <w:shd w:val="clear" w:color="auto" w:fill="FFFFFF"/>
    </w:rPr>
  </w:style>
  <w:style w:type="paragraph" w:customStyle="1" w:styleId="162">
    <w:name w:val="Основной текст (16)"/>
    <w:basedOn w:val="a2"/>
    <w:link w:val="161"/>
    <w:rsid w:val="00970F80"/>
    <w:pPr>
      <w:shd w:val="clear" w:color="auto" w:fill="FFFFFF"/>
      <w:spacing w:line="240" w:lineRule="atLeast"/>
      <w:ind w:firstLine="0"/>
      <w:jc w:val="left"/>
    </w:pPr>
    <w:rPr>
      <w:sz w:val="26"/>
      <w:szCs w:val="26"/>
      <w:lang w:val="x-none" w:eastAsia="x-none"/>
    </w:rPr>
  </w:style>
  <w:style w:type="paragraph" w:customStyle="1" w:styleId="1ffc">
    <w:name w:val="Заголовок 1 (центровка)"/>
    <w:basedOn w:val="1ff7"/>
    <w:uiPriority w:val="99"/>
    <w:rsid w:val="00970F80"/>
    <w:pPr>
      <w:jc w:val="center"/>
    </w:pPr>
  </w:style>
  <w:style w:type="character" w:styleId="afffffa">
    <w:name w:val="annotation reference"/>
    <w:uiPriority w:val="99"/>
    <w:semiHidden/>
    <w:unhideWhenUsed/>
    <w:rsid w:val="00970F80"/>
    <w:rPr>
      <w:rFonts w:ascii="Times New Roman" w:hAnsi="Times New Roman" w:cs="Times New Roman" w:hint="default"/>
      <w:sz w:val="16"/>
      <w:szCs w:val="16"/>
    </w:rPr>
  </w:style>
  <w:style w:type="character" w:customStyle="1" w:styleId="1ff1">
    <w:name w:val="Текст примечания Знак1"/>
    <w:link w:val="affff6"/>
    <w:uiPriority w:val="99"/>
    <w:semiHidden/>
    <w:locked/>
    <w:rsid w:val="00970F80"/>
    <w:rPr>
      <w:rFonts w:ascii="Calibri" w:hAnsi="Calibri"/>
      <w:lang w:eastAsia="en-US"/>
    </w:rPr>
  </w:style>
  <w:style w:type="character" w:customStyle="1" w:styleId="1ff2">
    <w:name w:val="Прощание Знак1"/>
    <w:basedOn w:val="a3"/>
    <w:link w:val="affff8"/>
    <w:uiPriority w:val="99"/>
    <w:semiHidden/>
    <w:locked/>
    <w:rsid w:val="00970F80"/>
  </w:style>
  <w:style w:type="character" w:customStyle="1" w:styleId="1ff3">
    <w:name w:val="Приветствие Знак1"/>
    <w:basedOn w:val="a3"/>
    <w:link w:val="affffa"/>
    <w:uiPriority w:val="99"/>
    <w:semiHidden/>
    <w:locked/>
    <w:rsid w:val="00970F80"/>
  </w:style>
  <w:style w:type="character" w:customStyle="1" w:styleId="1ff4">
    <w:name w:val="Красная строка Знак1"/>
    <w:link w:val="affffc"/>
    <w:uiPriority w:val="99"/>
    <w:semiHidden/>
    <w:locked/>
    <w:rsid w:val="00970F80"/>
    <w:rPr>
      <w:rFonts w:cs="Times New Roman"/>
      <w:sz w:val="28"/>
      <w:szCs w:val="24"/>
    </w:rPr>
  </w:style>
  <w:style w:type="character" w:customStyle="1" w:styleId="218">
    <w:name w:val="Красная строка 2 Знак1"/>
    <w:link w:val="2f4"/>
    <w:uiPriority w:val="99"/>
    <w:semiHidden/>
    <w:locked/>
    <w:rsid w:val="00970F80"/>
    <w:rPr>
      <w:rFonts w:cs="Times New Roman"/>
      <w:sz w:val="28"/>
    </w:rPr>
  </w:style>
  <w:style w:type="character" w:customStyle="1" w:styleId="1ff5">
    <w:name w:val="Тема примечания Знак1"/>
    <w:link w:val="affffe"/>
    <w:uiPriority w:val="99"/>
    <w:semiHidden/>
    <w:locked/>
    <w:rsid w:val="00970F80"/>
    <w:rPr>
      <w:rFonts w:ascii="Calibri" w:hAnsi="Calibri"/>
      <w:b/>
      <w:bCs/>
      <w:lang w:eastAsia="en-US"/>
    </w:rPr>
  </w:style>
  <w:style w:type="character" w:customStyle="1" w:styleId="FontStyle13">
    <w:name w:val="Font Style13"/>
    <w:uiPriority w:val="99"/>
    <w:rsid w:val="00970F80"/>
    <w:rPr>
      <w:rFonts w:ascii="Times New Roman" w:hAnsi="Times New Roman" w:cs="Times New Roman" w:hint="default"/>
      <w:sz w:val="26"/>
      <w:szCs w:val="26"/>
    </w:rPr>
  </w:style>
  <w:style w:type="character" w:customStyle="1" w:styleId="CenturyGothic">
    <w:name w:val="Основной текст + Century Gothic"/>
    <w:aliases w:val="16 pt,Не полужирный,Курсив"/>
    <w:rsid w:val="00970F80"/>
    <w:rPr>
      <w:rFonts w:ascii="Century Gothic" w:eastAsia="Times New Roman" w:hAnsi="Century Gothic" w:cs="Century Gothic" w:hint="default"/>
      <w:b/>
      <w:bCs/>
      <w:i/>
      <w:iCs/>
      <w:w w:val="100"/>
      <w:sz w:val="32"/>
      <w:szCs w:val="32"/>
      <w:shd w:val="clear" w:color="auto" w:fill="FFFFFF"/>
      <w:lang w:bidi="ar-SA"/>
    </w:rPr>
  </w:style>
  <w:style w:type="character" w:customStyle="1" w:styleId="afffffb">
    <w:name w:val="Основной текст + Не полужирный"/>
    <w:rsid w:val="00970F80"/>
    <w:rPr>
      <w:rFonts w:ascii="Times New Roman" w:hAnsi="Times New Roman" w:cs="Times New Roman" w:hint="default"/>
      <w:b/>
      <w:bCs/>
      <w:spacing w:val="0"/>
      <w:sz w:val="26"/>
      <w:szCs w:val="26"/>
      <w:shd w:val="clear" w:color="auto" w:fill="FFFFFF"/>
      <w:lang w:bidi="ar-SA"/>
    </w:rPr>
  </w:style>
  <w:style w:type="character" w:customStyle="1" w:styleId="117">
    <w:name w:val="Основной текст + 11"/>
    <w:aliases w:val="5 pt,Не полужирный1"/>
    <w:rsid w:val="00970F80"/>
    <w:rPr>
      <w:rFonts w:ascii="Times New Roman" w:hAnsi="Times New Roman" w:cs="Times New Roman" w:hint="default"/>
      <w:b/>
      <w:bCs/>
      <w:spacing w:val="0"/>
      <w:sz w:val="23"/>
      <w:szCs w:val="23"/>
      <w:shd w:val="clear" w:color="auto" w:fill="FFFFFF"/>
      <w:lang w:bidi="ar-SA"/>
    </w:rPr>
  </w:style>
  <w:style w:type="character" w:customStyle="1" w:styleId="1213pt">
    <w:name w:val="Основной текст (12) + 13 pt"/>
    <w:rsid w:val="00970F80"/>
    <w:rPr>
      <w:sz w:val="26"/>
      <w:szCs w:val="26"/>
      <w:shd w:val="clear" w:color="auto" w:fill="FFFFFF"/>
    </w:rPr>
  </w:style>
  <w:style w:type="character" w:customStyle="1" w:styleId="afffffc">
    <w:name w:val="Подпись к таблице_"/>
    <w:rsid w:val="00970F80"/>
    <w:rPr>
      <w:rFonts w:ascii="Times New Roman" w:hAnsi="Times New Roman" w:cs="Times New Roman" w:hint="default"/>
      <w:spacing w:val="0"/>
      <w:sz w:val="23"/>
      <w:szCs w:val="23"/>
    </w:rPr>
  </w:style>
  <w:style w:type="character" w:customStyle="1" w:styleId="afffffd">
    <w:name w:val="Подпись к таблице"/>
    <w:rsid w:val="00970F80"/>
    <w:rPr>
      <w:rFonts w:ascii="Times New Roman" w:hAnsi="Times New Roman" w:cs="Times New Roman" w:hint="default"/>
      <w:spacing w:val="0"/>
      <w:sz w:val="23"/>
      <w:szCs w:val="23"/>
      <w:u w:val="single"/>
    </w:rPr>
  </w:style>
  <w:style w:type="character" w:customStyle="1" w:styleId="9pt">
    <w:name w:val="Колонтитул + 9 pt"/>
    <w:aliases w:val="Полужирный"/>
    <w:rsid w:val="00970F80"/>
    <w:rPr>
      <w:b/>
      <w:bCs/>
      <w:spacing w:val="0"/>
      <w:sz w:val="18"/>
      <w:szCs w:val="18"/>
      <w:shd w:val="clear" w:color="auto" w:fill="FFFFFF"/>
    </w:rPr>
  </w:style>
  <w:style w:type="character" w:customStyle="1" w:styleId="153">
    <w:name w:val="Основной текст (15) + Не курсив"/>
    <w:aliases w:val="Интервал 0 pt"/>
    <w:rsid w:val="00970F80"/>
    <w:rPr>
      <w:i/>
      <w:iCs/>
      <w:spacing w:val="0"/>
      <w:sz w:val="23"/>
      <w:szCs w:val="23"/>
      <w:shd w:val="clear" w:color="auto" w:fill="FFFFFF"/>
    </w:rPr>
  </w:style>
  <w:style w:type="character" w:customStyle="1" w:styleId="121pt">
    <w:name w:val="Основной текст (12) + Интервал 1 pt"/>
    <w:rsid w:val="00970F80"/>
    <w:rPr>
      <w:spacing w:val="30"/>
      <w:sz w:val="23"/>
      <w:szCs w:val="23"/>
      <w:shd w:val="clear" w:color="auto" w:fill="FFFFFF"/>
    </w:rPr>
  </w:style>
  <w:style w:type="character" w:customStyle="1" w:styleId="1611">
    <w:name w:val="Основной текст (16) + 11"/>
    <w:aliases w:val="5 pt3,Не курсив"/>
    <w:rsid w:val="00970F80"/>
    <w:rPr>
      <w:i/>
      <w:iCs/>
      <w:spacing w:val="0"/>
      <w:sz w:val="23"/>
      <w:szCs w:val="23"/>
      <w:shd w:val="clear" w:color="auto" w:fill="FFFFFF"/>
    </w:rPr>
  </w:style>
  <w:style w:type="character" w:customStyle="1" w:styleId="2110">
    <w:name w:val="Подпись к таблице (2) + 11"/>
    <w:aliases w:val="5 pt2"/>
    <w:rsid w:val="00970F80"/>
    <w:rPr>
      <w:sz w:val="23"/>
      <w:szCs w:val="23"/>
      <w:shd w:val="clear" w:color="auto" w:fill="FFFFFF"/>
    </w:rPr>
  </w:style>
  <w:style w:type="character" w:customStyle="1" w:styleId="125">
    <w:name w:val="Основной текст (12) + Курсив"/>
    <w:aliases w:val="Интервал 0 pt1"/>
    <w:rsid w:val="00970F80"/>
    <w:rPr>
      <w:i/>
      <w:iCs/>
      <w:spacing w:val="10"/>
      <w:sz w:val="23"/>
      <w:szCs w:val="23"/>
      <w:shd w:val="clear" w:color="auto" w:fill="FFFFFF"/>
    </w:rPr>
  </w:style>
  <w:style w:type="character" w:customStyle="1" w:styleId="2111">
    <w:name w:val="Основной текст (2) + 11"/>
    <w:aliases w:val="5 pt1"/>
    <w:rsid w:val="00970F80"/>
    <w:rPr>
      <w:rFonts w:ascii="Times New Roman" w:hAnsi="Times New Roman" w:cs="Times New Roman" w:hint="default"/>
      <w:spacing w:val="0"/>
      <w:sz w:val="23"/>
      <w:szCs w:val="23"/>
      <w:lang w:bidi="ar-SA"/>
    </w:rPr>
  </w:style>
  <w:style w:type="character" w:customStyle="1" w:styleId="2fc">
    <w:name w:val="Основной текст2"/>
    <w:rsid w:val="00970F80"/>
    <w:rPr>
      <w:rFonts w:ascii="Times New Roman" w:hAnsi="Times New Roman" w:cs="Times New Roman" w:hint="default"/>
      <w:spacing w:val="0"/>
      <w:sz w:val="26"/>
      <w:szCs w:val="26"/>
      <w:shd w:val="clear" w:color="auto" w:fill="FFFFFF"/>
      <w:lang w:bidi="ar-SA"/>
    </w:rPr>
  </w:style>
  <w:style w:type="character" w:customStyle="1" w:styleId="1pt">
    <w:name w:val="Основной текст + Интервал 1 pt"/>
    <w:rsid w:val="00970F80"/>
    <w:rPr>
      <w:rFonts w:ascii="Times New Roman" w:hAnsi="Times New Roman" w:cs="Times New Roman" w:hint="default"/>
      <w:spacing w:val="30"/>
      <w:sz w:val="26"/>
      <w:szCs w:val="26"/>
      <w:shd w:val="clear" w:color="auto" w:fill="FFFFFF"/>
      <w:lang w:bidi="ar-SA"/>
    </w:rPr>
  </w:style>
  <w:style w:type="character" w:customStyle="1" w:styleId="NoSpacingChar">
    <w:name w:val="No Spacing Char"/>
    <w:link w:val="NoSpacing1"/>
    <w:locked/>
    <w:rsid w:val="00506D41"/>
    <w:rPr>
      <w:rFonts w:ascii="Calibri" w:hAnsi="Calibri"/>
      <w:sz w:val="22"/>
      <w:szCs w:val="22"/>
      <w:lang w:bidi="ar-SA"/>
    </w:rPr>
  </w:style>
  <w:style w:type="paragraph" w:customStyle="1" w:styleId="Heading">
    <w:name w:val="Heading"/>
    <w:uiPriority w:val="99"/>
    <w:rsid w:val="00506D41"/>
    <w:pPr>
      <w:autoSpaceDE w:val="0"/>
      <w:autoSpaceDN w:val="0"/>
      <w:adjustRightInd w:val="0"/>
    </w:pPr>
    <w:rPr>
      <w:rFonts w:ascii="Arial" w:hAnsi="Arial" w:cs="Arial"/>
      <w:b/>
      <w:bCs/>
      <w:sz w:val="22"/>
      <w:szCs w:val="22"/>
    </w:rPr>
  </w:style>
  <w:style w:type="paragraph" w:customStyle="1" w:styleId="afffffe">
    <w:name w:val="Знак Знак Знак Знак Знак Знак Знак Знак Знак Знак"/>
    <w:basedOn w:val="a2"/>
    <w:uiPriority w:val="99"/>
    <w:rsid w:val="00506D41"/>
    <w:pPr>
      <w:spacing w:before="100" w:beforeAutospacing="1" w:after="100" w:afterAutospacing="1"/>
      <w:ind w:firstLine="0"/>
      <w:jc w:val="left"/>
    </w:pPr>
    <w:rPr>
      <w:rFonts w:ascii="Tahoma" w:hAnsi="Tahoma" w:cs="Tahoma"/>
      <w:sz w:val="20"/>
      <w:lang w:val="en-US" w:eastAsia="en-US"/>
    </w:rPr>
  </w:style>
  <w:style w:type="paragraph" w:customStyle="1" w:styleId="Preformat">
    <w:name w:val="Preformat"/>
    <w:uiPriority w:val="99"/>
    <w:rsid w:val="00506D41"/>
    <w:pPr>
      <w:autoSpaceDE w:val="0"/>
      <w:autoSpaceDN w:val="0"/>
      <w:adjustRightInd w:val="0"/>
    </w:pPr>
    <w:rPr>
      <w:rFonts w:ascii="Courier New" w:hAnsi="Courier New" w:cs="Courier New"/>
    </w:rPr>
  </w:style>
  <w:style w:type="character" w:customStyle="1" w:styleId="highlighthighlightactive">
    <w:name w:val="highlight highlight_active"/>
    <w:rsid w:val="00506D41"/>
    <w:rPr>
      <w:rFonts w:ascii="Times New Roman" w:hAnsi="Times New Roman" w:cs="Times New Roman" w:hint="default"/>
    </w:rPr>
  </w:style>
  <w:style w:type="character" w:customStyle="1" w:styleId="TitleChar1">
    <w:name w:val="Title Char1"/>
    <w:rsid w:val="00506D41"/>
    <w:rPr>
      <w:rFonts w:ascii="Arial" w:hAnsi="Arial" w:cs="Arial" w:hint="default"/>
      <w:b/>
      <w:bCs w:val="0"/>
      <w:sz w:val="28"/>
      <w:lang w:val="ru-RU" w:eastAsia="ru-RU"/>
    </w:rPr>
  </w:style>
  <w:style w:type="paragraph" w:customStyle="1" w:styleId="Style6">
    <w:name w:val="Style6"/>
    <w:basedOn w:val="a2"/>
    <w:uiPriority w:val="99"/>
    <w:rsid w:val="00135094"/>
    <w:pPr>
      <w:widowControl w:val="0"/>
      <w:autoSpaceDE w:val="0"/>
      <w:autoSpaceDN w:val="0"/>
      <w:adjustRightInd w:val="0"/>
      <w:ind w:firstLine="0"/>
      <w:jc w:val="left"/>
    </w:pPr>
    <w:rPr>
      <w:sz w:val="24"/>
      <w:szCs w:val="24"/>
    </w:rPr>
  </w:style>
  <w:style w:type="paragraph" w:customStyle="1" w:styleId="Style7">
    <w:name w:val="Style7"/>
    <w:basedOn w:val="a2"/>
    <w:uiPriority w:val="99"/>
    <w:rsid w:val="00135094"/>
    <w:pPr>
      <w:widowControl w:val="0"/>
      <w:autoSpaceDE w:val="0"/>
      <w:autoSpaceDN w:val="0"/>
      <w:adjustRightInd w:val="0"/>
      <w:spacing w:line="319" w:lineRule="exact"/>
      <w:ind w:firstLine="963"/>
    </w:pPr>
    <w:rPr>
      <w:sz w:val="24"/>
      <w:szCs w:val="24"/>
    </w:rPr>
  </w:style>
  <w:style w:type="character" w:customStyle="1" w:styleId="FontStyle15">
    <w:name w:val="Font Style15"/>
    <w:rsid w:val="00135094"/>
    <w:rPr>
      <w:rFonts w:ascii="Times New Roman" w:hAnsi="Times New Roman" w:cs="Times New Roman" w:hint="default"/>
      <w:b/>
      <w:bCs/>
      <w:color w:val="000000"/>
      <w:sz w:val="18"/>
      <w:szCs w:val="18"/>
    </w:rPr>
  </w:style>
  <w:style w:type="paragraph" w:customStyle="1" w:styleId="3f1">
    <w:name w:val="Абзац списка3"/>
    <w:basedOn w:val="a2"/>
    <w:rsid w:val="00D517A5"/>
    <w:pPr>
      <w:ind w:left="720"/>
    </w:pPr>
    <w:rPr>
      <w:rFonts w:eastAsia="Calibri"/>
    </w:rPr>
  </w:style>
  <w:style w:type="character" w:customStyle="1" w:styleId="ConsPlusNormal0">
    <w:name w:val="ConsPlusNormal Знак"/>
    <w:link w:val="ConsPlusNormal"/>
    <w:uiPriority w:val="99"/>
    <w:locked/>
    <w:rsid w:val="00D517A5"/>
    <w:rPr>
      <w:rFonts w:ascii="Arial" w:hAnsi="Arial" w:cs="Arial"/>
      <w:lang w:val="ru-RU" w:eastAsia="ru-RU" w:bidi="ar-SA"/>
    </w:rPr>
  </w:style>
  <w:style w:type="paragraph" w:customStyle="1" w:styleId="48">
    <w:name w:val="Абзац списка4"/>
    <w:basedOn w:val="a2"/>
    <w:rsid w:val="003324ED"/>
    <w:pPr>
      <w:ind w:left="720"/>
    </w:pPr>
    <w:rPr>
      <w:rFonts w:eastAsia="Calibri"/>
    </w:rPr>
  </w:style>
  <w:style w:type="paragraph" w:customStyle="1" w:styleId="2fd">
    <w:name w:val="заголовок 2"/>
    <w:basedOn w:val="a2"/>
    <w:next w:val="a2"/>
    <w:rsid w:val="00CC4788"/>
    <w:pPr>
      <w:keepNext/>
      <w:suppressAutoHyphens/>
      <w:autoSpaceDE w:val="0"/>
      <w:autoSpaceDN w:val="0"/>
      <w:ind w:firstLine="0"/>
      <w:jc w:val="center"/>
      <w:outlineLvl w:val="1"/>
    </w:pPr>
    <w:rPr>
      <w:sz w:val="24"/>
      <w:szCs w:val="24"/>
    </w:rPr>
  </w:style>
  <w:style w:type="character" w:customStyle="1" w:styleId="FontStyle27">
    <w:name w:val="Font Style27"/>
    <w:uiPriority w:val="99"/>
    <w:rsid w:val="0091752A"/>
    <w:rPr>
      <w:rFonts w:ascii="Times New Roman" w:hAnsi="Times New Roman" w:cs="Times New Roman" w:hint="default"/>
      <w:color w:val="000000"/>
      <w:sz w:val="26"/>
      <w:szCs w:val="26"/>
    </w:rPr>
  </w:style>
  <w:style w:type="paragraph" w:customStyle="1" w:styleId="59">
    <w:name w:val="Абзац списка5"/>
    <w:basedOn w:val="a2"/>
    <w:rsid w:val="00436BE3"/>
    <w:pPr>
      <w:ind w:left="720"/>
    </w:pPr>
    <w:rPr>
      <w:rFonts w:eastAsia="Calibri"/>
    </w:rPr>
  </w:style>
  <w:style w:type="paragraph" w:customStyle="1" w:styleId="3f2">
    <w:name w:val="Без интервала3"/>
    <w:rsid w:val="00AA0ED1"/>
    <w:pPr>
      <w:suppressAutoHyphens/>
    </w:pPr>
    <w:rPr>
      <w:rFonts w:ascii="Calibri" w:hAnsi="Calibri"/>
      <w:kern w:val="2"/>
      <w:sz w:val="22"/>
      <w:szCs w:val="22"/>
      <w:lang w:eastAsia="en-US"/>
    </w:rPr>
  </w:style>
  <w:style w:type="paragraph" w:customStyle="1" w:styleId="67">
    <w:name w:val="Абзац списка6"/>
    <w:basedOn w:val="a2"/>
    <w:rsid w:val="00AA0ED1"/>
    <w:pPr>
      <w:widowControl w:val="0"/>
      <w:suppressAutoHyphens/>
      <w:spacing w:after="200"/>
      <w:ind w:left="720" w:firstLine="0"/>
      <w:contextualSpacing/>
      <w:jc w:val="left"/>
    </w:pPr>
    <w:rPr>
      <w:rFonts w:eastAsia="Andale Sans UI"/>
      <w:kern w:val="2"/>
      <w:sz w:val="24"/>
      <w:szCs w:val="24"/>
    </w:rPr>
  </w:style>
  <w:style w:type="character" w:customStyle="1" w:styleId="FontStyle16">
    <w:name w:val="Font Style16"/>
    <w:uiPriority w:val="99"/>
    <w:rsid w:val="00846A47"/>
    <w:rPr>
      <w:rFonts w:ascii="Times New Roman" w:hAnsi="Times New Roman" w:cs="Times New Roman" w:hint="default"/>
      <w:b/>
      <w:bCs/>
      <w:color w:val="000000"/>
      <w:sz w:val="26"/>
      <w:szCs w:val="26"/>
    </w:rPr>
  </w:style>
  <w:style w:type="character" w:customStyle="1" w:styleId="FontStyle17">
    <w:name w:val="Font Style17"/>
    <w:uiPriority w:val="99"/>
    <w:rsid w:val="00846A47"/>
    <w:rPr>
      <w:rFonts w:ascii="Times New Roman" w:hAnsi="Times New Roman" w:cs="Times New Roman" w:hint="default"/>
      <w:color w:val="000000"/>
      <w:sz w:val="26"/>
      <w:szCs w:val="26"/>
    </w:rPr>
  </w:style>
  <w:style w:type="paragraph" w:customStyle="1" w:styleId="1240">
    <w:name w:val="124"/>
    <w:basedOn w:val="a2"/>
    <w:qFormat/>
    <w:rsid w:val="005672DA"/>
    <w:pPr>
      <w:ind w:firstLine="709"/>
    </w:pPr>
    <w:rPr>
      <w:szCs w:val="24"/>
      <w:lang w:eastAsia="en-US"/>
    </w:rPr>
  </w:style>
  <w:style w:type="character" w:customStyle="1" w:styleId="4Calibri22pt">
    <w:name w:val="Основной текст (4) + Calibri;22 pt"/>
    <w:rsid w:val="00BF77BA"/>
    <w:rPr>
      <w:rFonts w:ascii="Calibri" w:eastAsia="Calibri" w:hAnsi="Calibri" w:cs="Calibri"/>
      <w:sz w:val="44"/>
      <w:szCs w:val="44"/>
      <w:shd w:val="clear" w:color="auto" w:fill="FFFFFF"/>
    </w:rPr>
  </w:style>
  <w:style w:type="paragraph" w:customStyle="1" w:styleId="77">
    <w:name w:val="Абзац списка7"/>
    <w:basedOn w:val="a2"/>
    <w:rsid w:val="002B72D9"/>
    <w:pPr>
      <w:suppressAutoHyphens/>
      <w:spacing w:after="200" w:line="276" w:lineRule="auto"/>
      <w:ind w:left="720" w:firstLine="0"/>
      <w:jc w:val="left"/>
    </w:pPr>
    <w:rPr>
      <w:rFonts w:ascii="Calibri" w:eastAsia="SimSun" w:hAnsi="Calibri" w:cs="Calibri"/>
      <w:kern w:val="1"/>
      <w:sz w:val="22"/>
      <w:szCs w:val="22"/>
      <w:lang w:eastAsia="ar-SA"/>
    </w:rPr>
  </w:style>
  <w:style w:type="paragraph" w:customStyle="1" w:styleId="WW-Normal">
    <w:name w:val="WW-Normal"/>
    <w:basedOn w:val="a2"/>
    <w:rsid w:val="00A02316"/>
    <w:pPr>
      <w:suppressAutoHyphens/>
      <w:autoSpaceDE w:val="0"/>
      <w:ind w:firstLine="0"/>
      <w:jc w:val="left"/>
    </w:pPr>
    <w:rPr>
      <w:color w:val="000000"/>
      <w:sz w:val="24"/>
      <w:szCs w:val="24"/>
      <w:lang w:eastAsia="zh-CN" w:bidi="hi-IN"/>
    </w:rPr>
  </w:style>
  <w:style w:type="character" w:customStyle="1" w:styleId="affffff">
    <w:name w:val="Нет"/>
    <w:qFormat/>
    <w:rsid w:val="00C156D5"/>
  </w:style>
  <w:style w:type="paragraph" w:customStyle="1" w:styleId="----western">
    <w:name w:val="первая-строка-с-отступом-western"/>
    <w:basedOn w:val="a2"/>
    <w:rsid w:val="00435CD8"/>
    <w:pPr>
      <w:spacing w:before="100" w:beforeAutospacing="1" w:after="119"/>
      <w:ind w:firstLine="709"/>
    </w:pPr>
    <w:rPr>
      <w:b/>
      <w:szCs w:val="28"/>
    </w:rPr>
  </w:style>
  <w:style w:type="character" w:customStyle="1" w:styleId="17">
    <w:name w:val="Обычный1 Знак"/>
    <w:link w:val="16"/>
    <w:rsid w:val="00FA409A"/>
    <w:rPr>
      <w:rFonts w:eastAsia="SimSun" w:cs="Mangal"/>
      <w:kern w:val="2"/>
      <w:sz w:val="24"/>
      <w:szCs w:val="24"/>
      <w:lang w:val="ru-RU" w:eastAsia="zh-CN" w:bidi="hi-IN"/>
    </w:rPr>
  </w:style>
  <w:style w:type="character" w:customStyle="1" w:styleId="bumpedfont157">
    <w:name w:val="bumpedfont157"/>
    <w:rsid w:val="008D0B4C"/>
    <w:rPr>
      <w:sz w:val="36"/>
      <w:szCs w:val="36"/>
    </w:rPr>
  </w:style>
  <w:style w:type="paragraph" w:styleId="2fe">
    <w:name w:val="toc 2"/>
    <w:basedOn w:val="a2"/>
    <w:next w:val="a2"/>
    <w:link w:val="2ff"/>
    <w:uiPriority w:val="39"/>
    <w:rsid w:val="007E2367"/>
    <w:pPr>
      <w:ind w:left="200" w:firstLine="0"/>
      <w:jc w:val="left"/>
    </w:pPr>
    <w:rPr>
      <w:rFonts w:ascii="XO Thames" w:hAnsi="XO Thames"/>
      <w:color w:val="000000"/>
    </w:rPr>
  </w:style>
  <w:style w:type="character" w:customStyle="1" w:styleId="2ff">
    <w:name w:val="Оглавление 2 Знак"/>
    <w:link w:val="2fe"/>
    <w:uiPriority w:val="39"/>
    <w:rsid w:val="007E2367"/>
    <w:rPr>
      <w:rFonts w:ascii="XO Thames" w:hAnsi="XO Thames"/>
      <w:color w:val="000000"/>
      <w:sz w:val="28"/>
    </w:rPr>
  </w:style>
  <w:style w:type="paragraph" w:styleId="49">
    <w:name w:val="toc 4"/>
    <w:basedOn w:val="a2"/>
    <w:next w:val="a2"/>
    <w:link w:val="4a"/>
    <w:uiPriority w:val="39"/>
    <w:rsid w:val="007E2367"/>
    <w:pPr>
      <w:ind w:left="600" w:firstLine="0"/>
      <w:jc w:val="left"/>
    </w:pPr>
    <w:rPr>
      <w:rFonts w:ascii="XO Thames" w:hAnsi="XO Thames"/>
      <w:color w:val="000000"/>
    </w:rPr>
  </w:style>
  <w:style w:type="character" w:customStyle="1" w:styleId="4a">
    <w:name w:val="Оглавление 4 Знак"/>
    <w:link w:val="49"/>
    <w:uiPriority w:val="39"/>
    <w:rsid w:val="007E2367"/>
    <w:rPr>
      <w:rFonts w:ascii="XO Thames" w:hAnsi="XO Thames"/>
      <w:color w:val="000000"/>
      <w:sz w:val="28"/>
    </w:rPr>
  </w:style>
  <w:style w:type="paragraph" w:styleId="68">
    <w:name w:val="toc 6"/>
    <w:basedOn w:val="a2"/>
    <w:next w:val="a2"/>
    <w:link w:val="69"/>
    <w:uiPriority w:val="39"/>
    <w:rsid w:val="007E2367"/>
    <w:pPr>
      <w:ind w:left="1000" w:firstLine="0"/>
      <w:jc w:val="left"/>
    </w:pPr>
    <w:rPr>
      <w:rFonts w:ascii="XO Thames" w:hAnsi="XO Thames"/>
      <w:color w:val="000000"/>
    </w:rPr>
  </w:style>
  <w:style w:type="character" w:customStyle="1" w:styleId="69">
    <w:name w:val="Оглавление 6 Знак"/>
    <w:link w:val="68"/>
    <w:uiPriority w:val="39"/>
    <w:rsid w:val="007E2367"/>
    <w:rPr>
      <w:rFonts w:ascii="XO Thames" w:hAnsi="XO Thames"/>
      <w:color w:val="000000"/>
      <w:sz w:val="28"/>
    </w:rPr>
  </w:style>
  <w:style w:type="paragraph" w:customStyle="1" w:styleId="1ffd">
    <w:name w:val="Замещающий текст1"/>
    <w:link w:val="affffff0"/>
    <w:rsid w:val="007E2367"/>
    <w:rPr>
      <w:color w:val="808080"/>
    </w:rPr>
  </w:style>
  <w:style w:type="character" w:styleId="affffff0">
    <w:name w:val="Placeholder Text"/>
    <w:link w:val="1ffd"/>
    <w:rsid w:val="007E2367"/>
    <w:rPr>
      <w:color w:val="808080"/>
    </w:rPr>
  </w:style>
  <w:style w:type="paragraph" w:customStyle="1" w:styleId="1ffe">
    <w:name w:val="Гиперссылка1"/>
    <w:rsid w:val="007E2367"/>
    <w:rPr>
      <w:color w:val="0000FF"/>
      <w:u w:val="single"/>
    </w:rPr>
  </w:style>
  <w:style w:type="paragraph" w:styleId="78">
    <w:name w:val="toc 7"/>
    <w:basedOn w:val="a2"/>
    <w:next w:val="a2"/>
    <w:link w:val="79"/>
    <w:uiPriority w:val="39"/>
    <w:rsid w:val="007E2367"/>
    <w:pPr>
      <w:ind w:left="1200" w:firstLine="0"/>
      <w:jc w:val="left"/>
    </w:pPr>
    <w:rPr>
      <w:rFonts w:ascii="XO Thames" w:hAnsi="XO Thames"/>
      <w:color w:val="000000"/>
    </w:rPr>
  </w:style>
  <w:style w:type="character" w:customStyle="1" w:styleId="79">
    <w:name w:val="Оглавление 7 Знак"/>
    <w:link w:val="78"/>
    <w:uiPriority w:val="39"/>
    <w:rsid w:val="007E2367"/>
    <w:rPr>
      <w:rFonts w:ascii="XO Thames" w:hAnsi="XO Thames"/>
      <w:color w:val="000000"/>
      <w:sz w:val="28"/>
    </w:rPr>
  </w:style>
  <w:style w:type="paragraph" w:customStyle="1" w:styleId="Endnote">
    <w:name w:val="Endnote"/>
    <w:rsid w:val="007E2367"/>
    <w:pPr>
      <w:ind w:firstLine="851"/>
      <w:jc w:val="both"/>
    </w:pPr>
    <w:rPr>
      <w:rFonts w:ascii="XO Thames" w:hAnsi="XO Thames"/>
      <w:color w:val="000000"/>
      <w:sz w:val="22"/>
    </w:rPr>
  </w:style>
  <w:style w:type="paragraph" w:customStyle="1" w:styleId="1fff">
    <w:name w:val="Номер страницы1"/>
    <w:rsid w:val="007E2367"/>
    <w:rPr>
      <w:color w:val="000000"/>
    </w:rPr>
  </w:style>
  <w:style w:type="paragraph" w:styleId="3f3">
    <w:name w:val="toc 3"/>
    <w:basedOn w:val="a2"/>
    <w:next w:val="a2"/>
    <w:link w:val="3f4"/>
    <w:uiPriority w:val="39"/>
    <w:rsid w:val="007E2367"/>
    <w:pPr>
      <w:ind w:left="400" w:firstLine="0"/>
      <w:jc w:val="left"/>
    </w:pPr>
    <w:rPr>
      <w:rFonts w:ascii="XO Thames" w:hAnsi="XO Thames"/>
      <w:color w:val="000000"/>
    </w:rPr>
  </w:style>
  <w:style w:type="character" w:customStyle="1" w:styleId="3f4">
    <w:name w:val="Оглавление 3 Знак"/>
    <w:link w:val="3f3"/>
    <w:uiPriority w:val="39"/>
    <w:rsid w:val="007E2367"/>
    <w:rPr>
      <w:rFonts w:ascii="XO Thames" w:hAnsi="XO Thames"/>
      <w:color w:val="000000"/>
      <w:sz w:val="28"/>
    </w:rPr>
  </w:style>
  <w:style w:type="character" w:customStyle="1" w:styleId="af4">
    <w:name w:val="Абзац списка Знак"/>
    <w:link w:val="af3"/>
    <w:rsid w:val="007E2367"/>
    <w:rPr>
      <w:rFonts w:ascii="Calibri" w:hAnsi="Calibri"/>
      <w:sz w:val="22"/>
      <w:szCs w:val="22"/>
      <w:lang w:eastAsia="en-US"/>
    </w:rPr>
  </w:style>
  <w:style w:type="character" w:customStyle="1" w:styleId="510">
    <w:name w:val="Заголовок 5 Знак1"/>
    <w:uiPriority w:val="9"/>
    <w:rsid w:val="007E2367"/>
    <w:rPr>
      <w:rFonts w:ascii="XO Thames" w:hAnsi="XO Thames"/>
      <w:b/>
      <w:sz w:val="22"/>
    </w:rPr>
  </w:style>
  <w:style w:type="paragraph" w:customStyle="1" w:styleId="21">
    <w:name w:val="Гиперссылка2"/>
    <w:link w:val="ae"/>
    <w:rsid w:val="007E2367"/>
    <w:rPr>
      <w:color w:val="0000FF"/>
      <w:u w:val="single"/>
    </w:rPr>
  </w:style>
  <w:style w:type="paragraph" w:customStyle="1" w:styleId="Footnote">
    <w:name w:val="Footnote"/>
    <w:rsid w:val="007E2367"/>
    <w:pPr>
      <w:ind w:firstLine="851"/>
      <w:jc w:val="both"/>
    </w:pPr>
    <w:rPr>
      <w:rFonts w:ascii="XO Thames" w:hAnsi="XO Thames"/>
      <w:color w:val="000000"/>
      <w:sz w:val="22"/>
    </w:rPr>
  </w:style>
  <w:style w:type="character" w:customStyle="1" w:styleId="1ff0">
    <w:name w:val="Оглавление 1 Знак"/>
    <w:link w:val="1ff"/>
    <w:uiPriority w:val="39"/>
    <w:rsid w:val="007E2367"/>
    <w:rPr>
      <w:rFonts w:ascii="Arial" w:hAnsi="Arial" w:cs="Arial"/>
      <w:b/>
      <w:bCs/>
      <w:caps/>
      <w:sz w:val="22"/>
      <w:szCs w:val="22"/>
      <w:lang w:eastAsia="en-US"/>
    </w:rPr>
  </w:style>
  <w:style w:type="paragraph" w:customStyle="1" w:styleId="HeaderandFooter">
    <w:name w:val="Header and Footer"/>
    <w:rsid w:val="007E2367"/>
    <w:pPr>
      <w:jc w:val="both"/>
    </w:pPr>
    <w:rPr>
      <w:rFonts w:ascii="XO Thames" w:hAnsi="XO Thames"/>
      <w:color w:val="000000"/>
    </w:rPr>
  </w:style>
  <w:style w:type="paragraph" w:styleId="97">
    <w:name w:val="toc 9"/>
    <w:basedOn w:val="a2"/>
    <w:next w:val="a2"/>
    <w:link w:val="98"/>
    <w:uiPriority w:val="39"/>
    <w:rsid w:val="007E2367"/>
    <w:pPr>
      <w:ind w:left="1600" w:firstLine="0"/>
      <w:jc w:val="left"/>
    </w:pPr>
    <w:rPr>
      <w:rFonts w:ascii="XO Thames" w:hAnsi="XO Thames"/>
      <w:color w:val="000000"/>
    </w:rPr>
  </w:style>
  <w:style w:type="character" w:customStyle="1" w:styleId="98">
    <w:name w:val="Оглавление 9 Знак"/>
    <w:link w:val="97"/>
    <w:uiPriority w:val="39"/>
    <w:rsid w:val="007E2367"/>
    <w:rPr>
      <w:rFonts w:ascii="XO Thames" w:hAnsi="XO Thames"/>
      <w:color w:val="000000"/>
      <w:sz w:val="28"/>
    </w:rPr>
  </w:style>
  <w:style w:type="paragraph" w:styleId="87">
    <w:name w:val="toc 8"/>
    <w:basedOn w:val="a2"/>
    <w:next w:val="a2"/>
    <w:link w:val="88"/>
    <w:uiPriority w:val="39"/>
    <w:rsid w:val="007E2367"/>
    <w:pPr>
      <w:ind w:left="1400" w:firstLine="0"/>
      <w:jc w:val="left"/>
    </w:pPr>
    <w:rPr>
      <w:rFonts w:ascii="XO Thames" w:hAnsi="XO Thames"/>
      <w:color w:val="000000"/>
    </w:rPr>
  </w:style>
  <w:style w:type="character" w:customStyle="1" w:styleId="88">
    <w:name w:val="Оглавление 8 Знак"/>
    <w:link w:val="87"/>
    <w:uiPriority w:val="39"/>
    <w:rsid w:val="007E2367"/>
    <w:rPr>
      <w:rFonts w:ascii="XO Thames" w:hAnsi="XO Thames"/>
      <w:color w:val="000000"/>
      <w:sz w:val="28"/>
    </w:rPr>
  </w:style>
  <w:style w:type="character" w:customStyle="1" w:styleId="56">
    <w:name w:val="Оглавление 5 Знак"/>
    <w:link w:val="55"/>
    <w:uiPriority w:val="39"/>
    <w:rsid w:val="007E2367"/>
    <w:rPr>
      <w:rFonts w:ascii="Calibri" w:hAnsi="Calibri"/>
      <w:lang w:eastAsia="en-US"/>
    </w:rPr>
  </w:style>
  <w:style w:type="character" w:customStyle="1" w:styleId="2ff0">
    <w:name w:val="Заголовок №2_"/>
    <w:link w:val="2ff1"/>
    <w:rsid w:val="00AC2380"/>
    <w:rPr>
      <w:b/>
      <w:bCs/>
      <w:sz w:val="28"/>
      <w:szCs w:val="28"/>
      <w:shd w:val="clear" w:color="auto" w:fill="FFFFFF"/>
    </w:rPr>
  </w:style>
  <w:style w:type="paragraph" w:customStyle="1" w:styleId="2ff1">
    <w:name w:val="Заголовок №2"/>
    <w:basedOn w:val="a2"/>
    <w:link w:val="2ff0"/>
    <w:rsid w:val="00AC2380"/>
    <w:pPr>
      <w:widowControl w:val="0"/>
      <w:shd w:val="clear" w:color="auto" w:fill="FFFFFF"/>
      <w:spacing w:after="420" w:line="0" w:lineRule="atLeast"/>
      <w:ind w:hanging="1760"/>
      <w:jc w:val="center"/>
      <w:outlineLvl w:val="1"/>
    </w:pPr>
    <w:rPr>
      <w:b/>
      <w:bCs/>
      <w:szCs w:val="28"/>
    </w:rPr>
  </w:style>
  <w:style w:type="paragraph" w:customStyle="1" w:styleId="a0">
    <w:name w:val="ГОЧС"/>
    <w:basedOn w:val="1"/>
    <w:qFormat/>
    <w:rsid w:val="004C41B8"/>
    <w:pPr>
      <w:keepNext w:val="0"/>
      <w:numPr>
        <w:numId w:val="29"/>
      </w:numPr>
      <w:autoSpaceDE w:val="0"/>
      <w:autoSpaceDN w:val="0"/>
      <w:adjustRightInd w:val="0"/>
      <w:spacing w:before="0" w:after="0"/>
      <w:jc w:val="both"/>
    </w:pPr>
    <w:rPr>
      <w:b w:val="0"/>
      <w:bCs/>
      <w:kern w:val="32"/>
      <w:sz w:val="28"/>
      <w:szCs w:val="28"/>
      <w:lang w:eastAsia="ru-RU"/>
    </w:rPr>
  </w:style>
  <w:style w:type="paragraph" w:customStyle="1" w:styleId="Standard">
    <w:name w:val="Standard"/>
    <w:rsid w:val="00087628"/>
    <w:pPr>
      <w:widowControl w:val="0"/>
    </w:pPr>
    <w:rPr>
      <w:color w:val="000000"/>
    </w:rPr>
  </w:style>
  <w:style w:type="character" w:customStyle="1" w:styleId="afa">
    <w:name w:val="Обычный (веб) Знак"/>
    <w:link w:val="af9"/>
    <w:uiPriority w:val="99"/>
    <w:rsid w:val="00087628"/>
    <w:rPr>
      <w:sz w:val="24"/>
      <w:szCs w:val="24"/>
      <w:lang w:eastAsia="en-US"/>
    </w:rPr>
  </w:style>
  <w:style w:type="paragraph" w:customStyle="1" w:styleId="affffff1">
    <w:name w:val="Знак Знак Знак"/>
    <w:basedOn w:val="a2"/>
    <w:rsid w:val="00087628"/>
    <w:pPr>
      <w:widowControl w:val="0"/>
      <w:adjustRightInd w:val="0"/>
      <w:spacing w:after="160" w:line="240" w:lineRule="exact"/>
      <w:ind w:firstLine="0"/>
      <w:jc w:val="right"/>
    </w:pPr>
    <w:rPr>
      <w:sz w:val="20"/>
      <w:lang w:val="en-GB" w:eastAsia="en-US"/>
    </w:rPr>
  </w:style>
  <w:style w:type="paragraph" w:customStyle="1" w:styleId="5a">
    <w:name w:val="Гиперссылка5"/>
    <w:rsid w:val="00087628"/>
    <w:pPr>
      <w:widowControl w:val="0"/>
    </w:pPr>
    <w:rPr>
      <w:color w:val="0000FF"/>
      <w:u w:val="single"/>
    </w:rPr>
  </w:style>
  <w:style w:type="paragraph" w:customStyle="1" w:styleId="affffff2">
    <w:name w:val="Îáû÷íûé"/>
    <w:rsid w:val="00087628"/>
    <w:rPr>
      <w:lang w:val="en-US"/>
    </w:rPr>
  </w:style>
  <w:style w:type="paragraph" w:customStyle="1" w:styleId="affffff3">
    <w:name w:val="Комментарий"/>
    <w:basedOn w:val="a2"/>
    <w:next w:val="a2"/>
    <w:rsid w:val="00087628"/>
    <w:pPr>
      <w:widowControl w:val="0"/>
      <w:autoSpaceDE w:val="0"/>
      <w:autoSpaceDN w:val="0"/>
      <w:adjustRightInd w:val="0"/>
      <w:ind w:left="170" w:firstLine="0"/>
    </w:pPr>
    <w:rPr>
      <w:rFonts w:ascii="Arial" w:hAnsi="Arial" w:cs="Arial"/>
      <w:i/>
      <w:iCs/>
      <w:color w:val="800080"/>
      <w:szCs w:val="28"/>
    </w:rPr>
  </w:style>
  <w:style w:type="paragraph" w:customStyle="1" w:styleId="stposh">
    <w:name w:val="stposh"/>
    <w:basedOn w:val="a2"/>
    <w:rsid w:val="00087628"/>
    <w:pPr>
      <w:spacing w:before="100" w:beforeAutospacing="1" w:after="100" w:afterAutospacing="1"/>
      <w:ind w:firstLine="0"/>
      <w:jc w:val="left"/>
    </w:pPr>
    <w:rPr>
      <w:sz w:val="24"/>
      <w:szCs w:val="24"/>
    </w:rPr>
  </w:style>
  <w:style w:type="character" w:customStyle="1" w:styleId="fontstyle01">
    <w:name w:val="fontstyle01"/>
    <w:rsid w:val="00087628"/>
    <w:rPr>
      <w:rFonts w:ascii="Times New Roman" w:hAnsi="Times New Roman" w:cs="Times New Roman" w:hint="default"/>
      <w:b w:val="0"/>
      <w:bCs w:val="0"/>
      <w:i w:val="0"/>
      <w:iCs w:val="0"/>
      <w:color w:val="000000"/>
      <w:sz w:val="28"/>
      <w:szCs w:val="28"/>
    </w:rPr>
  </w:style>
  <w:style w:type="character" w:customStyle="1" w:styleId="Standard3">
    <w:name w:val="Standard3"/>
    <w:link w:val="Standard2"/>
    <w:qFormat/>
    <w:rsid w:val="00087628"/>
    <w:rPr>
      <w:color w:val="000000"/>
    </w:rPr>
  </w:style>
  <w:style w:type="paragraph" w:customStyle="1" w:styleId="Standard2">
    <w:name w:val="Standard2"/>
    <w:link w:val="Standard3"/>
    <w:qFormat/>
    <w:rsid w:val="00087628"/>
    <w:pPr>
      <w:widowControl w:val="0"/>
    </w:pPr>
    <w:rPr>
      <w:color w:val="000000"/>
    </w:rPr>
  </w:style>
  <w:style w:type="character" w:customStyle="1" w:styleId="1140">
    <w:name w:val="Обычный114"/>
    <w:link w:val="1130"/>
    <w:qFormat/>
    <w:rsid w:val="00087628"/>
    <w:rPr>
      <w:color w:val="000000"/>
    </w:rPr>
  </w:style>
  <w:style w:type="paragraph" w:customStyle="1" w:styleId="1130">
    <w:name w:val="Обычный113"/>
    <w:link w:val="1140"/>
    <w:qFormat/>
    <w:rsid w:val="00087628"/>
    <w:pPr>
      <w:widowControl w:val="0"/>
    </w:pPr>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qFormat="1"/>
    <w:lsdException w:name="caption" w:uiPriority="0" w:qFormat="1"/>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2" w:uiPriority="0"/>
    <w:lsdException w:name="Body Text 3" w:uiPriority="0"/>
    <w:lsdException w:name="Body Text Indent 2" w:uiPriority="0" w:qFormat="1"/>
    <w:lsdException w:name="Body Text Inden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qFormat="1"/>
    <w:lsdException w:name="HTML Preformatted" w:uiPriority="0"/>
    <w:lsdException w:name="annotation subject" w:uiPriority="0"/>
    <w:lsdException w:name="Balloon Text" w:uiPriority="0"/>
    <w:lsdException w:name="Table Grid" w:semiHidden="0" w:uiPriority="0" w:unhideWhenUsed="0"/>
    <w:lsdException w:name="Placeholder Text" w:uiPriority="0"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39" w:qFormat="1"/>
  </w:latentStyles>
  <w:style w:type="paragraph" w:default="1" w:styleId="a2">
    <w:name w:val="Normal"/>
    <w:qFormat/>
    <w:rsid w:val="00B43835"/>
    <w:pPr>
      <w:ind w:firstLine="567"/>
      <w:jc w:val="both"/>
    </w:pPr>
    <w:rPr>
      <w:sz w:val="28"/>
    </w:rPr>
  </w:style>
  <w:style w:type="paragraph" w:styleId="1">
    <w:name w:val="heading 1"/>
    <w:basedOn w:val="a2"/>
    <w:next w:val="a2"/>
    <w:link w:val="10"/>
    <w:uiPriority w:val="9"/>
    <w:qFormat/>
    <w:rsid w:val="00787217"/>
    <w:pPr>
      <w:keepNext/>
      <w:spacing w:before="240" w:after="60"/>
      <w:ind w:firstLine="0"/>
      <w:jc w:val="center"/>
      <w:outlineLvl w:val="0"/>
    </w:pPr>
    <w:rPr>
      <w:b/>
      <w:kern w:val="28"/>
      <w:sz w:val="36"/>
      <w:lang w:val="x-none" w:eastAsia="x-none"/>
    </w:rPr>
  </w:style>
  <w:style w:type="paragraph" w:styleId="2">
    <w:name w:val="heading 2"/>
    <w:basedOn w:val="a2"/>
    <w:next w:val="a2"/>
    <w:link w:val="20"/>
    <w:uiPriority w:val="9"/>
    <w:qFormat/>
    <w:rsid w:val="00787217"/>
    <w:pPr>
      <w:keepNext/>
      <w:spacing w:before="120" w:after="60"/>
      <w:ind w:firstLine="0"/>
      <w:jc w:val="center"/>
      <w:outlineLvl w:val="1"/>
    </w:pPr>
    <w:rPr>
      <w:rFonts w:ascii="Arial" w:hAnsi="Arial"/>
      <w:b/>
      <w:sz w:val="32"/>
      <w:lang w:val="x-none" w:eastAsia="x-none"/>
    </w:rPr>
  </w:style>
  <w:style w:type="paragraph" w:styleId="3">
    <w:name w:val="heading 3"/>
    <w:aliases w:val="Знак2 Знак"/>
    <w:basedOn w:val="a2"/>
    <w:next w:val="a2"/>
    <w:link w:val="30"/>
    <w:uiPriority w:val="9"/>
    <w:qFormat/>
    <w:rsid w:val="00787217"/>
    <w:pPr>
      <w:keepNext/>
      <w:spacing w:before="120" w:after="60"/>
      <w:outlineLvl w:val="2"/>
    </w:pPr>
    <w:rPr>
      <w:rFonts w:ascii="Arial" w:hAnsi="Arial"/>
      <w:b/>
      <w:i/>
      <w:lang w:val="x-none" w:eastAsia="x-none"/>
    </w:rPr>
  </w:style>
  <w:style w:type="paragraph" w:styleId="4">
    <w:name w:val="heading 4"/>
    <w:basedOn w:val="a2"/>
    <w:next w:val="a2"/>
    <w:link w:val="40"/>
    <w:uiPriority w:val="9"/>
    <w:unhideWhenUsed/>
    <w:qFormat/>
    <w:rsid w:val="00EC0786"/>
    <w:pPr>
      <w:keepNext/>
      <w:keepLines/>
      <w:widowControl w:val="0"/>
      <w:tabs>
        <w:tab w:val="num" w:pos="2880"/>
      </w:tabs>
      <w:suppressAutoHyphens/>
      <w:spacing w:before="200" w:line="276" w:lineRule="auto"/>
      <w:ind w:left="2880" w:hanging="360"/>
      <w:jc w:val="left"/>
      <w:outlineLvl w:val="3"/>
    </w:pPr>
    <w:rPr>
      <w:rFonts w:ascii="Cambria" w:hAnsi="Cambria"/>
      <w:b/>
      <w:bCs/>
      <w:i/>
      <w:iCs/>
      <w:color w:val="4F81BD"/>
      <w:kern w:val="2"/>
      <w:sz w:val="22"/>
      <w:szCs w:val="22"/>
      <w:lang w:val="x-none" w:eastAsia="zh-CN"/>
    </w:rPr>
  </w:style>
  <w:style w:type="paragraph" w:styleId="5">
    <w:name w:val="heading 5"/>
    <w:basedOn w:val="a2"/>
    <w:next w:val="a2"/>
    <w:link w:val="50"/>
    <w:uiPriority w:val="9"/>
    <w:unhideWhenUsed/>
    <w:qFormat/>
    <w:rsid w:val="00EC0786"/>
    <w:pPr>
      <w:keepNext/>
      <w:keepLines/>
      <w:widowControl w:val="0"/>
      <w:tabs>
        <w:tab w:val="num" w:pos="3600"/>
      </w:tabs>
      <w:suppressAutoHyphens/>
      <w:spacing w:before="200" w:line="276" w:lineRule="auto"/>
      <w:ind w:left="3600" w:hanging="360"/>
      <w:jc w:val="left"/>
      <w:outlineLvl w:val="4"/>
    </w:pPr>
    <w:rPr>
      <w:rFonts w:ascii="Cambria" w:hAnsi="Cambria"/>
      <w:color w:val="243F60"/>
      <w:kern w:val="2"/>
      <w:sz w:val="22"/>
      <w:szCs w:val="22"/>
      <w:lang w:val="x-none" w:eastAsia="zh-CN"/>
    </w:rPr>
  </w:style>
  <w:style w:type="paragraph" w:styleId="6">
    <w:name w:val="heading 6"/>
    <w:basedOn w:val="a2"/>
    <w:next w:val="a2"/>
    <w:link w:val="60"/>
    <w:uiPriority w:val="9"/>
    <w:unhideWhenUsed/>
    <w:qFormat/>
    <w:rsid w:val="00EC0786"/>
    <w:pPr>
      <w:keepNext/>
      <w:keepLines/>
      <w:widowControl w:val="0"/>
      <w:tabs>
        <w:tab w:val="num" w:pos="4320"/>
      </w:tabs>
      <w:suppressAutoHyphens/>
      <w:spacing w:before="200" w:line="276" w:lineRule="auto"/>
      <w:ind w:left="4320" w:hanging="360"/>
      <w:jc w:val="left"/>
      <w:outlineLvl w:val="5"/>
    </w:pPr>
    <w:rPr>
      <w:rFonts w:ascii="Cambria" w:hAnsi="Cambria"/>
      <w:i/>
      <w:iCs/>
      <w:color w:val="243F60"/>
      <w:kern w:val="2"/>
      <w:sz w:val="22"/>
      <w:szCs w:val="22"/>
      <w:lang w:val="x-none" w:eastAsia="zh-CN"/>
    </w:rPr>
  </w:style>
  <w:style w:type="paragraph" w:styleId="7">
    <w:name w:val="heading 7"/>
    <w:basedOn w:val="a2"/>
    <w:next w:val="a2"/>
    <w:link w:val="70"/>
    <w:uiPriority w:val="9"/>
    <w:unhideWhenUsed/>
    <w:qFormat/>
    <w:rsid w:val="00EC0786"/>
    <w:pPr>
      <w:keepNext/>
      <w:keepLines/>
      <w:widowControl w:val="0"/>
      <w:tabs>
        <w:tab w:val="num" w:pos="5040"/>
      </w:tabs>
      <w:suppressAutoHyphens/>
      <w:spacing w:before="200" w:line="276" w:lineRule="auto"/>
      <w:ind w:left="5040" w:hanging="360"/>
      <w:jc w:val="left"/>
      <w:outlineLvl w:val="6"/>
    </w:pPr>
    <w:rPr>
      <w:rFonts w:ascii="Cambria" w:hAnsi="Cambria"/>
      <w:i/>
      <w:iCs/>
      <w:color w:val="404040"/>
      <w:kern w:val="2"/>
      <w:sz w:val="22"/>
      <w:szCs w:val="22"/>
      <w:lang w:val="x-none" w:eastAsia="zh-CN"/>
    </w:rPr>
  </w:style>
  <w:style w:type="paragraph" w:styleId="8">
    <w:name w:val="heading 8"/>
    <w:basedOn w:val="a2"/>
    <w:next w:val="a2"/>
    <w:link w:val="80"/>
    <w:uiPriority w:val="9"/>
    <w:unhideWhenUsed/>
    <w:qFormat/>
    <w:rsid w:val="00EC0786"/>
    <w:pPr>
      <w:keepNext/>
      <w:keepLines/>
      <w:widowControl w:val="0"/>
      <w:tabs>
        <w:tab w:val="num" w:pos="5760"/>
      </w:tabs>
      <w:suppressAutoHyphens/>
      <w:spacing w:before="200" w:line="276" w:lineRule="auto"/>
      <w:ind w:left="5760" w:hanging="360"/>
      <w:jc w:val="left"/>
      <w:outlineLvl w:val="7"/>
    </w:pPr>
    <w:rPr>
      <w:rFonts w:ascii="Cambria" w:hAnsi="Cambria"/>
      <w:color w:val="404040"/>
      <w:kern w:val="2"/>
      <w:sz w:val="20"/>
      <w:lang w:val="x-none" w:eastAsia="zh-CN"/>
    </w:rPr>
  </w:style>
  <w:style w:type="paragraph" w:styleId="9">
    <w:name w:val="heading 9"/>
    <w:basedOn w:val="a2"/>
    <w:next w:val="a2"/>
    <w:link w:val="90"/>
    <w:uiPriority w:val="9"/>
    <w:unhideWhenUsed/>
    <w:qFormat/>
    <w:rsid w:val="003945F4"/>
    <w:pPr>
      <w:keepNext/>
      <w:ind w:right="-263"/>
      <w:jc w:val="center"/>
      <w:outlineLvl w:val="8"/>
    </w:pPr>
    <w:rPr>
      <w:b/>
      <w:bCs/>
      <w:sz w:val="24"/>
      <w:szCs w:val="24"/>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link w:val="1"/>
    <w:uiPriority w:val="9"/>
    <w:locked/>
    <w:rsid w:val="001764BC"/>
    <w:rPr>
      <w:rFonts w:cs="Times New Roman"/>
      <w:b/>
      <w:kern w:val="28"/>
      <w:sz w:val="36"/>
    </w:rPr>
  </w:style>
  <w:style w:type="character" w:customStyle="1" w:styleId="20">
    <w:name w:val="Заголовок 2 Знак"/>
    <w:link w:val="2"/>
    <w:uiPriority w:val="9"/>
    <w:locked/>
    <w:rsid w:val="00F1644B"/>
    <w:rPr>
      <w:rFonts w:ascii="Arial" w:hAnsi="Arial" w:cs="Times New Roman"/>
      <w:b/>
      <w:sz w:val="32"/>
    </w:rPr>
  </w:style>
  <w:style w:type="character" w:customStyle="1" w:styleId="30">
    <w:name w:val="Заголовок 3 Знак"/>
    <w:aliases w:val="Знак2 Знак Знак1"/>
    <w:link w:val="3"/>
    <w:uiPriority w:val="9"/>
    <w:locked/>
    <w:rsid w:val="00EC0786"/>
    <w:rPr>
      <w:rFonts w:ascii="Arial" w:hAnsi="Arial" w:cs="Times New Roman"/>
      <w:b/>
      <w:i/>
      <w:sz w:val="28"/>
    </w:rPr>
  </w:style>
  <w:style w:type="character" w:customStyle="1" w:styleId="40">
    <w:name w:val="Заголовок 4 Знак"/>
    <w:link w:val="4"/>
    <w:uiPriority w:val="9"/>
    <w:locked/>
    <w:rsid w:val="00EC0786"/>
    <w:rPr>
      <w:rFonts w:ascii="Cambria" w:hAnsi="Cambria" w:cs="Cambria"/>
      <w:b/>
      <w:bCs/>
      <w:i/>
      <w:iCs/>
      <w:color w:val="4F81BD"/>
      <w:kern w:val="2"/>
      <w:sz w:val="22"/>
      <w:szCs w:val="22"/>
      <w:lang w:eastAsia="zh-CN"/>
    </w:rPr>
  </w:style>
  <w:style w:type="character" w:customStyle="1" w:styleId="50">
    <w:name w:val="Заголовок 5 Знак"/>
    <w:link w:val="5"/>
    <w:locked/>
    <w:rsid w:val="00EC0786"/>
    <w:rPr>
      <w:rFonts w:ascii="Cambria" w:hAnsi="Cambria" w:cs="Cambria"/>
      <w:color w:val="243F60"/>
      <w:kern w:val="2"/>
      <w:sz w:val="22"/>
      <w:szCs w:val="22"/>
      <w:lang w:eastAsia="zh-CN"/>
    </w:rPr>
  </w:style>
  <w:style w:type="character" w:customStyle="1" w:styleId="60">
    <w:name w:val="Заголовок 6 Знак"/>
    <w:link w:val="6"/>
    <w:uiPriority w:val="9"/>
    <w:locked/>
    <w:rsid w:val="00EC0786"/>
    <w:rPr>
      <w:rFonts w:ascii="Cambria" w:hAnsi="Cambria" w:cs="Cambria"/>
      <w:i/>
      <w:iCs/>
      <w:color w:val="243F60"/>
      <w:kern w:val="2"/>
      <w:sz w:val="22"/>
      <w:szCs w:val="22"/>
      <w:lang w:eastAsia="zh-CN"/>
    </w:rPr>
  </w:style>
  <w:style w:type="character" w:customStyle="1" w:styleId="70">
    <w:name w:val="Заголовок 7 Знак"/>
    <w:link w:val="7"/>
    <w:uiPriority w:val="9"/>
    <w:locked/>
    <w:rsid w:val="00EC0786"/>
    <w:rPr>
      <w:rFonts w:ascii="Cambria" w:hAnsi="Cambria" w:cs="Cambria"/>
      <w:i/>
      <w:iCs/>
      <w:color w:val="404040"/>
      <w:kern w:val="2"/>
      <w:sz w:val="22"/>
      <w:szCs w:val="22"/>
      <w:lang w:eastAsia="zh-CN"/>
    </w:rPr>
  </w:style>
  <w:style w:type="character" w:customStyle="1" w:styleId="80">
    <w:name w:val="Заголовок 8 Знак"/>
    <w:link w:val="8"/>
    <w:uiPriority w:val="9"/>
    <w:locked/>
    <w:rsid w:val="00EC0786"/>
    <w:rPr>
      <w:rFonts w:ascii="Cambria" w:hAnsi="Cambria" w:cs="Cambria"/>
      <w:color w:val="404040"/>
      <w:kern w:val="2"/>
      <w:lang w:eastAsia="zh-CN"/>
    </w:rPr>
  </w:style>
  <w:style w:type="character" w:customStyle="1" w:styleId="90">
    <w:name w:val="Заголовок 9 Знак"/>
    <w:link w:val="9"/>
    <w:uiPriority w:val="9"/>
    <w:locked/>
    <w:rsid w:val="003945F4"/>
    <w:rPr>
      <w:rFonts w:cs="Times New Roman"/>
      <w:b/>
      <w:bCs/>
      <w:sz w:val="24"/>
      <w:szCs w:val="24"/>
    </w:rPr>
  </w:style>
  <w:style w:type="paragraph" w:styleId="a6">
    <w:name w:val="header"/>
    <w:aliases w:val="ВерхКолонтитул,ВерхКолонтитул1,ВерхКолонтитул2,ВерхКолонтитул3,ВерхКолонтитул4"/>
    <w:basedOn w:val="a2"/>
    <w:link w:val="a7"/>
    <w:uiPriority w:val="99"/>
    <w:qFormat/>
    <w:rsid w:val="003E5490"/>
    <w:pPr>
      <w:tabs>
        <w:tab w:val="center" w:pos="4677"/>
        <w:tab w:val="right" w:pos="9355"/>
      </w:tabs>
    </w:pPr>
    <w:rPr>
      <w:lang w:val="x-none" w:eastAsia="x-none"/>
    </w:rPr>
  </w:style>
  <w:style w:type="character" w:customStyle="1" w:styleId="a7">
    <w:name w:val="Верхний колонтитул Знак"/>
    <w:aliases w:val="ВерхКолонтитул Знак,ВерхКолонтитул1 Знак,ВерхКолонтитул2 Знак,ВерхКолонтитул3 Знак,ВерхКолонтитул4 Знак"/>
    <w:link w:val="a6"/>
    <w:uiPriority w:val="99"/>
    <w:locked/>
    <w:rsid w:val="0003373D"/>
    <w:rPr>
      <w:rFonts w:cs="Times New Roman"/>
      <w:sz w:val="28"/>
    </w:rPr>
  </w:style>
  <w:style w:type="character" w:styleId="a8">
    <w:name w:val="page number"/>
    <w:uiPriority w:val="99"/>
    <w:rsid w:val="003E5490"/>
    <w:rPr>
      <w:rFonts w:cs="Times New Roman"/>
    </w:rPr>
  </w:style>
  <w:style w:type="paragraph" w:styleId="a9">
    <w:name w:val="footer"/>
    <w:basedOn w:val="a2"/>
    <w:link w:val="aa"/>
    <w:uiPriority w:val="99"/>
    <w:rsid w:val="003E5490"/>
    <w:pPr>
      <w:tabs>
        <w:tab w:val="center" w:pos="4677"/>
        <w:tab w:val="right" w:pos="9355"/>
      </w:tabs>
    </w:pPr>
  </w:style>
  <w:style w:type="character" w:customStyle="1" w:styleId="aa">
    <w:name w:val="Нижний колонтитул Знак"/>
    <w:link w:val="a9"/>
    <w:uiPriority w:val="99"/>
    <w:locked/>
    <w:rsid w:val="001B64AC"/>
    <w:rPr>
      <w:rFonts w:cs="Times New Roman"/>
      <w:sz w:val="28"/>
      <w:lang w:val="ru-RU" w:eastAsia="ru-RU" w:bidi="ar-SA"/>
    </w:rPr>
  </w:style>
  <w:style w:type="paragraph" w:styleId="ab">
    <w:name w:val="Balloon Text"/>
    <w:basedOn w:val="a2"/>
    <w:link w:val="ac"/>
    <w:rsid w:val="0019069C"/>
    <w:rPr>
      <w:rFonts w:ascii="Tahoma" w:hAnsi="Tahoma"/>
      <w:sz w:val="16"/>
      <w:szCs w:val="16"/>
      <w:lang w:val="x-none" w:eastAsia="x-none"/>
    </w:rPr>
  </w:style>
  <w:style w:type="character" w:customStyle="1" w:styleId="ac">
    <w:name w:val="Текст выноски Знак"/>
    <w:link w:val="ab"/>
    <w:locked/>
    <w:rsid w:val="00EC0786"/>
    <w:rPr>
      <w:rFonts w:ascii="Tahoma" w:hAnsi="Tahoma" w:cs="Tahoma"/>
      <w:sz w:val="16"/>
      <w:szCs w:val="16"/>
    </w:rPr>
  </w:style>
  <w:style w:type="character" w:customStyle="1" w:styleId="ad">
    <w:name w:val="Основной текст_"/>
    <w:link w:val="11"/>
    <w:locked/>
    <w:rsid w:val="000F0DA7"/>
    <w:rPr>
      <w:rFonts w:cs="Times New Roman"/>
      <w:sz w:val="26"/>
      <w:szCs w:val="26"/>
      <w:lang w:bidi="ar-SA"/>
    </w:rPr>
  </w:style>
  <w:style w:type="paragraph" w:customStyle="1" w:styleId="11">
    <w:name w:val="Основной текст1"/>
    <w:basedOn w:val="a2"/>
    <w:link w:val="ad"/>
    <w:rsid w:val="000F0DA7"/>
    <w:pPr>
      <w:shd w:val="clear" w:color="auto" w:fill="FFFFFF"/>
      <w:spacing w:after="300" w:line="320" w:lineRule="exact"/>
      <w:ind w:firstLine="0"/>
      <w:jc w:val="left"/>
    </w:pPr>
    <w:rPr>
      <w:sz w:val="26"/>
      <w:szCs w:val="26"/>
      <w:lang w:val="x-none" w:eastAsia="x-none"/>
    </w:rPr>
  </w:style>
  <w:style w:type="character" w:styleId="ae">
    <w:name w:val="Hyperlink"/>
    <w:link w:val="21"/>
    <w:rsid w:val="001B64AC"/>
    <w:rPr>
      <w:rFonts w:cs="Times New Roman"/>
      <w:color w:val="0000FF"/>
      <w:u w:val="single"/>
    </w:rPr>
  </w:style>
  <w:style w:type="paragraph" w:customStyle="1" w:styleId="210">
    <w:name w:val="Основной текст 21"/>
    <w:basedOn w:val="a2"/>
    <w:rsid w:val="004A17F8"/>
    <w:pPr>
      <w:suppressAutoHyphens/>
      <w:ind w:firstLine="0"/>
    </w:pPr>
    <w:rPr>
      <w:szCs w:val="24"/>
      <w:lang w:eastAsia="ar-SA"/>
    </w:rPr>
  </w:style>
  <w:style w:type="paragraph" w:customStyle="1" w:styleId="ListParagraph1">
    <w:name w:val="List Paragraph1"/>
    <w:basedOn w:val="a2"/>
    <w:uiPriority w:val="99"/>
    <w:rsid w:val="009A4BD9"/>
    <w:pPr>
      <w:ind w:left="720"/>
    </w:pPr>
  </w:style>
  <w:style w:type="paragraph" w:customStyle="1" w:styleId="ConsPlusTitle">
    <w:name w:val="ConsPlusTitle"/>
    <w:qFormat/>
    <w:rsid w:val="00B20906"/>
    <w:pPr>
      <w:widowControl w:val="0"/>
      <w:autoSpaceDE w:val="0"/>
      <w:autoSpaceDN w:val="0"/>
      <w:adjustRightInd w:val="0"/>
    </w:pPr>
    <w:rPr>
      <w:b/>
      <w:bCs/>
      <w:sz w:val="24"/>
      <w:szCs w:val="24"/>
    </w:rPr>
  </w:style>
  <w:style w:type="paragraph" w:styleId="af">
    <w:name w:val="Body Text"/>
    <w:basedOn w:val="a2"/>
    <w:link w:val="af0"/>
    <w:rsid w:val="005F5C50"/>
    <w:pPr>
      <w:ind w:firstLine="0"/>
    </w:pPr>
    <w:rPr>
      <w:sz w:val="24"/>
      <w:szCs w:val="24"/>
      <w:lang w:val="x-none" w:eastAsia="x-none"/>
    </w:rPr>
  </w:style>
  <w:style w:type="character" w:customStyle="1" w:styleId="af0">
    <w:name w:val="Основной текст Знак"/>
    <w:link w:val="af"/>
    <w:locked/>
    <w:rsid w:val="005F5C50"/>
    <w:rPr>
      <w:rFonts w:cs="Times New Roman"/>
      <w:sz w:val="24"/>
      <w:szCs w:val="24"/>
    </w:rPr>
  </w:style>
  <w:style w:type="paragraph" w:styleId="af1">
    <w:name w:val="No Spacing"/>
    <w:link w:val="af2"/>
    <w:qFormat/>
    <w:rsid w:val="00CB37D4"/>
    <w:rPr>
      <w:rFonts w:ascii="Calibri" w:hAnsi="Calibri"/>
      <w:sz w:val="22"/>
      <w:szCs w:val="22"/>
      <w:lang w:eastAsia="en-US"/>
    </w:rPr>
  </w:style>
  <w:style w:type="paragraph" w:customStyle="1" w:styleId="ConsPlusNormal">
    <w:name w:val="ConsPlusNormal"/>
    <w:link w:val="ConsPlusNormal0"/>
    <w:rsid w:val="00CB37D4"/>
    <w:pPr>
      <w:widowControl w:val="0"/>
      <w:autoSpaceDE w:val="0"/>
      <w:autoSpaceDN w:val="0"/>
      <w:adjustRightInd w:val="0"/>
      <w:ind w:firstLine="720"/>
    </w:pPr>
    <w:rPr>
      <w:rFonts w:ascii="Arial" w:hAnsi="Arial" w:cs="Arial"/>
    </w:rPr>
  </w:style>
  <w:style w:type="paragraph" w:styleId="af3">
    <w:name w:val="List Paragraph"/>
    <w:basedOn w:val="a2"/>
    <w:link w:val="af4"/>
    <w:uiPriority w:val="99"/>
    <w:qFormat/>
    <w:rsid w:val="00F50C57"/>
    <w:pPr>
      <w:spacing w:after="200" w:line="276" w:lineRule="auto"/>
      <w:ind w:left="720" w:firstLine="0"/>
      <w:contextualSpacing/>
      <w:jc w:val="left"/>
    </w:pPr>
    <w:rPr>
      <w:rFonts w:ascii="Calibri" w:hAnsi="Calibri"/>
      <w:sz w:val="22"/>
      <w:szCs w:val="22"/>
      <w:lang w:eastAsia="en-US"/>
    </w:rPr>
  </w:style>
  <w:style w:type="table" w:styleId="af5">
    <w:name w:val="Table Grid"/>
    <w:basedOn w:val="a4"/>
    <w:rsid w:val="0020354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6">
    <w:name w:val="Body Text Indent"/>
    <w:basedOn w:val="a2"/>
    <w:link w:val="af7"/>
    <w:unhideWhenUsed/>
    <w:rsid w:val="00E47598"/>
    <w:pPr>
      <w:spacing w:after="120"/>
      <w:ind w:left="283"/>
    </w:pPr>
    <w:rPr>
      <w:lang w:val="x-none" w:eastAsia="x-none"/>
    </w:rPr>
  </w:style>
  <w:style w:type="character" w:customStyle="1" w:styleId="af7">
    <w:name w:val="Основной текст с отступом Знак"/>
    <w:link w:val="af6"/>
    <w:locked/>
    <w:rsid w:val="00E47598"/>
    <w:rPr>
      <w:rFonts w:cs="Times New Roman"/>
      <w:sz w:val="28"/>
    </w:rPr>
  </w:style>
  <w:style w:type="paragraph" w:customStyle="1" w:styleId="ConsTitle">
    <w:name w:val="ConsTitle"/>
    <w:rsid w:val="001011EF"/>
    <w:pPr>
      <w:widowControl w:val="0"/>
      <w:autoSpaceDE w:val="0"/>
      <w:autoSpaceDN w:val="0"/>
      <w:adjustRightInd w:val="0"/>
      <w:ind w:right="19772"/>
    </w:pPr>
    <w:rPr>
      <w:rFonts w:ascii="Arial" w:hAnsi="Arial" w:cs="Arial"/>
      <w:b/>
      <w:bCs/>
      <w:sz w:val="16"/>
      <w:szCs w:val="16"/>
    </w:rPr>
  </w:style>
  <w:style w:type="paragraph" w:customStyle="1" w:styleId="ConsPlusNonformat">
    <w:name w:val="ConsPlusNonformat"/>
    <w:link w:val="ConsPlusNonformat0"/>
    <w:rsid w:val="00633372"/>
    <w:pPr>
      <w:widowControl w:val="0"/>
      <w:autoSpaceDE w:val="0"/>
      <w:autoSpaceDN w:val="0"/>
      <w:adjustRightInd w:val="0"/>
    </w:pPr>
    <w:rPr>
      <w:rFonts w:ascii="Courier New" w:hAnsi="Courier New" w:cs="Courier New"/>
    </w:rPr>
  </w:style>
  <w:style w:type="paragraph" w:customStyle="1" w:styleId="ConsPlusCell">
    <w:name w:val="ConsPlusCell"/>
    <w:rsid w:val="00633372"/>
    <w:pPr>
      <w:widowControl w:val="0"/>
      <w:autoSpaceDE w:val="0"/>
      <w:autoSpaceDN w:val="0"/>
      <w:adjustRightInd w:val="0"/>
    </w:pPr>
    <w:rPr>
      <w:rFonts w:ascii="Arial" w:hAnsi="Arial" w:cs="Arial"/>
    </w:rPr>
  </w:style>
  <w:style w:type="character" w:customStyle="1" w:styleId="af8">
    <w:name w:val="Цветовое выделение"/>
    <w:rsid w:val="00597D30"/>
    <w:rPr>
      <w:b/>
      <w:color w:val="000080"/>
    </w:rPr>
  </w:style>
  <w:style w:type="paragraph" w:styleId="22">
    <w:name w:val="Body Text Indent 2"/>
    <w:basedOn w:val="a2"/>
    <w:link w:val="23"/>
    <w:unhideWhenUsed/>
    <w:qFormat/>
    <w:rsid w:val="006E7645"/>
    <w:pPr>
      <w:spacing w:after="120" w:line="480" w:lineRule="auto"/>
      <w:ind w:left="283"/>
    </w:pPr>
    <w:rPr>
      <w:lang w:val="x-none" w:eastAsia="x-none"/>
    </w:rPr>
  </w:style>
  <w:style w:type="character" w:customStyle="1" w:styleId="23">
    <w:name w:val="Основной текст с отступом 2 Знак"/>
    <w:link w:val="22"/>
    <w:locked/>
    <w:rsid w:val="006E7645"/>
    <w:rPr>
      <w:rFonts w:cs="Times New Roman"/>
      <w:sz w:val="28"/>
    </w:rPr>
  </w:style>
  <w:style w:type="paragraph" w:styleId="af9">
    <w:name w:val="Normal (Web)"/>
    <w:basedOn w:val="a2"/>
    <w:link w:val="afa"/>
    <w:uiPriority w:val="99"/>
    <w:unhideWhenUsed/>
    <w:qFormat/>
    <w:rsid w:val="00416CC1"/>
    <w:pPr>
      <w:ind w:firstLine="0"/>
      <w:jc w:val="left"/>
    </w:pPr>
    <w:rPr>
      <w:sz w:val="24"/>
      <w:szCs w:val="24"/>
      <w:lang w:eastAsia="en-US"/>
    </w:rPr>
  </w:style>
  <w:style w:type="character" w:customStyle="1" w:styleId="FontStyle14">
    <w:name w:val="Font Style14"/>
    <w:uiPriority w:val="99"/>
    <w:rsid w:val="00461A2F"/>
    <w:rPr>
      <w:rFonts w:ascii="Times New Roman" w:hAnsi="Times New Roman"/>
      <w:sz w:val="22"/>
    </w:rPr>
  </w:style>
  <w:style w:type="character" w:styleId="afb">
    <w:name w:val="FollowedHyperlink"/>
    <w:uiPriority w:val="99"/>
    <w:semiHidden/>
    <w:unhideWhenUsed/>
    <w:rsid w:val="00EC0786"/>
    <w:rPr>
      <w:color w:val="800080"/>
      <w:u w:val="single"/>
    </w:rPr>
  </w:style>
  <w:style w:type="paragraph" w:styleId="afc">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Текст сноски-FN"/>
    <w:basedOn w:val="a2"/>
    <w:link w:val="12"/>
    <w:uiPriority w:val="99"/>
    <w:unhideWhenUsed/>
    <w:rsid w:val="00EC0786"/>
    <w:pPr>
      <w:widowControl w:val="0"/>
      <w:suppressAutoHyphens/>
      <w:spacing w:line="100" w:lineRule="atLeast"/>
      <w:ind w:firstLine="0"/>
      <w:jc w:val="left"/>
    </w:pPr>
    <w:rPr>
      <w:kern w:val="2"/>
      <w:sz w:val="20"/>
      <w:lang w:val="x-none" w:eastAsia="zh-CN"/>
    </w:rPr>
  </w:style>
  <w:style w:type="character" w:customStyle="1" w:styleId="12">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
    <w:link w:val="afc"/>
    <w:uiPriority w:val="99"/>
    <w:semiHidden/>
    <w:locked/>
    <w:rsid w:val="00EC0786"/>
    <w:rPr>
      <w:rFonts w:cs="Times New Roman"/>
      <w:kern w:val="2"/>
      <w:lang w:eastAsia="zh-CN"/>
    </w:rPr>
  </w:style>
  <w:style w:type="character" w:customStyle="1" w:styleId="afd">
    <w:name w:val="Текст сноски Знак"/>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single space Зн"/>
    <w:uiPriority w:val="99"/>
    <w:locked/>
    <w:rsid w:val="00EC0786"/>
    <w:rPr>
      <w:rFonts w:cs="Times New Roman"/>
    </w:rPr>
  </w:style>
  <w:style w:type="paragraph" w:styleId="afe">
    <w:name w:val="caption"/>
    <w:basedOn w:val="a2"/>
    <w:uiPriority w:val="35"/>
    <w:semiHidden/>
    <w:unhideWhenUsed/>
    <w:qFormat/>
    <w:rsid w:val="00EC0786"/>
    <w:pPr>
      <w:suppressLineNumbers/>
      <w:spacing w:before="120" w:after="120"/>
    </w:pPr>
    <w:rPr>
      <w:rFonts w:cs="Mangal"/>
      <w:i/>
      <w:iCs/>
      <w:sz w:val="24"/>
      <w:szCs w:val="24"/>
      <w:lang w:eastAsia="zh-CN"/>
    </w:rPr>
  </w:style>
  <w:style w:type="paragraph" w:styleId="aff">
    <w:name w:val="List"/>
    <w:basedOn w:val="af"/>
    <w:unhideWhenUsed/>
    <w:rsid w:val="00EC0786"/>
    <w:rPr>
      <w:rFonts w:cs="Mangal"/>
      <w:lang w:eastAsia="zh-CN"/>
    </w:rPr>
  </w:style>
  <w:style w:type="paragraph" w:styleId="aff0">
    <w:name w:val="Subtitle"/>
    <w:basedOn w:val="a2"/>
    <w:next w:val="a2"/>
    <w:link w:val="13"/>
    <w:uiPriority w:val="11"/>
    <w:qFormat/>
    <w:rsid w:val="00EC0786"/>
    <w:pPr>
      <w:widowControl w:val="0"/>
      <w:suppressAutoHyphens/>
      <w:spacing w:after="200" w:line="276" w:lineRule="auto"/>
      <w:ind w:firstLine="0"/>
      <w:jc w:val="left"/>
    </w:pPr>
    <w:rPr>
      <w:rFonts w:ascii="Cambria" w:hAnsi="Cambria"/>
      <w:i/>
      <w:iCs/>
      <w:color w:val="4F81BD"/>
      <w:spacing w:val="15"/>
      <w:kern w:val="2"/>
      <w:sz w:val="24"/>
      <w:szCs w:val="24"/>
      <w:lang w:val="x-none" w:eastAsia="zh-CN"/>
    </w:rPr>
  </w:style>
  <w:style w:type="character" w:customStyle="1" w:styleId="13">
    <w:name w:val="Подзаголовок Знак1"/>
    <w:link w:val="aff0"/>
    <w:uiPriority w:val="11"/>
    <w:locked/>
    <w:rsid w:val="00EC0786"/>
    <w:rPr>
      <w:rFonts w:ascii="Cambria" w:hAnsi="Cambria" w:cs="Cambria"/>
      <w:i/>
      <w:iCs/>
      <w:color w:val="4F81BD"/>
      <w:spacing w:val="15"/>
      <w:kern w:val="2"/>
      <w:sz w:val="24"/>
      <w:szCs w:val="24"/>
      <w:lang w:eastAsia="zh-CN"/>
    </w:rPr>
  </w:style>
  <w:style w:type="character" w:customStyle="1" w:styleId="aff1">
    <w:name w:val="Подзаголовок Знак"/>
    <w:uiPriority w:val="11"/>
    <w:locked/>
    <w:rsid w:val="00EC0786"/>
    <w:rPr>
      <w:rFonts w:ascii="Cambria" w:hAnsi="Cambria" w:cs="Times New Roman"/>
      <w:sz w:val="24"/>
      <w:szCs w:val="24"/>
    </w:rPr>
  </w:style>
  <w:style w:type="paragraph" w:styleId="24">
    <w:name w:val="Quote"/>
    <w:basedOn w:val="a2"/>
    <w:next w:val="a2"/>
    <w:link w:val="220"/>
    <w:qFormat/>
    <w:rsid w:val="00EC0786"/>
    <w:pPr>
      <w:widowControl w:val="0"/>
      <w:suppressAutoHyphens/>
      <w:spacing w:after="200" w:line="276" w:lineRule="auto"/>
      <w:ind w:firstLine="0"/>
      <w:jc w:val="left"/>
    </w:pPr>
    <w:rPr>
      <w:rFonts w:ascii="Calibri" w:hAnsi="Calibri"/>
      <w:i/>
      <w:iCs/>
      <w:color w:val="000000"/>
      <w:kern w:val="2"/>
      <w:sz w:val="22"/>
      <w:szCs w:val="22"/>
      <w:lang w:val="x-none" w:eastAsia="zh-CN"/>
    </w:rPr>
  </w:style>
  <w:style w:type="character" w:customStyle="1" w:styleId="220">
    <w:name w:val="Цитата 2 Знак2"/>
    <w:link w:val="24"/>
    <w:uiPriority w:val="29"/>
    <w:locked/>
    <w:rsid w:val="00EC0786"/>
    <w:rPr>
      <w:rFonts w:ascii="Calibri" w:eastAsia="Times New Roman" w:hAnsi="Calibri" w:cs="Calibri"/>
      <w:i/>
      <w:iCs/>
      <w:color w:val="000000"/>
      <w:kern w:val="2"/>
      <w:sz w:val="22"/>
      <w:szCs w:val="22"/>
      <w:lang w:eastAsia="zh-CN"/>
    </w:rPr>
  </w:style>
  <w:style w:type="character" w:customStyle="1" w:styleId="25">
    <w:name w:val="Цитата 2 Знак"/>
    <w:locked/>
    <w:rsid w:val="00EC0786"/>
    <w:rPr>
      <w:rFonts w:cs="Times New Roman"/>
      <w:i/>
      <w:iCs/>
      <w:color w:val="000000"/>
      <w:sz w:val="28"/>
    </w:rPr>
  </w:style>
  <w:style w:type="paragraph" w:styleId="aff2">
    <w:name w:val="Intense Quote"/>
    <w:basedOn w:val="a2"/>
    <w:next w:val="a2"/>
    <w:link w:val="26"/>
    <w:qFormat/>
    <w:rsid w:val="00EC0786"/>
    <w:pPr>
      <w:widowControl w:val="0"/>
      <w:pBdr>
        <w:bottom w:val="single" w:sz="4" w:space="0" w:color="808080"/>
      </w:pBdr>
      <w:suppressAutoHyphens/>
      <w:spacing w:before="200" w:after="280" w:line="276" w:lineRule="auto"/>
      <w:ind w:left="936" w:right="936" w:firstLine="0"/>
      <w:jc w:val="left"/>
    </w:pPr>
    <w:rPr>
      <w:rFonts w:ascii="Calibri" w:hAnsi="Calibri"/>
      <w:b/>
      <w:bCs/>
      <w:i/>
      <w:iCs/>
      <w:color w:val="4F81BD"/>
      <w:kern w:val="2"/>
      <w:sz w:val="22"/>
      <w:szCs w:val="22"/>
      <w:lang w:val="x-none" w:eastAsia="zh-CN"/>
    </w:rPr>
  </w:style>
  <w:style w:type="character" w:customStyle="1" w:styleId="26">
    <w:name w:val="Выделенная цитата Знак2"/>
    <w:link w:val="aff2"/>
    <w:uiPriority w:val="30"/>
    <w:locked/>
    <w:rsid w:val="00EC0786"/>
    <w:rPr>
      <w:rFonts w:ascii="Calibri" w:eastAsia="Times New Roman" w:hAnsi="Calibri" w:cs="Calibri"/>
      <w:b/>
      <w:bCs/>
      <w:i/>
      <w:iCs/>
      <w:color w:val="4F81BD"/>
      <w:kern w:val="2"/>
      <w:sz w:val="22"/>
      <w:szCs w:val="22"/>
      <w:lang w:eastAsia="zh-CN"/>
    </w:rPr>
  </w:style>
  <w:style w:type="character" w:customStyle="1" w:styleId="aff3">
    <w:name w:val="Выделенная цитата Знак"/>
    <w:locked/>
    <w:rsid w:val="00EC0786"/>
    <w:rPr>
      <w:rFonts w:cs="Times New Roman"/>
      <w:b/>
      <w:bCs/>
      <w:i/>
      <w:iCs/>
      <w:color w:val="4F81BD"/>
      <w:sz w:val="28"/>
    </w:rPr>
  </w:style>
  <w:style w:type="paragraph" w:customStyle="1" w:styleId="14">
    <w:name w:val="Заголовок1"/>
    <w:basedOn w:val="a2"/>
    <w:next w:val="a2"/>
    <w:rsid w:val="00EC0786"/>
    <w:pPr>
      <w:keepNext/>
      <w:widowControl w:val="0"/>
      <w:pBdr>
        <w:bottom w:val="single" w:sz="8" w:space="0" w:color="808080"/>
      </w:pBdr>
      <w:suppressAutoHyphens/>
      <w:spacing w:after="300" w:line="100" w:lineRule="atLeast"/>
      <w:ind w:firstLine="0"/>
      <w:jc w:val="left"/>
    </w:pPr>
    <w:rPr>
      <w:rFonts w:ascii="Cambria" w:eastAsia="SimSun" w:hAnsi="Cambria" w:cs="Cambria"/>
      <w:color w:val="17365D"/>
      <w:spacing w:val="5"/>
      <w:kern w:val="2"/>
      <w:sz w:val="52"/>
      <w:szCs w:val="52"/>
      <w:lang w:eastAsia="zh-CN"/>
    </w:rPr>
  </w:style>
  <w:style w:type="paragraph" w:customStyle="1" w:styleId="120">
    <w:name w:val="Указатель12"/>
    <w:basedOn w:val="a2"/>
    <w:rsid w:val="00EC0786"/>
    <w:pPr>
      <w:suppressLineNumbers/>
    </w:pPr>
    <w:rPr>
      <w:rFonts w:cs="Mangal"/>
      <w:lang w:eastAsia="zh-CN"/>
    </w:rPr>
  </w:style>
  <w:style w:type="paragraph" w:customStyle="1" w:styleId="110">
    <w:name w:val="Указатель11"/>
    <w:basedOn w:val="a2"/>
    <w:rsid w:val="00EC0786"/>
    <w:pPr>
      <w:suppressLineNumbers/>
    </w:pPr>
    <w:rPr>
      <w:rFonts w:cs="Mangal"/>
      <w:lang w:eastAsia="zh-CN"/>
    </w:rPr>
  </w:style>
  <w:style w:type="paragraph" w:customStyle="1" w:styleId="91">
    <w:name w:val="Название объекта9"/>
    <w:basedOn w:val="a2"/>
    <w:rsid w:val="00EC0786"/>
    <w:pPr>
      <w:suppressLineNumbers/>
      <w:spacing w:before="120" w:after="120"/>
    </w:pPr>
    <w:rPr>
      <w:rFonts w:cs="Mangal"/>
      <w:i/>
      <w:iCs/>
      <w:sz w:val="24"/>
      <w:szCs w:val="24"/>
      <w:lang w:eastAsia="zh-CN"/>
    </w:rPr>
  </w:style>
  <w:style w:type="paragraph" w:customStyle="1" w:styleId="100">
    <w:name w:val="Указатель10"/>
    <w:basedOn w:val="a2"/>
    <w:rsid w:val="00EC0786"/>
    <w:pPr>
      <w:suppressLineNumbers/>
    </w:pPr>
    <w:rPr>
      <w:rFonts w:cs="Mangal"/>
      <w:lang w:eastAsia="zh-CN"/>
    </w:rPr>
  </w:style>
  <w:style w:type="paragraph" w:customStyle="1" w:styleId="81">
    <w:name w:val="Название объекта8"/>
    <w:basedOn w:val="a2"/>
    <w:rsid w:val="00EC0786"/>
    <w:pPr>
      <w:suppressLineNumbers/>
      <w:spacing w:before="120" w:after="120"/>
    </w:pPr>
    <w:rPr>
      <w:rFonts w:cs="Mangal"/>
      <w:i/>
      <w:iCs/>
      <w:sz w:val="24"/>
      <w:szCs w:val="24"/>
      <w:lang w:eastAsia="zh-CN"/>
    </w:rPr>
  </w:style>
  <w:style w:type="paragraph" w:customStyle="1" w:styleId="92">
    <w:name w:val="Указатель9"/>
    <w:basedOn w:val="a2"/>
    <w:rsid w:val="00EC0786"/>
    <w:pPr>
      <w:suppressLineNumbers/>
    </w:pPr>
    <w:rPr>
      <w:rFonts w:cs="Mangal"/>
      <w:lang w:eastAsia="zh-CN"/>
    </w:rPr>
  </w:style>
  <w:style w:type="paragraph" w:customStyle="1" w:styleId="71">
    <w:name w:val="Название объекта7"/>
    <w:basedOn w:val="a2"/>
    <w:rsid w:val="00EC0786"/>
    <w:pPr>
      <w:suppressLineNumbers/>
      <w:spacing w:before="120" w:after="120"/>
    </w:pPr>
    <w:rPr>
      <w:rFonts w:cs="Mangal"/>
      <w:i/>
      <w:iCs/>
      <w:sz w:val="24"/>
      <w:szCs w:val="24"/>
      <w:lang w:eastAsia="zh-CN"/>
    </w:rPr>
  </w:style>
  <w:style w:type="paragraph" w:customStyle="1" w:styleId="82">
    <w:name w:val="Указатель8"/>
    <w:basedOn w:val="a2"/>
    <w:rsid w:val="00EC0786"/>
    <w:pPr>
      <w:suppressLineNumbers/>
    </w:pPr>
    <w:rPr>
      <w:rFonts w:cs="Mangal"/>
      <w:lang w:eastAsia="zh-CN"/>
    </w:rPr>
  </w:style>
  <w:style w:type="paragraph" w:customStyle="1" w:styleId="61">
    <w:name w:val="Название объекта6"/>
    <w:basedOn w:val="a2"/>
    <w:rsid w:val="00EC0786"/>
    <w:pPr>
      <w:suppressLineNumbers/>
      <w:spacing w:before="120" w:after="120"/>
    </w:pPr>
    <w:rPr>
      <w:rFonts w:cs="Mangal"/>
      <w:i/>
      <w:iCs/>
      <w:sz w:val="24"/>
      <w:szCs w:val="24"/>
      <w:lang w:eastAsia="zh-CN"/>
    </w:rPr>
  </w:style>
  <w:style w:type="paragraph" w:customStyle="1" w:styleId="72">
    <w:name w:val="Указатель7"/>
    <w:basedOn w:val="a2"/>
    <w:rsid w:val="00EC0786"/>
    <w:pPr>
      <w:suppressLineNumbers/>
    </w:pPr>
    <w:rPr>
      <w:rFonts w:cs="Mangal"/>
      <w:lang w:eastAsia="zh-CN"/>
    </w:rPr>
  </w:style>
  <w:style w:type="paragraph" w:customStyle="1" w:styleId="51">
    <w:name w:val="Название объекта5"/>
    <w:basedOn w:val="a2"/>
    <w:rsid w:val="00EC0786"/>
    <w:pPr>
      <w:suppressLineNumbers/>
      <w:spacing w:before="120" w:after="120"/>
    </w:pPr>
    <w:rPr>
      <w:rFonts w:cs="Mangal"/>
      <w:i/>
      <w:iCs/>
      <w:sz w:val="24"/>
      <w:szCs w:val="24"/>
      <w:lang w:eastAsia="zh-CN"/>
    </w:rPr>
  </w:style>
  <w:style w:type="paragraph" w:customStyle="1" w:styleId="62">
    <w:name w:val="Указатель6"/>
    <w:basedOn w:val="a2"/>
    <w:rsid w:val="00EC0786"/>
    <w:pPr>
      <w:suppressLineNumbers/>
    </w:pPr>
    <w:rPr>
      <w:rFonts w:cs="Mangal"/>
      <w:lang w:eastAsia="zh-CN"/>
    </w:rPr>
  </w:style>
  <w:style w:type="paragraph" w:customStyle="1" w:styleId="41">
    <w:name w:val="Название объекта4"/>
    <w:basedOn w:val="a2"/>
    <w:rsid w:val="00EC0786"/>
    <w:pPr>
      <w:suppressLineNumbers/>
      <w:spacing w:before="120" w:after="120"/>
    </w:pPr>
    <w:rPr>
      <w:rFonts w:cs="Mangal"/>
      <w:i/>
      <w:iCs/>
      <w:sz w:val="24"/>
      <w:szCs w:val="24"/>
      <w:lang w:eastAsia="zh-CN"/>
    </w:rPr>
  </w:style>
  <w:style w:type="paragraph" w:customStyle="1" w:styleId="52">
    <w:name w:val="Указатель5"/>
    <w:basedOn w:val="a2"/>
    <w:rsid w:val="00EC0786"/>
    <w:pPr>
      <w:suppressLineNumbers/>
    </w:pPr>
    <w:rPr>
      <w:rFonts w:cs="Mangal"/>
      <w:lang w:eastAsia="zh-CN"/>
    </w:rPr>
  </w:style>
  <w:style w:type="paragraph" w:customStyle="1" w:styleId="31">
    <w:name w:val="Название объекта3"/>
    <w:basedOn w:val="a2"/>
    <w:rsid w:val="00EC0786"/>
    <w:pPr>
      <w:suppressLineNumbers/>
      <w:spacing w:before="120" w:after="120"/>
    </w:pPr>
    <w:rPr>
      <w:rFonts w:cs="Mangal"/>
      <w:i/>
      <w:iCs/>
      <w:sz w:val="24"/>
      <w:szCs w:val="24"/>
      <w:lang w:eastAsia="zh-CN"/>
    </w:rPr>
  </w:style>
  <w:style w:type="paragraph" w:customStyle="1" w:styleId="42">
    <w:name w:val="Указатель4"/>
    <w:basedOn w:val="a2"/>
    <w:rsid w:val="00EC0786"/>
    <w:pPr>
      <w:suppressLineNumbers/>
    </w:pPr>
    <w:rPr>
      <w:rFonts w:cs="Mangal"/>
      <w:lang w:eastAsia="zh-CN"/>
    </w:rPr>
  </w:style>
  <w:style w:type="paragraph" w:customStyle="1" w:styleId="27">
    <w:name w:val="Название объекта2"/>
    <w:basedOn w:val="a2"/>
    <w:rsid w:val="00EC0786"/>
    <w:pPr>
      <w:suppressLineNumbers/>
      <w:spacing w:before="120" w:after="120"/>
    </w:pPr>
    <w:rPr>
      <w:rFonts w:cs="Mangal"/>
      <w:i/>
      <w:iCs/>
      <w:sz w:val="24"/>
      <w:szCs w:val="24"/>
      <w:lang w:eastAsia="zh-CN"/>
    </w:rPr>
  </w:style>
  <w:style w:type="paragraph" w:customStyle="1" w:styleId="32">
    <w:name w:val="Указатель3"/>
    <w:basedOn w:val="a2"/>
    <w:rsid w:val="00EC0786"/>
    <w:pPr>
      <w:suppressLineNumbers/>
    </w:pPr>
    <w:rPr>
      <w:rFonts w:cs="Mangal"/>
      <w:lang w:eastAsia="zh-CN"/>
    </w:rPr>
  </w:style>
  <w:style w:type="paragraph" w:customStyle="1" w:styleId="15">
    <w:name w:val="Название объекта1"/>
    <w:basedOn w:val="14"/>
    <w:next w:val="aff0"/>
    <w:rsid w:val="00EC0786"/>
  </w:style>
  <w:style w:type="paragraph" w:customStyle="1" w:styleId="28">
    <w:name w:val="Указатель2"/>
    <w:basedOn w:val="a2"/>
    <w:rsid w:val="00EC0786"/>
    <w:pPr>
      <w:suppressLineNumbers/>
    </w:pPr>
    <w:rPr>
      <w:rFonts w:cs="Mangal"/>
      <w:lang w:eastAsia="zh-CN"/>
    </w:rPr>
  </w:style>
  <w:style w:type="paragraph" w:customStyle="1" w:styleId="16">
    <w:name w:val="Обычный1"/>
    <w:link w:val="17"/>
    <w:rsid w:val="00EC0786"/>
    <w:pPr>
      <w:widowControl w:val="0"/>
      <w:suppressAutoHyphens/>
      <w:spacing w:line="100" w:lineRule="atLeast"/>
    </w:pPr>
    <w:rPr>
      <w:rFonts w:eastAsia="SimSun" w:cs="Mangal"/>
      <w:kern w:val="2"/>
      <w:sz w:val="24"/>
      <w:szCs w:val="24"/>
      <w:lang w:eastAsia="zh-CN" w:bidi="hi-IN"/>
    </w:rPr>
  </w:style>
  <w:style w:type="paragraph" w:customStyle="1" w:styleId="18">
    <w:name w:val="Название1"/>
    <w:basedOn w:val="a2"/>
    <w:rsid w:val="00EC0786"/>
    <w:pPr>
      <w:widowControl w:val="0"/>
      <w:suppressLineNumbers/>
      <w:suppressAutoHyphens/>
      <w:spacing w:before="120" w:after="120" w:line="100" w:lineRule="atLeast"/>
      <w:ind w:firstLine="0"/>
      <w:jc w:val="left"/>
    </w:pPr>
    <w:rPr>
      <w:rFonts w:cs="Mangal"/>
      <w:i/>
      <w:iCs/>
      <w:kern w:val="2"/>
      <w:sz w:val="24"/>
      <w:szCs w:val="24"/>
      <w:lang w:eastAsia="zh-CN"/>
    </w:rPr>
  </w:style>
  <w:style w:type="paragraph" w:customStyle="1" w:styleId="19">
    <w:name w:val="Указатель1"/>
    <w:basedOn w:val="a2"/>
    <w:rsid w:val="00EC0786"/>
    <w:pPr>
      <w:widowControl w:val="0"/>
      <w:suppressLineNumbers/>
      <w:suppressAutoHyphens/>
      <w:spacing w:line="100" w:lineRule="atLeast"/>
      <w:ind w:firstLine="0"/>
      <w:jc w:val="left"/>
    </w:pPr>
    <w:rPr>
      <w:rFonts w:cs="Mangal"/>
      <w:kern w:val="2"/>
      <w:sz w:val="24"/>
      <w:szCs w:val="24"/>
      <w:lang w:eastAsia="zh-CN"/>
    </w:rPr>
  </w:style>
  <w:style w:type="paragraph" w:customStyle="1" w:styleId="211">
    <w:name w:val="Основной текст с отступом 21"/>
    <w:basedOn w:val="a2"/>
    <w:rsid w:val="00EC0786"/>
    <w:pPr>
      <w:widowControl w:val="0"/>
      <w:suppressAutoHyphens/>
      <w:spacing w:line="100" w:lineRule="atLeast"/>
      <w:ind w:firstLine="708"/>
    </w:pPr>
    <w:rPr>
      <w:kern w:val="2"/>
      <w:lang w:eastAsia="zh-CN"/>
    </w:rPr>
  </w:style>
  <w:style w:type="paragraph" w:customStyle="1" w:styleId="aff4">
    <w:name w:val="Заголовок статьи"/>
    <w:basedOn w:val="a2"/>
    <w:next w:val="a2"/>
    <w:rsid w:val="00EC0786"/>
    <w:pPr>
      <w:widowControl w:val="0"/>
      <w:suppressAutoHyphens/>
      <w:autoSpaceDE w:val="0"/>
      <w:spacing w:line="100" w:lineRule="atLeast"/>
      <w:ind w:left="1612" w:hanging="892"/>
    </w:pPr>
    <w:rPr>
      <w:rFonts w:ascii="Arial" w:hAnsi="Arial" w:cs="Arial"/>
      <w:kern w:val="2"/>
      <w:sz w:val="20"/>
      <w:lang w:eastAsia="zh-CN"/>
    </w:rPr>
  </w:style>
  <w:style w:type="paragraph" w:customStyle="1" w:styleId="310">
    <w:name w:val="Основной текст с отступом 31"/>
    <w:basedOn w:val="a2"/>
    <w:rsid w:val="00EC0786"/>
    <w:pPr>
      <w:widowControl w:val="0"/>
      <w:suppressAutoHyphens/>
      <w:spacing w:after="120" w:line="100" w:lineRule="atLeast"/>
      <w:ind w:left="283" w:firstLine="0"/>
      <w:jc w:val="left"/>
    </w:pPr>
    <w:rPr>
      <w:kern w:val="2"/>
      <w:sz w:val="16"/>
      <w:szCs w:val="16"/>
      <w:lang w:eastAsia="zh-CN"/>
    </w:rPr>
  </w:style>
  <w:style w:type="paragraph" w:customStyle="1" w:styleId="Normal1">
    <w:name w:val="Normal1"/>
    <w:rsid w:val="00EC0786"/>
    <w:pPr>
      <w:widowControl w:val="0"/>
      <w:suppressAutoHyphens/>
      <w:autoSpaceDE w:val="0"/>
      <w:spacing w:line="100" w:lineRule="atLeast"/>
    </w:pPr>
    <w:rPr>
      <w:rFonts w:ascii="OEKGHE+OfficinaSerifWinC" w:hAnsi="OEKGHE+OfficinaSerifWinC" w:cs="OEKGHE+OfficinaSerifWinC"/>
      <w:color w:val="000000"/>
      <w:kern w:val="2"/>
      <w:sz w:val="24"/>
      <w:szCs w:val="24"/>
      <w:lang w:eastAsia="zh-CN"/>
    </w:rPr>
  </w:style>
  <w:style w:type="paragraph" w:customStyle="1" w:styleId="rvps698610">
    <w:name w:val="rvps698610"/>
    <w:basedOn w:val="a2"/>
    <w:rsid w:val="00EC0786"/>
    <w:pPr>
      <w:widowControl w:val="0"/>
      <w:suppressAutoHyphens/>
      <w:spacing w:after="150" w:line="100" w:lineRule="atLeast"/>
      <w:ind w:right="300" w:firstLine="0"/>
      <w:jc w:val="left"/>
    </w:pPr>
    <w:rPr>
      <w:rFonts w:ascii="Arial" w:hAnsi="Arial" w:cs="Arial"/>
      <w:color w:val="000000"/>
      <w:kern w:val="2"/>
      <w:sz w:val="18"/>
      <w:szCs w:val="18"/>
      <w:lang w:eastAsia="zh-CN"/>
    </w:rPr>
  </w:style>
  <w:style w:type="paragraph" w:customStyle="1" w:styleId="-51">
    <w:name w:val="Темный список - Акцент 51"/>
    <w:basedOn w:val="a2"/>
    <w:rsid w:val="00EC0786"/>
    <w:pPr>
      <w:widowControl w:val="0"/>
      <w:suppressAutoHyphens/>
      <w:spacing w:line="100" w:lineRule="atLeast"/>
      <w:ind w:left="720" w:firstLine="0"/>
      <w:jc w:val="left"/>
    </w:pPr>
    <w:rPr>
      <w:kern w:val="2"/>
      <w:sz w:val="24"/>
      <w:szCs w:val="24"/>
      <w:lang w:eastAsia="zh-CN"/>
    </w:rPr>
  </w:style>
  <w:style w:type="paragraph" w:customStyle="1" w:styleId="ConsNonformat">
    <w:name w:val="ConsNonformat"/>
    <w:rsid w:val="00EC0786"/>
    <w:pPr>
      <w:widowControl w:val="0"/>
      <w:suppressAutoHyphens/>
      <w:spacing w:line="100" w:lineRule="atLeast"/>
    </w:pPr>
    <w:rPr>
      <w:rFonts w:ascii="Consultant" w:hAnsi="Consultant" w:cs="Consultant"/>
      <w:kern w:val="2"/>
      <w:lang w:eastAsia="zh-CN"/>
    </w:rPr>
  </w:style>
  <w:style w:type="paragraph" w:customStyle="1" w:styleId="-31">
    <w:name w:val="Светлая сетка - Акцент 31"/>
    <w:basedOn w:val="a2"/>
    <w:rsid w:val="00EC0786"/>
    <w:pPr>
      <w:widowControl w:val="0"/>
      <w:suppressAutoHyphens/>
      <w:spacing w:after="200" w:line="276" w:lineRule="auto"/>
      <w:ind w:left="720" w:firstLine="0"/>
      <w:jc w:val="left"/>
    </w:pPr>
    <w:rPr>
      <w:rFonts w:ascii="Calibri" w:hAnsi="Calibri" w:cs="Calibri"/>
      <w:kern w:val="2"/>
      <w:sz w:val="22"/>
      <w:szCs w:val="22"/>
      <w:lang w:eastAsia="zh-CN"/>
    </w:rPr>
  </w:style>
  <w:style w:type="paragraph" w:customStyle="1" w:styleId="1a">
    <w:name w:val="Абзац списка1"/>
    <w:basedOn w:val="a2"/>
    <w:uiPriority w:val="99"/>
    <w:qFormat/>
    <w:rsid w:val="00EC0786"/>
    <w:pPr>
      <w:widowControl w:val="0"/>
      <w:suppressAutoHyphens/>
      <w:spacing w:line="100" w:lineRule="atLeast"/>
      <w:ind w:left="720" w:firstLine="0"/>
      <w:jc w:val="left"/>
    </w:pPr>
    <w:rPr>
      <w:kern w:val="2"/>
      <w:sz w:val="24"/>
      <w:szCs w:val="24"/>
      <w:lang w:eastAsia="zh-CN"/>
    </w:rPr>
  </w:style>
  <w:style w:type="paragraph" w:customStyle="1" w:styleId="111">
    <w:name w:val="Знак Знак11 Знак Знак Знак Знак"/>
    <w:basedOn w:val="a2"/>
    <w:rsid w:val="00EC0786"/>
    <w:pPr>
      <w:widowControl w:val="0"/>
      <w:suppressAutoHyphens/>
      <w:spacing w:before="280" w:after="280" w:line="100" w:lineRule="atLeast"/>
      <w:ind w:firstLine="0"/>
      <w:jc w:val="left"/>
    </w:pPr>
    <w:rPr>
      <w:rFonts w:ascii="Tahoma" w:hAnsi="Tahoma" w:cs="Tahoma"/>
      <w:kern w:val="2"/>
      <w:sz w:val="20"/>
      <w:lang w:val="en-US" w:eastAsia="zh-CN"/>
    </w:rPr>
  </w:style>
  <w:style w:type="paragraph" w:customStyle="1" w:styleId="aff5">
    <w:name w:val="Знак"/>
    <w:basedOn w:val="a2"/>
    <w:uiPriority w:val="99"/>
    <w:rsid w:val="00EC0786"/>
    <w:pPr>
      <w:widowControl w:val="0"/>
      <w:suppressAutoHyphens/>
      <w:spacing w:after="160" w:line="240" w:lineRule="exact"/>
      <w:ind w:firstLine="0"/>
      <w:jc w:val="right"/>
    </w:pPr>
    <w:rPr>
      <w:rFonts w:ascii="Arial" w:hAnsi="Arial" w:cs="Arial"/>
      <w:kern w:val="2"/>
      <w:sz w:val="20"/>
      <w:lang w:val="en-GB" w:eastAsia="zh-CN"/>
    </w:rPr>
  </w:style>
  <w:style w:type="paragraph" w:customStyle="1" w:styleId="font5">
    <w:name w:val="font5"/>
    <w:basedOn w:val="a2"/>
    <w:uiPriority w:val="99"/>
    <w:rsid w:val="00EC0786"/>
    <w:pPr>
      <w:widowControl w:val="0"/>
      <w:suppressAutoHyphens/>
      <w:spacing w:before="280" w:after="280" w:line="100" w:lineRule="atLeast"/>
      <w:ind w:firstLine="0"/>
      <w:jc w:val="left"/>
    </w:pPr>
    <w:rPr>
      <w:kern w:val="2"/>
      <w:sz w:val="20"/>
      <w:lang w:eastAsia="zh-CN"/>
    </w:rPr>
  </w:style>
  <w:style w:type="paragraph" w:customStyle="1" w:styleId="font6">
    <w:name w:val="font6"/>
    <w:basedOn w:val="a2"/>
    <w:rsid w:val="00EC0786"/>
    <w:pPr>
      <w:widowControl w:val="0"/>
      <w:suppressAutoHyphens/>
      <w:spacing w:before="280" w:after="280" w:line="100" w:lineRule="atLeast"/>
      <w:ind w:firstLine="0"/>
      <w:jc w:val="left"/>
    </w:pPr>
    <w:rPr>
      <w:rFonts w:ascii="Calibri" w:hAnsi="Calibri" w:cs="Calibri"/>
      <w:kern w:val="2"/>
      <w:sz w:val="22"/>
      <w:szCs w:val="22"/>
      <w:lang w:eastAsia="zh-CN"/>
    </w:rPr>
  </w:style>
  <w:style w:type="paragraph" w:customStyle="1" w:styleId="font7">
    <w:name w:val="font7"/>
    <w:basedOn w:val="a2"/>
    <w:rsid w:val="00EC0786"/>
    <w:pPr>
      <w:widowControl w:val="0"/>
      <w:suppressAutoHyphens/>
      <w:spacing w:before="280" w:after="280" w:line="100" w:lineRule="atLeast"/>
      <w:ind w:firstLine="0"/>
      <w:jc w:val="left"/>
    </w:pPr>
    <w:rPr>
      <w:rFonts w:ascii="Symbol" w:hAnsi="Symbol" w:cs="Symbol"/>
      <w:kern w:val="2"/>
      <w:sz w:val="20"/>
      <w:lang w:eastAsia="zh-CN"/>
    </w:rPr>
  </w:style>
  <w:style w:type="paragraph" w:customStyle="1" w:styleId="xl63">
    <w:name w:val="xl63"/>
    <w:basedOn w:val="a2"/>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pPr>
    <w:rPr>
      <w:kern w:val="2"/>
      <w:sz w:val="20"/>
      <w:lang w:eastAsia="zh-CN"/>
    </w:rPr>
  </w:style>
  <w:style w:type="paragraph" w:customStyle="1" w:styleId="xl64">
    <w:name w:val="xl64"/>
    <w:basedOn w:val="a2"/>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65">
    <w:name w:val="xl65"/>
    <w:basedOn w:val="a2"/>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66">
    <w:name w:val="xl66"/>
    <w:basedOn w:val="a2"/>
    <w:uiPriority w:val="99"/>
    <w:rsid w:val="00EC0786"/>
    <w:pPr>
      <w:widowControl w:val="0"/>
      <w:pBdr>
        <w:top w:val="single" w:sz="4" w:space="0" w:color="000000"/>
        <w:left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67">
    <w:name w:val="xl67"/>
    <w:basedOn w:val="a2"/>
    <w:uiPriority w:val="99"/>
    <w:rsid w:val="00EC0786"/>
    <w:pPr>
      <w:widowControl w:val="0"/>
      <w:suppressAutoHyphens/>
      <w:spacing w:before="280" w:after="280" w:line="100" w:lineRule="atLeast"/>
      <w:ind w:firstLine="0"/>
      <w:jc w:val="left"/>
    </w:pPr>
    <w:rPr>
      <w:kern w:val="2"/>
      <w:sz w:val="24"/>
      <w:szCs w:val="24"/>
      <w:lang w:eastAsia="zh-CN"/>
    </w:rPr>
  </w:style>
  <w:style w:type="paragraph" w:customStyle="1" w:styleId="xl68">
    <w:name w:val="xl68"/>
    <w:basedOn w:val="a2"/>
    <w:uiPriority w:val="99"/>
    <w:rsid w:val="00EC0786"/>
    <w:pPr>
      <w:widowControl w:val="0"/>
      <w:pBdr>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69">
    <w:name w:val="xl69"/>
    <w:basedOn w:val="a2"/>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16"/>
      <w:szCs w:val="16"/>
      <w:lang w:eastAsia="zh-CN"/>
    </w:rPr>
  </w:style>
  <w:style w:type="paragraph" w:customStyle="1" w:styleId="xl70">
    <w:name w:val="xl70"/>
    <w:basedOn w:val="a2"/>
    <w:uiPriority w:val="99"/>
    <w:rsid w:val="00EC0786"/>
    <w:pPr>
      <w:widowControl w:val="0"/>
      <w:pBdr>
        <w:top w:val="single" w:sz="4" w:space="0" w:color="000000"/>
        <w:left w:val="single" w:sz="4" w:space="0" w:color="000000"/>
        <w:bottom w:val="single" w:sz="4" w:space="0" w:color="000000"/>
      </w:pBdr>
      <w:suppressAutoHyphens/>
      <w:spacing w:before="280" w:after="280" w:line="100" w:lineRule="atLeast"/>
      <w:ind w:firstLine="0"/>
      <w:jc w:val="center"/>
    </w:pPr>
    <w:rPr>
      <w:b/>
      <w:bCs/>
      <w:kern w:val="2"/>
      <w:sz w:val="24"/>
      <w:szCs w:val="24"/>
      <w:lang w:eastAsia="zh-CN"/>
    </w:rPr>
  </w:style>
  <w:style w:type="paragraph" w:customStyle="1" w:styleId="xl71">
    <w:name w:val="xl71"/>
    <w:basedOn w:val="a2"/>
    <w:uiPriority w:val="99"/>
    <w:rsid w:val="00EC0786"/>
    <w:pPr>
      <w:widowControl w:val="0"/>
      <w:pBdr>
        <w:top w:val="single" w:sz="4" w:space="0" w:color="000000"/>
        <w:bottom w:val="single" w:sz="4" w:space="0" w:color="000000"/>
      </w:pBdr>
      <w:suppressAutoHyphens/>
      <w:spacing w:before="280" w:after="280" w:line="100" w:lineRule="atLeast"/>
      <w:ind w:firstLine="0"/>
      <w:jc w:val="center"/>
    </w:pPr>
    <w:rPr>
      <w:b/>
      <w:bCs/>
      <w:kern w:val="2"/>
      <w:sz w:val="24"/>
      <w:szCs w:val="24"/>
      <w:lang w:eastAsia="zh-CN"/>
    </w:rPr>
  </w:style>
  <w:style w:type="paragraph" w:customStyle="1" w:styleId="xl72">
    <w:name w:val="xl72"/>
    <w:basedOn w:val="a2"/>
    <w:uiPriority w:val="99"/>
    <w:rsid w:val="00EC0786"/>
    <w:pPr>
      <w:widowControl w:val="0"/>
      <w:pBdr>
        <w:top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4"/>
      <w:szCs w:val="24"/>
      <w:lang w:eastAsia="zh-CN"/>
    </w:rPr>
  </w:style>
  <w:style w:type="paragraph" w:customStyle="1" w:styleId="xl73">
    <w:name w:val="xl73"/>
    <w:basedOn w:val="a2"/>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pPr>
    <w:rPr>
      <w:b/>
      <w:bCs/>
      <w:kern w:val="2"/>
      <w:sz w:val="20"/>
      <w:lang w:eastAsia="zh-CN"/>
    </w:rPr>
  </w:style>
  <w:style w:type="paragraph" w:customStyle="1" w:styleId="xl74">
    <w:name w:val="xl74"/>
    <w:basedOn w:val="a2"/>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75">
    <w:name w:val="xl75"/>
    <w:basedOn w:val="a2"/>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76">
    <w:name w:val="xl76"/>
    <w:basedOn w:val="a2"/>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77">
    <w:name w:val="xl77"/>
    <w:basedOn w:val="a2"/>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78">
    <w:name w:val="xl78"/>
    <w:basedOn w:val="a2"/>
    <w:uiPriority w:val="99"/>
    <w:rsid w:val="00EC0786"/>
    <w:pPr>
      <w:widowControl w:val="0"/>
      <w:pBdr>
        <w:top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79">
    <w:name w:val="xl79"/>
    <w:basedOn w:val="a2"/>
    <w:uiPriority w:val="99"/>
    <w:rsid w:val="00EC0786"/>
    <w:pPr>
      <w:widowControl w:val="0"/>
      <w:pBdr>
        <w:top w:val="single" w:sz="4" w:space="0" w:color="000000"/>
        <w:left w:val="single" w:sz="4" w:space="0" w:color="000000"/>
        <w:bottom w:val="single" w:sz="4" w:space="0" w:color="000000"/>
      </w:pBdr>
      <w:suppressAutoHyphens/>
      <w:spacing w:before="280" w:after="280" w:line="100" w:lineRule="atLeast"/>
      <w:ind w:firstLine="0"/>
      <w:jc w:val="center"/>
    </w:pPr>
    <w:rPr>
      <w:kern w:val="2"/>
      <w:sz w:val="20"/>
      <w:lang w:eastAsia="zh-CN"/>
    </w:rPr>
  </w:style>
  <w:style w:type="paragraph" w:customStyle="1" w:styleId="xl80">
    <w:name w:val="xl80"/>
    <w:basedOn w:val="a2"/>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right"/>
    </w:pPr>
    <w:rPr>
      <w:b/>
      <w:bCs/>
      <w:kern w:val="2"/>
      <w:sz w:val="20"/>
      <w:lang w:eastAsia="zh-CN"/>
    </w:rPr>
  </w:style>
  <w:style w:type="paragraph" w:customStyle="1" w:styleId="xl81">
    <w:name w:val="xl81"/>
    <w:basedOn w:val="a2"/>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82">
    <w:name w:val="xl82"/>
    <w:basedOn w:val="a2"/>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83">
    <w:name w:val="xl83"/>
    <w:basedOn w:val="a2"/>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84">
    <w:name w:val="xl84"/>
    <w:basedOn w:val="a2"/>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i/>
      <w:iCs/>
      <w:kern w:val="2"/>
      <w:sz w:val="20"/>
      <w:lang w:eastAsia="zh-CN"/>
    </w:rPr>
  </w:style>
  <w:style w:type="paragraph" w:customStyle="1" w:styleId="xl85">
    <w:name w:val="xl85"/>
    <w:basedOn w:val="a2"/>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86">
    <w:name w:val="xl86"/>
    <w:basedOn w:val="a2"/>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87">
    <w:name w:val="xl87"/>
    <w:basedOn w:val="a2"/>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b/>
      <w:bCs/>
      <w:i/>
      <w:iCs/>
      <w:kern w:val="2"/>
      <w:sz w:val="20"/>
      <w:lang w:eastAsia="zh-CN"/>
    </w:rPr>
  </w:style>
  <w:style w:type="paragraph" w:customStyle="1" w:styleId="xl88">
    <w:name w:val="xl88"/>
    <w:basedOn w:val="a2"/>
    <w:uiPriority w:val="99"/>
    <w:rsid w:val="00EC0786"/>
    <w:pPr>
      <w:widowControl w:val="0"/>
      <w:pBdr>
        <w:top w:val="single" w:sz="4" w:space="0" w:color="000000"/>
        <w:left w:val="single" w:sz="4" w:space="0" w:color="000000"/>
        <w:right w:val="single" w:sz="4" w:space="0" w:color="000000"/>
      </w:pBdr>
      <w:suppressAutoHyphens/>
      <w:spacing w:before="280" w:after="280" w:line="100" w:lineRule="atLeast"/>
      <w:ind w:firstLine="0"/>
    </w:pPr>
    <w:rPr>
      <w:kern w:val="2"/>
      <w:sz w:val="20"/>
      <w:lang w:eastAsia="zh-CN"/>
    </w:rPr>
  </w:style>
  <w:style w:type="paragraph" w:customStyle="1" w:styleId="xl89">
    <w:name w:val="xl89"/>
    <w:basedOn w:val="a2"/>
    <w:uiPriority w:val="99"/>
    <w:rsid w:val="00EC0786"/>
    <w:pPr>
      <w:widowControl w:val="0"/>
      <w:pBdr>
        <w:top w:val="single" w:sz="4" w:space="0" w:color="000000"/>
        <w:left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90">
    <w:name w:val="xl90"/>
    <w:basedOn w:val="a2"/>
    <w:uiPriority w:val="99"/>
    <w:rsid w:val="00EC0786"/>
    <w:pPr>
      <w:widowControl w:val="0"/>
      <w:pBdr>
        <w:top w:val="single" w:sz="4" w:space="0" w:color="000000"/>
        <w:left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1">
    <w:name w:val="xl91"/>
    <w:basedOn w:val="a2"/>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b/>
      <w:bCs/>
      <w:kern w:val="2"/>
      <w:sz w:val="20"/>
      <w:lang w:eastAsia="zh-CN"/>
    </w:rPr>
  </w:style>
  <w:style w:type="paragraph" w:customStyle="1" w:styleId="xl92">
    <w:name w:val="xl92"/>
    <w:basedOn w:val="a2"/>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4"/>
      <w:szCs w:val="24"/>
      <w:lang w:eastAsia="zh-CN"/>
    </w:rPr>
  </w:style>
  <w:style w:type="paragraph" w:customStyle="1" w:styleId="xl93">
    <w:name w:val="xl93"/>
    <w:basedOn w:val="a2"/>
    <w:uiPriority w:val="99"/>
    <w:rsid w:val="00EC0786"/>
    <w:pPr>
      <w:widowControl w:val="0"/>
      <w:pBdr>
        <w:left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4">
    <w:name w:val="xl94"/>
    <w:basedOn w:val="a2"/>
    <w:uiPriority w:val="99"/>
    <w:rsid w:val="00EC0786"/>
    <w:pPr>
      <w:widowControl w:val="0"/>
      <w:pBdr>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5">
    <w:name w:val="xl95"/>
    <w:basedOn w:val="a2"/>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6">
    <w:name w:val="xl96"/>
    <w:basedOn w:val="a2"/>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right"/>
    </w:pPr>
    <w:rPr>
      <w:b/>
      <w:bCs/>
      <w:i/>
      <w:iCs/>
      <w:kern w:val="2"/>
      <w:sz w:val="20"/>
      <w:lang w:eastAsia="zh-CN"/>
    </w:rPr>
  </w:style>
  <w:style w:type="paragraph" w:customStyle="1" w:styleId="xl97">
    <w:name w:val="xl97"/>
    <w:basedOn w:val="a2"/>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i/>
      <w:iCs/>
      <w:kern w:val="2"/>
      <w:sz w:val="20"/>
      <w:lang w:eastAsia="zh-CN"/>
    </w:rPr>
  </w:style>
  <w:style w:type="paragraph" w:customStyle="1" w:styleId="xl98">
    <w:name w:val="xl98"/>
    <w:basedOn w:val="a2"/>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i/>
      <w:iCs/>
      <w:kern w:val="2"/>
      <w:sz w:val="20"/>
      <w:lang w:eastAsia="zh-CN"/>
    </w:rPr>
  </w:style>
  <w:style w:type="paragraph" w:customStyle="1" w:styleId="xl99">
    <w:name w:val="xl99"/>
    <w:basedOn w:val="a2"/>
    <w:uiPriority w:val="99"/>
    <w:rsid w:val="00EC0786"/>
    <w:pPr>
      <w:widowControl w:val="0"/>
      <w:suppressAutoHyphens/>
      <w:spacing w:before="280" w:after="280" w:line="100" w:lineRule="atLeast"/>
      <w:ind w:firstLine="0"/>
      <w:jc w:val="left"/>
    </w:pPr>
    <w:rPr>
      <w:kern w:val="2"/>
      <w:sz w:val="24"/>
      <w:szCs w:val="24"/>
      <w:lang w:eastAsia="zh-CN"/>
    </w:rPr>
  </w:style>
  <w:style w:type="paragraph" w:customStyle="1" w:styleId="font8">
    <w:name w:val="font8"/>
    <w:basedOn w:val="a2"/>
    <w:rsid w:val="00EC0786"/>
    <w:pPr>
      <w:widowControl w:val="0"/>
      <w:suppressAutoHyphens/>
      <w:spacing w:line="100" w:lineRule="atLeast"/>
      <w:ind w:firstLine="0"/>
      <w:jc w:val="left"/>
    </w:pPr>
    <w:rPr>
      <w:rFonts w:ascii="Symbol" w:hAnsi="Symbol" w:cs="Symbol"/>
      <w:color w:val="000000"/>
      <w:kern w:val="2"/>
      <w:sz w:val="20"/>
      <w:lang w:eastAsia="zh-CN"/>
    </w:rPr>
  </w:style>
  <w:style w:type="paragraph" w:customStyle="1" w:styleId="font9">
    <w:name w:val="font9"/>
    <w:basedOn w:val="a2"/>
    <w:rsid w:val="00EC0786"/>
    <w:pPr>
      <w:widowControl w:val="0"/>
      <w:suppressAutoHyphens/>
      <w:spacing w:line="100" w:lineRule="atLeast"/>
      <w:ind w:firstLine="0"/>
      <w:jc w:val="left"/>
    </w:pPr>
    <w:rPr>
      <w:color w:val="000000"/>
      <w:kern w:val="2"/>
      <w:sz w:val="20"/>
      <w:lang w:eastAsia="zh-CN"/>
    </w:rPr>
  </w:style>
  <w:style w:type="paragraph" w:customStyle="1" w:styleId="font10">
    <w:name w:val="font10"/>
    <w:basedOn w:val="a2"/>
    <w:rsid w:val="00EC0786"/>
    <w:pPr>
      <w:widowControl w:val="0"/>
      <w:suppressAutoHyphens/>
      <w:spacing w:line="100" w:lineRule="atLeast"/>
      <w:ind w:firstLine="0"/>
      <w:jc w:val="left"/>
    </w:pPr>
    <w:rPr>
      <w:kern w:val="2"/>
      <w:sz w:val="20"/>
      <w:lang w:eastAsia="zh-CN"/>
    </w:rPr>
  </w:style>
  <w:style w:type="paragraph" w:customStyle="1" w:styleId="font11">
    <w:name w:val="font11"/>
    <w:basedOn w:val="a2"/>
    <w:rsid w:val="00EC0786"/>
    <w:pPr>
      <w:widowControl w:val="0"/>
      <w:suppressAutoHyphens/>
      <w:spacing w:line="100" w:lineRule="atLeast"/>
      <w:ind w:firstLine="0"/>
      <w:jc w:val="left"/>
    </w:pPr>
    <w:rPr>
      <w:color w:val="000000"/>
      <w:kern w:val="2"/>
      <w:sz w:val="20"/>
      <w:lang w:eastAsia="zh-CN"/>
    </w:rPr>
  </w:style>
  <w:style w:type="paragraph" w:customStyle="1" w:styleId="font12">
    <w:name w:val="font12"/>
    <w:basedOn w:val="a2"/>
    <w:rsid w:val="00EC0786"/>
    <w:pPr>
      <w:widowControl w:val="0"/>
      <w:suppressAutoHyphens/>
      <w:spacing w:line="100" w:lineRule="atLeast"/>
      <w:ind w:firstLine="0"/>
      <w:jc w:val="left"/>
    </w:pPr>
    <w:rPr>
      <w:color w:val="DD0806"/>
      <w:kern w:val="2"/>
      <w:sz w:val="20"/>
      <w:lang w:eastAsia="zh-CN"/>
    </w:rPr>
  </w:style>
  <w:style w:type="paragraph" w:customStyle="1" w:styleId="xl100">
    <w:name w:val="xl100"/>
    <w:basedOn w:val="a2"/>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b/>
      <w:bCs/>
      <w:kern w:val="2"/>
      <w:sz w:val="20"/>
      <w:lang w:eastAsia="zh-CN"/>
    </w:rPr>
  </w:style>
  <w:style w:type="paragraph" w:customStyle="1" w:styleId="xl101">
    <w:name w:val="xl101"/>
    <w:basedOn w:val="a2"/>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b/>
      <w:bCs/>
      <w:kern w:val="2"/>
      <w:sz w:val="20"/>
      <w:lang w:eastAsia="zh-CN"/>
    </w:rPr>
  </w:style>
  <w:style w:type="paragraph" w:customStyle="1" w:styleId="xl102">
    <w:name w:val="xl102"/>
    <w:basedOn w:val="a2"/>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rFonts w:ascii="Times" w:hAnsi="Times" w:cs="Times"/>
      <w:kern w:val="2"/>
      <w:sz w:val="20"/>
      <w:lang w:eastAsia="zh-CN"/>
    </w:rPr>
  </w:style>
  <w:style w:type="paragraph" w:customStyle="1" w:styleId="xl103">
    <w:name w:val="xl103"/>
    <w:basedOn w:val="a2"/>
    <w:uiPriority w:val="99"/>
    <w:rsid w:val="00EC0786"/>
    <w:pPr>
      <w:widowControl w:val="0"/>
      <w:pBdr>
        <w:top w:val="single" w:sz="4" w:space="0" w:color="000000"/>
        <w:left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04">
    <w:name w:val="xl104"/>
    <w:basedOn w:val="a2"/>
    <w:uiPriority w:val="99"/>
    <w:rsid w:val="00EC0786"/>
    <w:pPr>
      <w:widowControl w:val="0"/>
      <w:pBdr>
        <w:left w:val="single" w:sz="4" w:space="0" w:color="000000"/>
        <w:bottom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05">
    <w:name w:val="xl105"/>
    <w:basedOn w:val="a2"/>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06">
    <w:name w:val="xl106"/>
    <w:basedOn w:val="a2"/>
    <w:uiPriority w:val="99"/>
    <w:rsid w:val="00EC0786"/>
    <w:pPr>
      <w:widowControl w:val="0"/>
      <w:pBdr>
        <w:left w:val="single" w:sz="4" w:space="0" w:color="000000"/>
        <w:bottom w:val="single" w:sz="4" w:space="0" w:color="000000"/>
        <w:right w:val="single" w:sz="4" w:space="0" w:color="000000"/>
      </w:pBdr>
      <w:shd w:val="clear" w:color="auto" w:fill="FFFFFF"/>
      <w:suppressAutoHyphens/>
      <w:spacing w:line="100" w:lineRule="atLeast"/>
      <w:ind w:firstLine="0"/>
    </w:pPr>
    <w:rPr>
      <w:b/>
      <w:bCs/>
      <w:kern w:val="2"/>
      <w:sz w:val="20"/>
      <w:lang w:eastAsia="zh-CN"/>
    </w:rPr>
  </w:style>
  <w:style w:type="paragraph" w:customStyle="1" w:styleId="xl107">
    <w:name w:val="xl107"/>
    <w:basedOn w:val="a2"/>
    <w:uiPriority w:val="99"/>
    <w:rsid w:val="00EC0786"/>
    <w:pPr>
      <w:widowControl w:val="0"/>
      <w:pBdr>
        <w:top w:val="single" w:sz="4" w:space="0" w:color="000000"/>
        <w:left w:val="single" w:sz="4" w:space="0" w:color="000000"/>
        <w:righ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08">
    <w:name w:val="xl108"/>
    <w:basedOn w:val="a2"/>
    <w:uiPriority w:val="99"/>
    <w:rsid w:val="00EC0786"/>
    <w:pPr>
      <w:widowControl w:val="0"/>
      <w:shd w:val="clear" w:color="auto" w:fill="FFFFFF"/>
      <w:suppressAutoHyphens/>
      <w:spacing w:line="100" w:lineRule="atLeast"/>
      <w:ind w:firstLine="0"/>
      <w:jc w:val="left"/>
    </w:pPr>
    <w:rPr>
      <w:rFonts w:ascii="Times" w:hAnsi="Times" w:cs="Times"/>
      <w:kern w:val="2"/>
      <w:sz w:val="20"/>
      <w:lang w:eastAsia="zh-CN"/>
    </w:rPr>
  </w:style>
  <w:style w:type="paragraph" w:customStyle="1" w:styleId="xl109">
    <w:name w:val="xl109"/>
    <w:basedOn w:val="a2"/>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0">
    <w:name w:val="xl110"/>
    <w:basedOn w:val="a2"/>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pPr>
    <w:rPr>
      <w:kern w:val="2"/>
      <w:sz w:val="20"/>
      <w:lang w:eastAsia="zh-CN"/>
    </w:rPr>
  </w:style>
  <w:style w:type="paragraph" w:customStyle="1" w:styleId="xl111">
    <w:name w:val="xl111"/>
    <w:basedOn w:val="a2"/>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2">
    <w:name w:val="xl112"/>
    <w:basedOn w:val="a2"/>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3">
    <w:name w:val="xl113"/>
    <w:basedOn w:val="a2"/>
    <w:uiPriority w:val="99"/>
    <w:rsid w:val="00EC0786"/>
    <w:pPr>
      <w:widowControl w:val="0"/>
      <w:pBdr>
        <w:top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14">
    <w:name w:val="xl114"/>
    <w:basedOn w:val="a2"/>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15">
    <w:name w:val="xl115"/>
    <w:basedOn w:val="a2"/>
    <w:uiPriority w:val="99"/>
    <w:rsid w:val="00EC0786"/>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pPr>
    <w:rPr>
      <w:kern w:val="2"/>
      <w:sz w:val="20"/>
      <w:lang w:eastAsia="zh-CN"/>
    </w:rPr>
  </w:style>
  <w:style w:type="paragraph" w:customStyle="1" w:styleId="xl116">
    <w:name w:val="xl116"/>
    <w:basedOn w:val="a2"/>
    <w:uiPriority w:val="99"/>
    <w:rsid w:val="00EC0786"/>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7">
    <w:name w:val="xl117"/>
    <w:basedOn w:val="a2"/>
    <w:uiPriority w:val="99"/>
    <w:rsid w:val="00EC0786"/>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8">
    <w:name w:val="xl118"/>
    <w:basedOn w:val="a2"/>
    <w:uiPriority w:val="99"/>
    <w:rsid w:val="00EC0786"/>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19">
    <w:name w:val="xl119"/>
    <w:basedOn w:val="a2"/>
    <w:uiPriority w:val="99"/>
    <w:rsid w:val="00EC0786"/>
    <w:pPr>
      <w:widowControl w:val="0"/>
      <w:pBdr>
        <w:top w:val="single" w:sz="4" w:space="0" w:color="000000"/>
        <w:left w:val="single" w:sz="4" w:space="0" w:color="000000"/>
        <w:right w:val="single" w:sz="4" w:space="0" w:color="000000"/>
      </w:pBdr>
      <w:shd w:val="clear" w:color="auto" w:fill="969696"/>
      <w:suppressAutoHyphens/>
      <w:spacing w:line="100" w:lineRule="atLeast"/>
      <w:ind w:firstLine="0"/>
    </w:pPr>
    <w:rPr>
      <w:kern w:val="2"/>
      <w:sz w:val="20"/>
      <w:lang w:eastAsia="zh-CN"/>
    </w:rPr>
  </w:style>
  <w:style w:type="paragraph" w:customStyle="1" w:styleId="xl120">
    <w:name w:val="xl120"/>
    <w:basedOn w:val="a2"/>
    <w:uiPriority w:val="99"/>
    <w:rsid w:val="00EC0786"/>
    <w:pPr>
      <w:widowControl w:val="0"/>
      <w:pBdr>
        <w:top w:val="single" w:sz="4" w:space="0" w:color="000000"/>
        <w:left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21">
    <w:name w:val="xl121"/>
    <w:basedOn w:val="a2"/>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22">
    <w:name w:val="xl122"/>
    <w:basedOn w:val="a2"/>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23">
    <w:name w:val="xl123"/>
    <w:basedOn w:val="a2"/>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24">
    <w:name w:val="xl124"/>
    <w:basedOn w:val="a2"/>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b/>
      <w:bCs/>
      <w:kern w:val="2"/>
      <w:sz w:val="20"/>
      <w:lang w:eastAsia="zh-CN"/>
    </w:rPr>
  </w:style>
  <w:style w:type="paragraph" w:customStyle="1" w:styleId="xl125">
    <w:name w:val="xl125"/>
    <w:basedOn w:val="a2"/>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pPr>
    <w:rPr>
      <w:b/>
      <w:bCs/>
      <w:kern w:val="2"/>
      <w:sz w:val="20"/>
      <w:lang w:eastAsia="zh-CN"/>
    </w:rPr>
  </w:style>
  <w:style w:type="paragraph" w:customStyle="1" w:styleId="xl126">
    <w:name w:val="xl126"/>
    <w:basedOn w:val="a2"/>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b/>
      <w:bCs/>
      <w:kern w:val="2"/>
      <w:sz w:val="20"/>
      <w:lang w:eastAsia="zh-CN"/>
    </w:rPr>
  </w:style>
  <w:style w:type="paragraph" w:customStyle="1" w:styleId="xl127">
    <w:name w:val="xl127"/>
    <w:basedOn w:val="a2"/>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i/>
      <w:iCs/>
      <w:kern w:val="2"/>
      <w:sz w:val="20"/>
      <w:lang w:eastAsia="zh-CN"/>
    </w:rPr>
  </w:style>
  <w:style w:type="paragraph" w:customStyle="1" w:styleId="xl128">
    <w:name w:val="xl128"/>
    <w:basedOn w:val="a2"/>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29">
    <w:name w:val="xl129"/>
    <w:basedOn w:val="a2"/>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b/>
      <w:bCs/>
      <w:i/>
      <w:iCs/>
      <w:kern w:val="2"/>
      <w:sz w:val="20"/>
      <w:lang w:eastAsia="zh-CN"/>
    </w:rPr>
  </w:style>
  <w:style w:type="paragraph" w:customStyle="1" w:styleId="xl130">
    <w:name w:val="xl130"/>
    <w:basedOn w:val="a2"/>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b/>
      <w:bCs/>
      <w:kern w:val="2"/>
      <w:sz w:val="20"/>
      <w:lang w:eastAsia="zh-CN"/>
    </w:rPr>
  </w:style>
  <w:style w:type="paragraph" w:customStyle="1" w:styleId="xl131">
    <w:name w:val="xl131"/>
    <w:basedOn w:val="a2"/>
    <w:uiPriority w:val="99"/>
    <w:rsid w:val="00EC0786"/>
    <w:pPr>
      <w:widowControl w:val="0"/>
      <w:pBdr>
        <w:top w:val="single" w:sz="4" w:space="0" w:color="000000"/>
        <w:left w:val="single" w:sz="4" w:space="0" w:color="000000"/>
        <w:right w:val="single" w:sz="4" w:space="0" w:color="000000"/>
      </w:pBdr>
      <w:shd w:val="clear" w:color="auto" w:fill="FF99CC"/>
      <w:suppressAutoHyphens/>
      <w:spacing w:line="100" w:lineRule="atLeast"/>
      <w:ind w:firstLine="0"/>
      <w:jc w:val="center"/>
    </w:pPr>
    <w:rPr>
      <w:kern w:val="2"/>
      <w:sz w:val="20"/>
      <w:lang w:eastAsia="zh-CN"/>
    </w:rPr>
  </w:style>
  <w:style w:type="paragraph" w:customStyle="1" w:styleId="xl132">
    <w:name w:val="xl132"/>
    <w:basedOn w:val="a2"/>
    <w:uiPriority w:val="99"/>
    <w:rsid w:val="00EC0786"/>
    <w:pPr>
      <w:widowControl w:val="0"/>
      <w:pBdr>
        <w:top w:val="single" w:sz="4" w:space="0" w:color="000000"/>
        <w:left w:val="single" w:sz="4" w:space="0" w:color="000000"/>
      </w:pBdr>
      <w:shd w:val="clear" w:color="auto" w:fill="FF99CC"/>
      <w:suppressAutoHyphens/>
      <w:spacing w:line="100" w:lineRule="atLeast"/>
      <w:ind w:firstLine="0"/>
      <w:jc w:val="center"/>
    </w:pPr>
    <w:rPr>
      <w:kern w:val="2"/>
      <w:sz w:val="20"/>
      <w:lang w:eastAsia="zh-CN"/>
    </w:rPr>
  </w:style>
  <w:style w:type="paragraph" w:customStyle="1" w:styleId="xl133">
    <w:name w:val="xl133"/>
    <w:basedOn w:val="a2"/>
    <w:uiPriority w:val="99"/>
    <w:rsid w:val="00EC0786"/>
    <w:pPr>
      <w:widowControl w:val="0"/>
      <w:pBdr>
        <w:left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34">
    <w:name w:val="xl134"/>
    <w:basedOn w:val="a2"/>
    <w:uiPriority w:val="99"/>
    <w:rsid w:val="00EC0786"/>
    <w:pPr>
      <w:widowControl w:val="0"/>
      <w:pBdr>
        <w:left w:val="single" w:sz="4" w:space="0" w:color="000000"/>
        <w:right w:val="single" w:sz="4" w:space="0" w:color="000000"/>
      </w:pBdr>
      <w:shd w:val="clear" w:color="auto" w:fill="FFFFFF"/>
      <w:suppressAutoHyphens/>
      <w:spacing w:line="100" w:lineRule="atLeast"/>
      <w:ind w:firstLine="0"/>
      <w:jc w:val="center"/>
    </w:pPr>
    <w:rPr>
      <w:kern w:val="2"/>
      <w:sz w:val="20"/>
      <w:lang w:eastAsia="zh-CN"/>
    </w:rPr>
  </w:style>
  <w:style w:type="paragraph" w:customStyle="1" w:styleId="xl135">
    <w:name w:val="xl135"/>
    <w:basedOn w:val="a2"/>
    <w:uiPriority w:val="99"/>
    <w:rsid w:val="00EC0786"/>
    <w:pPr>
      <w:widowControl w:val="0"/>
      <w:pBdr>
        <w:left w:val="single" w:sz="4" w:space="0" w:color="000000"/>
        <w:bottom w:val="single" w:sz="4" w:space="0" w:color="000000"/>
        <w:righ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36">
    <w:name w:val="xl136"/>
    <w:basedOn w:val="a2"/>
    <w:uiPriority w:val="99"/>
    <w:rsid w:val="00EC0786"/>
    <w:pPr>
      <w:widowControl w:val="0"/>
      <w:pBdr>
        <w:top w:val="single" w:sz="4" w:space="0" w:color="000000"/>
        <w:left w:val="single" w:sz="4" w:space="0" w:color="000000"/>
        <w:bottom w:val="single" w:sz="4" w:space="0" w:color="000000"/>
      </w:pBdr>
      <w:shd w:val="clear" w:color="auto" w:fill="FFFFFF"/>
      <w:suppressAutoHyphens/>
      <w:spacing w:line="100" w:lineRule="atLeast"/>
      <w:ind w:firstLine="0"/>
      <w:jc w:val="center"/>
    </w:pPr>
    <w:rPr>
      <w:b/>
      <w:bCs/>
      <w:kern w:val="2"/>
      <w:sz w:val="24"/>
      <w:szCs w:val="24"/>
      <w:lang w:eastAsia="zh-CN"/>
    </w:rPr>
  </w:style>
  <w:style w:type="paragraph" w:customStyle="1" w:styleId="xl137">
    <w:name w:val="xl137"/>
    <w:basedOn w:val="a2"/>
    <w:uiPriority w:val="99"/>
    <w:rsid w:val="00EC0786"/>
    <w:pPr>
      <w:widowControl w:val="0"/>
      <w:pBdr>
        <w:top w:val="single" w:sz="4" w:space="0" w:color="000000"/>
        <w:bottom w:val="single" w:sz="4" w:space="0" w:color="000000"/>
      </w:pBdr>
      <w:shd w:val="clear" w:color="auto" w:fill="FFFFFF"/>
      <w:suppressAutoHyphens/>
      <w:spacing w:line="100" w:lineRule="atLeast"/>
      <w:ind w:firstLine="0"/>
      <w:jc w:val="center"/>
    </w:pPr>
    <w:rPr>
      <w:b/>
      <w:bCs/>
      <w:kern w:val="2"/>
      <w:sz w:val="24"/>
      <w:szCs w:val="24"/>
      <w:lang w:eastAsia="zh-CN"/>
    </w:rPr>
  </w:style>
  <w:style w:type="paragraph" w:customStyle="1" w:styleId="xl138">
    <w:name w:val="xl138"/>
    <w:basedOn w:val="a2"/>
    <w:uiPriority w:val="99"/>
    <w:rsid w:val="00EC0786"/>
    <w:pPr>
      <w:widowControl w:val="0"/>
      <w:pBdr>
        <w:top w:val="single" w:sz="4" w:space="0" w:color="000000"/>
        <w:bottom w:val="single" w:sz="4" w:space="0" w:color="000000"/>
        <w:right w:val="single" w:sz="4" w:space="0" w:color="000000"/>
      </w:pBdr>
      <w:shd w:val="clear" w:color="auto" w:fill="FFFFFF"/>
      <w:suppressAutoHyphens/>
      <w:spacing w:line="100" w:lineRule="atLeast"/>
      <w:ind w:firstLine="0"/>
      <w:jc w:val="center"/>
    </w:pPr>
    <w:rPr>
      <w:b/>
      <w:bCs/>
      <w:kern w:val="2"/>
      <w:sz w:val="24"/>
      <w:szCs w:val="24"/>
      <w:lang w:eastAsia="zh-CN"/>
    </w:rPr>
  </w:style>
  <w:style w:type="paragraph" w:customStyle="1" w:styleId="xl139">
    <w:name w:val="xl139"/>
    <w:basedOn w:val="a2"/>
    <w:uiPriority w:val="99"/>
    <w:rsid w:val="00EC0786"/>
    <w:pPr>
      <w:widowControl w:val="0"/>
      <w:pBdr>
        <w:left w:val="single" w:sz="4" w:space="0" w:color="000000"/>
        <w:right w:val="single" w:sz="4" w:space="0" w:color="000000"/>
      </w:pBdr>
      <w:shd w:val="clear" w:color="auto" w:fill="FFFFFF"/>
      <w:suppressAutoHyphens/>
      <w:spacing w:line="100" w:lineRule="atLeast"/>
      <w:ind w:firstLine="0"/>
      <w:jc w:val="center"/>
    </w:pPr>
    <w:rPr>
      <w:kern w:val="2"/>
      <w:sz w:val="20"/>
      <w:lang w:eastAsia="zh-CN"/>
    </w:rPr>
  </w:style>
  <w:style w:type="paragraph" w:customStyle="1" w:styleId="xl140">
    <w:name w:val="xl140"/>
    <w:basedOn w:val="a2"/>
    <w:uiPriority w:val="99"/>
    <w:rsid w:val="00EC0786"/>
    <w:pPr>
      <w:widowControl w:val="0"/>
      <w:pBdr>
        <w:top w:val="single" w:sz="4" w:space="0" w:color="000000"/>
        <w:lef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41">
    <w:name w:val="xl141"/>
    <w:basedOn w:val="a2"/>
    <w:uiPriority w:val="99"/>
    <w:rsid w:val="00EC0786"/>
    <w:pPr>
      <w:widowControl w:val="0"/>
      <w:pBdr>
        <w:top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42">
    <w:name w:val="xl142"/>
    <w:basedOn w:val="a2"/>
    <w:uiPriority w:val="99"/>
    <w:rsid w:val="00EC0786"/>
    <w:pPr>
      <w:widowControl w:val="0"/>
      <w:pBdr>
        <w:top w:val="single" w:sz="4" w:space="0" w:color="000000"/>
        <w:righ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43">
    <w:name w:val="xl143"/>
    <w:basedOn w:val="a2"/>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center"/>
    </w:pPr>
    <w:rPr>
      <w:b/>
      <w:bCs/>
      <w:kern w:val="2"/>
      <w:sz w:val="16"/>
      <w:szCs w:val="16"/>
      <w:lang w:eastAsia="zh-CN"/>
    </w:rPr>
  </w:style>
  <w:style w:type="paragraph" w:customStyle="1" w:styleId="1110">
    <w:name w:val="Знак Знак11 Знак Знак Знак Знак1"/>
    <w:basedOn w:val="a2"/>
    <w:rsid w:val="00EC0786"/>
    <w:pPr>
      <w:widowControl w:val="0"/>
      <w:suppressAutoHyphens/>
      <w:spacing w:before="280" w:after="280" w:line="360" w:lineRule="atLeast"/>
      <w:ind w:firstLine="0"/>
    </w:pPr>
    <w:rPr>
      <w:rFonts w:ascii="Tahoma" w:hAnsi="Tahoma" w:cs="Tahoma"/>
      <w:kern w:val="2"/>
      <w:sz w:val="20"/>
      <w:lang w:val="en-US" w:eastAsia="zh-CN"/>
    </w:rPr>
  </w:style>
  <w:style w:type="paragraph" w:customStyle="1" w:styleId="1b">
    <w:name w:val="Знак1"/>
    <w:basedOn w:val="a2"/>
    <w:uiPriority w:val="99"/>
    <w:rsid w:val="00EC0786"/>
    <w:pPr>
      <w:widowControl w:val="0"/>
      <w:suppressAutoHyphens/>
      <w:spacing w:after="160" w:line="240" w:lineRule="exact"/>
      <w:ind w:firstLine="0"/>
      <w:jc w:val="right"/>
    </w:pPr>
    <w:rPr>
      <w:rFonts w:ascii="Arial" w:hAnsi="Arial" w:cs="Arial"/>
      <w:kern w:val="2"/>
      <w:sz w:val="20"/>
      <w:lang w:val="en-GB" w:eastAsia="zh-CN"/>
    </w:rPr>
  </w:style>
  <w:style w:type="paragraph" w:customStyle="1" w:styleId="Style3">
    <w:name w:val="Style3"/>
    <w:basedOn w:val="a2"/>
    <w:uiPriority w:val="99"/>
    <w:rsid w:val="00EC0786"/>
    <w:pPr>
      <w:widowControl w:val="0"/>
      <w:suppressAutoHyphens/>
      <w:autoSpaceDE w:val="0"/>
      <w:spacing w:line="100" w:lineRule="atLeast"/>
      <w:ind w:firstLine="0"/>
      <w:jc w:val="left"/>
    </w:pPr>
    <w:rPr>
      <w:kern w:val="2"/>
      <w:sz w:val="24"/>
      <w:szCs w:val="24"/>
      <w:lang w:eastAsia="zh-CN"/>
    </w:rPr>
  </w:style>
  <w:style w:type="paragraph" w:customStyle="1" w:styleId="Style5">
    <w:name w:val="Style5"/>
    <w:basedOn w:val="a2"/>
    <w:uiPriority w:val="99"/>
    <w:rsid w:val="00EC0786"/>
    <w:pPr>
      <w:widowControl w:val="0"/>
      <w:suppressAutoHyphens/>
      <w:autoSpaceDE w:val="0"/>
      <w:spacing w:line="341" w:lineRule="exact"/>
      <w:ind w:firstLine="0"/>
      <w:jc w:val="left"/>
    </w:pPr>
    <w:rPr>
      <w:kern w:val="2"/>
      <w:sz w:val="24"/>
      <w:szCs w:val="24"/>
      <w:lang w:eastAsia="zh-CN"/>
    </w:rPr>
  </w:style>
  <w:style w:type="paragraph" w:customStyle="1" w:styleId="Style23">
    <w:name w:val="Style23"/>
    <w:basedOn w:val="a2"/>
    <w:rsid w:val="00EC0786"/>
    <w:pPr>
      <w:widowControl w:val="0"/>
      <w:suppressAutoHyphens/>
      <w:autoSpaceDE w:val="0"/>
      <w:spacing w:line="100" w:lineRule="atLeast"/>
      <w:ind w:firstLine="0"/>
      <w:jc w:val="left"/>
    </w:pPr>
    <w:rPr>
      <w:kern w:val="2"/>
      <w:sz w:val="24"/>
      <w:szCs w:val="24"/>
      <w:lang w:eastAsia="zh-CN"/>
    </w:rPr>
  </w:style>
  <w:style w:type="paragraph" w:customStyle="1" w:styleId="Style25">
    <w:name w:val="Style25"/>
    <w:basedOn w:val="a2"/>
    <w:rsid w:val="00EC0786"/>
    <w:pPr>
      <w:widowControl w:val="0"/>
      <w:suppressAutoHyphens/>
      <w:autoSpaceDE w:val="0"/>
      <w:spacing w:line="100" w:lineRule="atLeast"/>
      <w:ind w:firstLine="0"/>
      <w:jc w:val="left"/>
    </w:pPr>
    <w:rPr>
      <w:kern w:val="2"/>
      <w:sz w:val="24"/>
      <w:szCs w:val="24"/>
      <w:lang w:eastAsia="zh-CN"/>
    </w:rPr>
  </w:style>
  <w:style w:type="paragraph" w:customStyle="1" w:styleId="Style27">
    <w:name w:val="Style27"/>
    <w:basedOn w:val="a2"/>
    <w:rsid w:val="00EC0786"/>
    <w:pPr>
      <w:widowControl w:val="0"/>
      <w:suppressAutoHyphens/>
      <w:autoSpaceDE w:val="0"/>
      <w:spacing w:line="100" w:lineRule="atLeast"/>
      <w:ind w:firstLine="0"/>
      <w:jc w:val="left"/>
    </w:pPr>
    <w:rPr>
      <w:kern w:val="2"/>
      <w:sz w:val="24"/>
      <w:szCs w:val="24"/>
      <w:lang w:eastAsia="zh-CN"/>
    </w:rPr>
  </w:style>
  <w:style w:type="paragraph" w:customStyle="1" w:styleId="1c">
    <w:name w:val="Текст1"/>
    <w:basedOn w:val="a2"/>
    <w:rsid w:val="00EC0786"/>
    <w:pPr>
      <w:widowControl w:val="0"/>
      <w:suppressAutoHyphens/>
      <w:spacing w:line="100" w:lineRule="atLeast"/>
      <w:ind w:firstLine="0"/>
      <w:jc w:val="left"/>
    </w:pPr>
    <w:rPr>
      <w:rFonts w:ascii="Courier New" w:hAnsi="Courier New" w:cs="Courier New"/>
      <w:kern w:val="2"/>
      <w:sz w:val="20"/>
      <w:lang w:eastAsia="zh-CN"/>
    </w:rPr>
  </w:style>
  <w:style w:type="paragraph" w:customStyle="1" w:styleId="1d">
    <w:name w:val="Схема документа1"/>
    <w:basedOn w:val="a2"/>
    <w:rsid w:val="00EC0786"/>
    <w:pPr>
      <w:widowControl w:val="0"/>
      <w:suppressAutoHyphens/>
      <w:spacing w:line="100" w:lineRule="atLeast"/>
      <w:ind w:firstLine="0"/>
    </w:pPr>
    <w:rPr>
      <w:rFonts w:ascii="Tahoma" w:hAnsi="Tahoma" w:cs="Tahoma"/>
      <w:kern w:val="2"/>
      <w:sz w:val="16"/>
      <w:szCs w:val="16"/>
      <w:lang w:eastAsia="zh-CN"/>
    </w:rPr>
  </w:style>
  <w:style w:type="paragraph" w:customStyle="1" w:styleId="1e">
    <w:name w:val="Заголовок таблицы ссылок1"/>
    <w:basedOn w:val="1"/>
    <w:next w:val="a2"/>
    <w:rsid w:val="00EC0786"/>
    <w:pPr>
      <w:keepLines/>
      <w:widowControl w:val="0"/>
      <w:suppressAutoHyphens/>
      <w:spacing w:before="480" w:after="0" w:line="276" w:lineRule="auto"/>
      <w:jc w:val="left"/>
    </w:pPr>
    <w:rPr>
      <w:rFonts w:ascii="Cambria" w:hAnsi="Cambria" w:cs="Cambria"/>
      <w:bCs/>
      <w:color w:val="365F91"/>
      <w:kern w:val="2"/>
      <w:sz w:val="28"/>
      <w:szCs w:val="28"/>
      <w:lang w:eastAsia="zh-CN"/>
    </w:rPr>
  </w:style>
  <w:style w:type="paragraph" w:customStyle="1" w:styleId="Style2">
    <w:name w:val="Style2"/>
    <w:basedOn w:val="a2"/>
    <w:uiPriority w:val="99"/>
    <w:rsid w:val="00EC0786"/>
    <w:pPr>
      <w:widowControl w:val="0"/>
      <w:suppressAutoHyphens/>
      <w:autoSpaceDE w:val="0"/>
      <w:spacing w:line="100" w:lineRule="atLeast"/>
      <w:ind w:firstLine="0"/>
      <w:jc w:val="left"/>
    </w:pPr>
    <w:rPr>
      <w:kern w:val="2"/>
      <w:sz w:val="24"/>
      <w:szCs w:val="24"/>
      <w:lang w:eastAsia="zh-CN"/>
    </w:rPr>
  </w:style>
  <w:style w:type="paragraph" w:customStyle="1" w:styleId="Style4">
    <w:name w:val="Style4"/>
    <w:basedOn w:val="a2"/>
    <w:uiPriority w:val="99"/>
    <w:rsid w:val="00EC0786"/>
    <w:pPr>
      <w:widowControl w:val="0"/>
      <w:suppressAutoHyphens/>
      <w:autoSpaceDE w:val="0"/>
      <w:spacing w:line="100" w:lineRule="atLeast"/>
      <w:ind w:firstLine="0"/>
      <w:jc w:val="left"/>
    </w:pPr>
    <w:rPr>
      <w:kern w:val="2"/>
      <w:sz w:val="24"/>
      <w:szCs w:val="24"/>
      <w:lang w:eastAsia="zh-CN"/>
    </w:rPr>
  </w:style>
  <w:style w:type="paragraph" w:customStyle="1" w:styleId="101">
    <w:name w:val="Оглавление 10"/>
    <w:basedOn w:val="19"/>
    <w:rsid w:val="00EC0786"/>
    <w:pPr>
      <w:tabs>
        <w:tab w:val="right" w:leader="dot" w:pos="7091"/>
      </w:tabs>
      <w:ind w:left="2547"/>
    </w:pPr>
  </w:style>
  <w:style w:type="paragraph" w:customStyle="1" w:styleId="aff6">
    <w:name w:val="Содержимое таблицы"/>
    <w:basedOn w:val="a2"/>
    <w:rsid w:val="00EC0786"/>
    <w:pPr>
      <w:widowControl w:val="0"/>
      <w:suppressLineNumbers/>
      <w:suppressAutoHyphens/>
      <w:spacing w:line="100" w:lineRule="atLeast"/>
      <w:ind w:firstLine="0"/>
      <w:jc w:val="left"/>
    </w:pPr>
    <w:rPr>
      <w:kern w:val="2"/>
      <w:sz w:val="24"/>
      <w:szCs w:val="24"/>
      <w:lang w:eastAsia="zh-CN"/>
    </w:rPr>
  </w:style>
  <w:style w:type="paragraph" w:customStyle="1" w:styleId="aff7">
    <w:name w:val="Заголовок таблицы"/>
    <w:basedOn w:val="aff6"/>
    <w:rsid w:val="00EC0786"/>
    <w:pPr>
      <w:jc w:val="center"/>
    </w:pPr>
    <w:rPr>
      <w:b/>
      <w:bCs/>
    </w:rPr>
  </w:style>
  <w:style w:type="paragraph" w:customStyle="1" w:styleId="aff8">
    <w:name w:val="Содержимое врезки"/>
    <w:basedOn w:val="af"/>
    <w:rsid w:val="00EC0786"/>
    <w:pPr>
      <w:widowControl w:val="0"/>
      <w:suppressAutoHyphens/>
      <w:spacing w:after="120" w:line="100" w:lineRule="atLeast"/>
      <w:jc w:val="left"/>
    </w:pPr>
    <w:rPr>
      <w:kern w:val="2"/>
      <w:lang w:eastAsia="zh-CN"/>
    </w:rPr>
  </w:style>
  <w:style w:type="character" w:styleId="aff9">
    <w:name w:val="Subtle Emphasis"/>
    <w:uiPriority w:val="19"/>
    <w:qFormat/>
    <w:rsid w:val="00EC0786"/>
    <w:rPr>
      <w:i/>
      <w:color w:val="808080"/>
    </w:rPr>
  </w:style>
  <w:style w:type="character" w:styleId="affa">
    <w:name w:val="Intense Emphasis"/>
    <w:uiPriority w:val="21"/>
    <w:qFormat/>
    <w:rsid w:val="00EC0786"/>
    <w:rPr>
      <w:b/>
      <w:i/>
      <w:color w:val="4F81BD"/>
    </w:rPr>
  </w:style>
  <w:style w:type="character" w:styleId="affb">
    <w:name w:val="Subtle Reference"/>
    <w:uiPriority w:val="31"/>
    <w:qFormat/>
    <w:rsid w:val="00EC0786"/>
    <w:rPr>
      <w:smallCaps/>
      <w:color w:val="C0504D"/>
      <w:u w:val="single"/>
    </w:rPr>
  </w:style>
  <w:style w:type="character" w:styleId="affc">
    <w:name w:val="Intense Reference"/>
    <w:uiPriority w:val="32"/>
    <w:qFormat/>
    <w:rsid w:val="00EC0786"/>
    <w:rPr>
      <w:b/>
      <w:smallCaps/>
      <w:color w:val="C0504D"/>
      <w:spacing w:val="5"/>
      <w:u w:val="single"/>
    </w:rPr>
  </w:style>
  <w:style w:type="character" w:styleId="affd">
    <w:name w:val="Book Title"/>
    <w:uiPriority w:val="33"/>
    <w:qFormat/>
    <w:rsid w:val="00EC0786"/>
    <w:rPr>
      <w:b/>
      <w:smallCaps/>
      <w:spacing w:val="5"/>
    </w:rPr>
  </w:style>
  <w:style w:type="character" w:customStyle="1" w:styleId="Absatz-Standardschriftart">
    <w:name w:val="Absatz-Standardschriftart"/>
    <w:rsid w:val="00EC0786"/>
  </w:style>
  <w:style w:type="character" w:customStyle="1" w:styleId="WW-Absatz-Standardschriftart">
    <w:name w:val="WW-Absatz-Standardschriftart"/>
    <w:rsid w:val="00EC0786"/>
  </w:style>
  <w:style w:type="character" w:customStyle="1" w:styleId="WW8Num7z0">
    <w:name w:val="WW8Num7z0"/>
    <w:rsid w:val="00EC0786"/>
    <w:rPr>
      <w:rFonts w:ascii="Symbol" w:hAnsi="Symbol"/>
    </w:rPr>
  </w:style>
  <w:style w:type="character" w:customStyle="1" w:styleId="WW8Num8z0">
    <w:name w:val="WW8Num8z0"/>
    <w:rsid w:val="00EC0786"/>
    <w:rPr>
      <w:rFonts w:ascii="Symbol" w:hAnsi="Symbol"/>
    </w:rPr>
  </w:style>
  <w:style w:type="character" w:customStyle="1" w:styleId="WW8Num9z0">
    <w:name w:val="WW8Num9z0"/>
    <w:rsid w:val="00EC0786"/>
    <w:rPr>
      <w:rFonts w:ascii="Symbol" w:hAnsi="Symbol"/>
    </w:rPr>
  </w:style>
  <w:style w:type="character" w:customStyle="1" w:styleId="WW8Num13z0">
    <w:name w:val="WW8Num13z0"/>
    <w:rsid w:val="00EC0786"/>
    <w:rPr>
      <w:rFonts w:ascii="Symbol" w:hAnsi="Symbol"/>
    </w:rPr>
  </w:style>
  <w:style w:type="character" w:customStyle="1" w:styleId="WW8Num14z0">
    <w:name w:val="WW8Num14z0"/>
    <w:rsid w:val="00EC0786"/>
    <w:rPr>
      <w:rFonts w:ascii="Symbol" w:hAnsi="Symbol"/>
    </w:rPr>
  </w:style>
  <w:style w:type="character" w:customStyle="1" w:styleId="WW8Num15z0">
    <w:name w:val="WW8Num15z0"/>
    <w:rsid w:val="00EC0786"/>
    <w:rPr>
      <w:rFonts w:ascii="Symbol" w:hAnsi="Symbol"/>
    </w:rPr>
  </w:style>
  <w:style w:type="character" w:customStyle="1" w:styleId="WW8Num18z0">
    <w:name w:val="WW8Num18z0"/>
    <w:rsid w:val="00EC0786"/>
    <w:rPr>
      <w:rFonts w:ascii="Symbol" w:hAnsi="Symbol"/>
    </w:rPr>
  </w:style>
  <w:style w:type="character" w:customStyle="1" w:styleId="WW8Num19z0">
    <w:name w:val="WW8Num19z0"/>
    <w:rsid w:val="00EC0786"/>
    <w:rPr>
      <w:rFonts w:ascii="Symbol" w:hAnsi="Symbol"/>
    </w:rPr>
  </w:style>
  <w:style w:type="character" w:customStyle="1" w:styleId="WW8Num19z1">
    <w:name w:val="WW8Num19z1"/>
    <w:rsid w:val="00EC0786"/>
    <w:rPr>
      <w:rFonts w:ascii="Courier New" w:hAnsi="Courier New"/>
    </w:rPr>
  </w:style>
  <w:style w:type="character" w:customStyle="1" w:styleId="WW8Num21z0">
    <w:name w:val="WW8Num21z0"/>
    <w:rsid w:val="00EC0786"/>
    <w:rPr>
      <w:rFonts w:ascii="Symbol" w:hAnsi="Symbol"/>
    </w:rPr>
  </w:style>
  <w:style w:type="character" w:customStyle="1" w:styleId="WW8Num25z0">
    <w:name w:val="WW8Num25z0"/>
    <w:rsid w:val="00EC0786"/>
    <w:rPr>
      <w:rFonts w:ascii="Symbol" w:hAnsi="Symbol"/>
    </w:rPr>
  </w:style>
  <w:style w:type="character" w:customStyle="1" w:styleId="WW8Num27z0">
    <w:name w:val="WW8Num27z0"/>
    <w:rsid w:val="00EC0786"/>
    <w:rPr>
      <w:rFonts w:ascii="Times New Roman" w:hAnsi="Times New Roman"/>
      <w:sz w:val="28"/>
    </w:rPr>
  </w:style>
  <w:style w:type="character" w:customStyle="1" w:styleId="WW8Num27z1">
    <w:name w:val="WW8Num27z1"/>
    <w:rsid w:val="00EC0786"/>
    <w:rPr>
      <w:rFonts w:ascii="Times New Roman" w:hAnsi="Times New Roman"/>
    </w:rPr>
  </w:style>
  <w:style w:type="character" w:customStyle="1" w:styleId="130">
    <w:name w:val="Основной шрифт абзаца13"/>
    <w:rsid w:val="00EC0786"/>
  </w:style>
  <w:style w:type="character" w:customStyle="1" w:styleId="212">
    <w:name w:val="Цитата 2 Знак1"/>
    <w:rsid w:val="00EC0786"/>
    <w:rPr>
      <w:rFonts w:ascii="Calibri" w:eastAsia="Times New Roman" w:hAnsi="Calibri" w:cs="Calibri"/>
      <w:i/>
      <w:iCs/>
      <w:color w:val="000000"/>
      <w:kern w:val="2"/>
      <w:sz w:val="22"/>
      <w:szCs w:val="22"/>
      <w:lang w:eastAsia="zh-CN"/>
    </w:rPr>
  </w:style>
  <w:style w:type="character" w:customStyle="1" w:styleId="1f">
    <w:name w:val="Выделенная цитата Знак1"/>
    <w:rsid w:val="00EC0786"/>
    <w:rPr>
      <w:rFonts w:ascii="Calibri" w:eastAsia="Times New Roman" w:hAnsi="Calibri" w:cs="Calibri"/>
      <w:b/>
      <w:bCs/>
      <w:i/>
      <w:iCs/>
      <w:color w:val="4F81BD"/>
      <w:kern w:val="2"/>
      <w:sz w:val="22"/>
      <w:szCs w:val="22"/>
      <w:lang w:eastAsia="zh-CN"/>
    </w:rPr>
  </w:style>
  <w:style w:type="character" w:customStyle="1" w:styleId="WW-Absatz-Standardschriftart1">
    <w:name w:val="WW-Absatz-Standardschriftart1"/>
    <w:rsid w:val="00EC0786"/>
  </w:style>
  <w:style w:type="character" w:customStyle="1" w:styleId="WW8Num2z0">
    <w:name w:val="WW8Num2z0"/>
    <w:rsid w:val="00EC0786"/>
    <w:rPr>
      <w:rFonts w:ascii="Symbol" w:hAnsi="Symbol"/>
    </w:rPr>
  </w:style>
  <w:style w:type="character" w:customStyle="1" w:styleId="WW8Num2z1">
    <w:name w:val="WW8Num2z1"/>
    <w:rsid w:val="00EC0786"/>
    <w:rPr>
      <w:rFonts w:ascii="Courier New" w:hAnsi="Courier New"/>
    </w:rPr>
  </w:style>
  <w:style w:type="character" w:customStyle="1" w:styleId="WW8Num2z2">
    <w:name w:val="WW8Num2z2"/>
    <w:rsid w:val="00EC0786"/>
    <w:rPr>
      <w:rFonts w:ascii="Wingdings" w:hAnsi="Wingdings"/>
    </w:rPr>
  </w:style>
  <w:style w:type="character" w:customStyle="1" w:styleId="WW8Num3z0">
    <w:name w:val="WW8Num3z0"/>
    <w:rsid w:val="00EC0786"/>
    <w:rPr>
      <w:rFonts w:ascii="Symbol" w:hAnsi="Symbol"/>
    </w:rPr>
  </w:style>
  <w:style w:type="character" w:customStyle="1" w:styleId="WW8Num3z1">
    <w:name w:val="WW8Num3z1"/>
    <w:rsid w:val="00EC0786"/>
    <w:rPr>
      <w:rFonts w:ascii="Courier New" w:hAnsi="Courier New"/>
    </w:rPr>
  </w:style>
  <w:style w:type="character" w:customStyle="1" w:styleId="WW8Num3z2">
    <w:name w:val="WW8Num3z2"/>
    <w:rsid w:val="00EC0786"/>
    <w:rPr>
      <w:rFonts w:ascii="Wingdings" w:hAnsi="Wingdings"/>
    </w:rPr>
  </w:style>
  <w:style w:type="character" w:customStyle="1" w:styleId="WW8Num4z0">
    <w:name w:val="WW8Num4z0"/>
    <w:rsid w:val="00EC0786"/>
    <w:rPr>
      <w:rFonts w:ascii="Symbol" w:hAnsi="Symbol"/>
    </w:rPr>
  </w:style>
  <w:style w:type="character" w:customStyle="1" w:styleId="WW8Num4z1">
    <w:name w:val="WW8Num4z1"/>
    <w:rsid w:val="00EC0786"/>
    <w:rPr>
      <w:rFonts w:ascii="Courier New" w:hAnsi="Courier New"/>
    </w:rPr>
  </w:style>
  <w:style w:type="character" w:customStyle="1" w:styleId="WW8Num4z2">
    <w:name w:val="WW8Num4z2"/>
    <w:rsid w:val="00EC0786"/>
    <w:rPr>
      <w:rFonts w:ascii="Wingdings" w:hAnsi="Wingdings"/>
    </w:rPr>
  </w:style>
  <w:style w:type="character" w:customStyle="1" w:styleId="WW8Num5z0">
    <w:name w:val="WW8Num5z0"/>
    <w:rsid w:val="00EC0786"/>
    <w:rPr>
      <w:rFonts w:ascii="Symbol" w:hAnsi="Symbol"/>
    </w:rPr>
  </w:style>
  <w:style w:type="character" w:customStyle="1" w:styleId="WW8Num5z1">
    <w:name w:val="WW8Num5z1"/>
    <w:rsid w:val="00EC0786"/>
    <w:rPr>
      <w:rFonts w:ascii="Courier New" w:hAnsi="Courier New"/>
    </w:rPr>
  </w:style>
  <w:style w:type="character" w:customStyle="1" w:styleId="WW8Num5z2">
    <w:name w:val="WW8Num5z2"/>
    <w:rsid w:val="00EC0786"/>
    <w:rPr>
      <w:rFonts w:ascii="Wingdings" w:hAnsi="Wingdings"/>
    </w:rPr>
  </w:style>
  <w:style w:type="character" w:customStyle="1" w:styleId="121">
    <w:name w:val="Основной шрифт абзаца12"/>
    <w:rsid w:val="00EC0786"/>
  </w:style>
  <w:style w:type="character" w:customStyle="1" w:styleId="WW-Absatz-Standardschriftart11">
    <w:name w:val="WW-Absatz-Standardschriftart11"/>
    <w:rsid w:val="00EC0786"/>
  </w:style>
  <w:style w:type="character" w:customStyle="1" w:styleId="WW-Absatz-Standardschriftart111">
    <w:name w:val="WW-Absatz-Standardschriftart111"/>
    <w:rsid w:val="00EC0786"/>
  </w:style>
  <w:style w:type="character" w:customStyle="1" w:styleId="WW-Absatz-Standardschriftart1111">
    <w:name w:val="WW-Absatz-Standardschriftart1111"/>
    <w:rsid w:val="00EC0786"/>
  </w:style>
  <w:style w:type="character" w:customStyle="1" w:styleId="WW-Absatz-Standardschriftart11111">
    <w:name w:val="WW-Absatz-Standardschriftart11111"/>
    <w:rsid w:val="00EC0786"/>
  </w:style>
  <w:style w:type="character" w:customStyle="1" w:styleId="WW-Absatz-Standardschriftart111111">
    <w:name w:val="WW-Absatz-Standardschriftart111111"/>
    <w:rsid w:val="00EC0786"/>
  </w:style>
  <w:style w:type="character" w:customStyle="1" w:styleId="WW-Absatz-Standardschriftart1111111">
    <w:name w:val="WW-Absatz-Standardschriftart1111111"/>
    <w:rsid w:val="00EC0786"/>
  </w:style>
  <w:style w:type="character" w:customStyle="1" w:styleId="112">
    <w:name w:val="Основной шрифт абзаца11"/>
    <w:rsid w:val="00EC0786"/>
  </w:style>
  <w:style w:type="character" w:customStyle="1" w:styleId="WW-Absatz-Standardschriftart11111111">
    <w:name w:val="WW-Absatz-Standardschriftart11111111"/>
    <w:rsid w:val="00EC0786"/>
  </w:style>
  <w:style w:type="character" w:customStyle="1" w:styleId="WW8Num10z0">
    <w:name w:val="WW8Num10z0"/>
    <w:rsid w:val="00EC0786"/>
    <w:rPr>
      <w:rFonts w:ascii="Symbol" w:hAnsi="Symbol"/>
    </w:rPr>
  </w:style>
  <w:style w:type="character" w:customStyle="1" w:styleId="WW8Num11z0">
    <w:name w:val="WW8Num11z0"/>
    <w:rsid w:val="00EC0786"/>
    <w:rPr>
      <w:rFonts w:ascii="Symbol" w:hAnsi="Symbol"/>
    </w:rPr>
  </w:style>
  <w:style w:type="character" w:customStyle="1" w:styleId="WW-Absatz-Standardschriftart111111111">
    <w:name w:val="WW-Absatz-Standardschriftart111111111"/>
    <w:rsid w:val="00EC0786"/>
  </w:style>
  <w:style w:type="character" w:customStyle="1" w:styleId="WW8Num6z0">
    <w:name w:val="WW8Num6z0"/>
    <w:rsid w:val="00EC0786"/>
    <w:rPr>
      <w:rFonts w:ascii="Symbol" w:hAnsi="Symbol"/>
    </w:rPr>
  </w:style>
  <w:style w:type="character" w:customStyle="1" w:styleId="WW8Num6z1">
    <w:name w:val="WW8Num6z1"/>
    <w:rsid w:val="00EC0786"/>
    <w:rPr>
      <w:rFonts w:ascii="Courier New" w:hAnsi="Courier New"/>
    </w:rPr>
  </w:style>
  <w:style w:type="character" w:customStyle="1" w:styleId="WW8Num6z2">
    <w:name w:val="WW8Num6z2"/>
    <w:rsid w:val="00EC0786"/>
    <w:rPr>
      <w:rFonts w:ascii="Wingdings" w:hAnsi="Wingdings"/>
    </w:rPr>
  </w:style>
  <w:style w:type="character" w:customStyle="1" w:styleId="WW-Absatz-Standardschriftart1111111111">
    <w:name w:val="WW-Absatz-Standardschriftart1111111111"/>
    <w:rsid w:val="00EC0786"/>
  </w:style>
  <w:style w:type="character" w:customStyle="1" w:styleId="WW-Absatz-Standardschriftart11111111111">
    <w:name w:val="WW-Absatz-Standardschriftart11111111111"/>
    <w:rsid w:val="00EC0786"/>
  </w:style>
  <w:style w:type="character" w:customStyle="1" w:styleId="WW8Num7z1">
    <w:name w:val="WW8Num7z1"/>
    <w:rsid w:val="00EC0786"/>
    <w:rPr>
      <w:rFonts w:ascii="Courier New" w:hAnsi="Courier New"/>
    </w:rPr>
  </w:style>
  <w:style w:type="character" w:customStyle="1" w:styleId="WW8Num7z2">
    <w:name w:val="WW8Num7z2"/>
    <w:rsid w:val="00EC0786"/>
    <w:rPr>
      <w:rFonts w:ascii="Wingdings" w:hAnsi="Wingdings"/>
    </w:rPr>
  </w:style>
  <w:style w:type="character" w:customStyle="1" w:styleId="WW8Num8z2">
    <w:name w:val="WW8Num8z2"/>
    <w:rsid w:val="00EC0786"/>
    <w:rPr>
      <w:rFonts w:ascii="Wingdings" w:hAnsi="Wingdings"/>
    </w:rPr>
  </w:style>
  <w:style w:type="character" w:customStyle="1" w:styleId="WW8Num8z4">
    <w:name w:val="WW8Num8z4"/>
    <w:rsid w:val="00EC0786"/>
    <w:rPr>
      <w:rFonts w:ascii="Courier New" w:hAnsi="Courier New"/>
    </w:rPr>
  </w:style>
  <w:style w:type="character" w:customStyle="1" w:styleId="WW8Num9z1">
    <w:name w:val="WW8Num9z1"/>
    <w:rsid w:val="00EC0786"/>
    <w:rPr>
      <w:rFonts w:ascii="Courier New" w:hAnsi="Courier New"/>
    </w:rPr>
  </w:style>
  <w:style w:type="character" w:customStyle="1" w:styleId="WW8Num9z2">
    <w:name w:val="WW8Num9z2"/>
    <w:rsid w:val="00EC0786"/>
    <w:rPr>
      <w:rFonts w:ascii="Wingdings" w:hAnsi="Wingdings"/>
    </w:rPr>
  </w:style>
  <w:style w:type="character" w:customStyle="1" w:styleId="WW8Num10z1">
    <w:name w:val="WW8Num10z1"/>
    <w:rsid w:val="00EC0786"/>
    <w:rPr>
      <w:rFonts w:ascii="Courier New" w:hAnsi="Courier New"/>
    </w:rPr>
  </w:style>
  <w:style w:type="character" w:customStyle="1" w:styleId="WW8Num10z2">
    <w:name w:val="WW8Num10z2"/>
    <w:rsid w:val="00EC0786"/>
    <w:rPr>
      <w:rFonts w:ascii="Wingdings" w:hAnsi="Wingdings"/>
    </w:rPr>
  </w:style>
  <w:style w:type="character" w:customStyle="1" w:styleId="WW8Num11z1">
    <w:name w:val="WW8Num11z1"/>
    <w:rsid w:val="00EC0786"/>
    <w:rPr>
      <w:rFonts w:ascii="Courier New" w:hAnsi="Courier New"/>
    </w:rPr>
  </w:style>
  <w:style w:type="character" w:customStyle="1" w:styleId="WW8Num11z2">
    <w:name w:val="WW8Num11z2"/>
    <w:rsid w:val="00EC0786"/>
    <w:rPr>
      <w:rFonts w:ascii="Wingdings" w:hAnsi="Wingdings"/>
    </w:rPr>
  </w:style>
  <w:style w:type="character" w:customStyle="1" w:styleId="WW8Num12z0">
    <w:name w:val="WW8Num12z0"/>
    <w:rsid w:val="00EC0786"/>
    <w:rPr>
      <w:rFonts w:ascii="Symbol" w:hAnsi="Symbol"/>
    </w:rPr>
  </w:style>
  <w:style w:type="character" w:customStyle="1" w:styleId="WW8Num12z1">
    <w:name w:val="WW8Num12z1"/>
    <w:rsid w:val="00EC0786"/>
    <w:rPr>
      <w:rFonts w:ascii="Courier New" w:hAnsi="Courier New"/>
    </w:rPr>
  </w:style>
  <w:style w:type="character" w:customStyle="1" w:styleId="WW8Num12z2">
    <w:name w:val="WW8Num12z2"/>
    <w:rsid w:val="00EC0786"/>
    <w:rPr>
      <w:rFonts w:ascii="Wingdings" w:hAnsi="Wingdings"/>
    </w:rPr>
  </w:style>
  <w:style w:type="character" w:customStyle="1" w:styleId="WW8Num13z1">
    <w:name w:val="WW8Num13z1"/>
    <w:rsid w:val="00EC0786"/>
    <w:rPr>
      <w:rFonts w:ascii="Courier New" w:hAnsi="Courier New"/>
    </w:rPr>
  </w:style>
  <w:style w:type="character" w:customStyle="1" w:styleId="WW8Num13z2">
    <w:name w:val="WW8Num13z2"/>
    <w:rsid w:val="00EC0786"/>
    <w:rPr>
      <w:rFonts w:ascii="Wingdings" w:hAnsi="Wingdings"/>
    </w:rPr>
  </w:style>
  <w:style w:type="character" w:customStyle="1" w:styleId="WW8Num14z1">
    <w:name w:val="WW8Num14z1"/>
    <w:rsid w:val="00EC0786"/>
    <w:rPr>
      <w:rFonts w:ascii="Courier New" w:hAnsi="Courier New"/>
    </w:rPr>
  </w:style>
  <w:style w:type="character" w:customStyle="1" w:styleId="WW8Num14z2">
    <w:name w:val="WW8Num14z2"/>
    <w:rsid w:val="00EC0786"/>
    <w:rPr>
      <w:rFonts w:ascii="Wingdings" w:hAnsi="Wingdings"/>
    </w:rPr>
  </w:style>
  <w:style w:type="character" w:customStyle="1" w:styleId="WW8Num15z1">
    <w:name w:val="WW8Num15z1"/>
    <w:rsid w:val="00EC0786"/>
    <w:rPr>
      <w:rFonts w:ascii="Courier New" w:hAnsi="Courier New"/>
    </w:rPr>
  </w:style>
  <w:style w:type="character" w:customStyle="1" w:styleId="WW8Num15z2">
    <w:name w:val="WW8Num15z2"/>
    <w:rsid w:val="00EC0786"/>
    <w:rPr>
      <w:rFonts w:ascii="Wingdings" w:hAnsi="Wingdings"/>
    </w:rPr>
  </w:style>
  <w:style w:type="character" w:customStyle="1" w:styleId="WW8Num16z0">
    <w:name w:val="WW8Num16z0"/>
    <w:rsid w:val="00EC0786"/>
    <w:rPr>
      <w:rFonts w:ascii="Symbol" w:hAnsi="Symbol"/>
    </w:rPr>
  </w:style>
  <w:style w:type="character" w:customStyle="1" w:styleId="WW8Num16z1">
    <w:name w:val="WW8Num16z1"/>
    <w:rsid w:val="00EC0786"/>
    <w:rPr>
      <w:rFonts w:ascii="Courier New" w:hAnsi="Courier New"/>
    </w:rPr>
  </w:style>
  <w:style w:type="character" w:customStyle="1" w:styleId="WW8Num16z2">
    <w:name w:val="WW8Num16z2"/>
    <w:rsid w:val="00EC0786"/>
    <w:rPr>
      <w:rFonts w:ascii="Wingdings" w:hAnsi="Wingdings"/>
    </w:rPr>
  </w:style>
  <w:style w:type="character" w:customStyle="1" w:styleId="WW8Num17z0">
    <w:name w:val="WW8Num17z0"/>
    <w:rsid w:val="00EC0786"/>
    <w:rPr>
      <w:rFonts w:ascii="Symbol" w:hAnsi="Symbol"/>
    </w:rPr>
  </w:style>
  <w:style w:type="character" w:customStyle="1" w:styleId="WW8Num17z1">
    <w:name w:val="WW8Num17z1"/>
    <w:rsid w:val="00EC0786"/>
    <w:rPr>
      <w:rFonts w:ascii="Courier New" w:hAnsi="Courier New"/>
    </w:rPr>
  </w:style>
  <w:style w:type="character" w:customStyle="1" w:styleId="WW8Num17z2">
    <w:name w:val="WW8Num17z2"/>
    <w:rsid w:val="00EC0786"/>
    <w:rPr>
      <w:rFonts w:ascii="Wingdings" w:hAnsi="Wingdings"/>
    </w:rPr>
  </w:style>
  <w:style w:type="character" w:customStyle="1" w:styleId="WW8Num18z1">
    <w:name w:val="WW8Num18z1"/>
    <w:rsid w:val="00EC0786"/>
    <w:rPr>
      <w:rFonts w:ascii="Courier New" w:hAnsi="Courier New"/>
    </w:rPr>
  </w:style>
  <w:style w:type="character" w:customStyle="1" w:styleId="WW8Num18z2">
    <w:name w:val="WW8Num18z2"/>
    <w:rsid w:val="00EC0786"/>
    <w:rPr>
      <w:rFonts w:ascii="Wingdings" w:hAnsi="Wingdings"/>
    </w:rPr>
  </w:style>
  <w:style w:type="character" w:customStyle="1" w:styleId="WW8Num19z2">
    <w:name w:val="WW8Num19z2"/>
    <w:rsid w:val="00EC0786"/>
    <w:rPr>
      <w:rFonts w:ascii="Wingdings" w:hAnsi="Wingdings"/>
    </w:rPr>
  </w:style>
  <w:style w:type="character" w:customStyle="1" w:styleId="WW8Num20z0">
    <w:name w:val="WW8Num20z0"/>
    <w:rsid w:val="00EC0786"/>
    <w:rPr>
      <w:rFonts w:ascii="Symbol" w:hAnsi="Symbol"/>
    </w:rPr>
  </w:style>
  <w:style w:type="character" w:customStyle="1" w:styleId="WW8Num20z1">
    <w:name w:val="WW8Num20z1"/>
    <w:rsid w:val="00EC0786"/>
    <w:rPr>
      <w:rFonts w:ascii="Courier New" w:hAnsi="Courier New"/>
    </w:rPr>
  </w:style>
  <w:style w:type="character" w:customStyle="1" w:styleId="WW8Num20z2">
    <w:name w:val="WW8Num20z2"/>
    <w:rsid w:val="00EC0786"/>
    <w:rPr>
      <w:rFonts w:ascii="Wingdings" w:hAnsi="Wingdings"/>
    </w:rPr>
  </w:style>
  <w:style w:type="character" w:customStyle="1" w:styleId="WW8Num21z1">
    <w:name w:val="WW8Num21z1"/>
    <w:rsid w:val="00EC0786"/>
    <w:rPr>
      <w:rFonts w:ascii="Courier New" w:hAnsi="Courier New"/>
    </w:rPr>
  </w:style>
  <w:style w:type="character" w:customStyle="1" w:styleId="WW8Num21z2">
    <w:name w:val="WW8Num21z2"/>
    <w:rsid w:val="00EC0786"/>
    <w:rPr>
      <w:rFonts w:ascii="Wingdings" w:hAnsi="Wingdings"/>
    </w:rPr>
  </w:style>
  <w:style w:type="character" w:customStyle="1" w:styleId="WW8Num22z0">
    <w:name w:val="WW8Num22z0"/>
    <w:rsid w:val="00EC0786"/>
    <w:rPr>
      <w:rFonts w:ascii="Symbol" w:hAnsi="Symbol"/>
    </w:rPr>
  </w:style>
  <w:style w:type="character" w:customStyle="1" w:styleId="WW8Num22z1">
    <w:name w:val="WW8Num22z1"/>
    <w:rsid w:val="00EC0786"/>
    <w:rPr>
      <w:rFonts w:ascii="Courier New" w:hAnsi="Courier New"/>
    </w:rPr>
  </w:style>
  <w:style w:type="character" w:customStyle="1" w:styleId="WW8Num22z2">
    <w:name w:val="WW8Num22z2"/>
    <w:rsid w:val="00EC0786"/>
    <w:rPr>
      <w:rFonts w:ascii="Wingdings" w:hAnsi="Wingdings"/>
    </w:rPr>
  </w:style>
  <w:style w:type="character" w:customStyle="1" w:styleId="WW8Num23z0">
    <w:name w:val="WW8Num23z0"/>
    <w:rsid w:val="00EC0786"/>
    <w:rPr>
      <w:rFonts w:ascii="Symbol" w:hAnsi="Symbol"/>
    </w:rPr>
  </w:style>
  <w:style w:type="character" w:customStyle="1" w:styleId="WW8Num23z1">
    <w:name w:val="WW8Num23z1"/>
    <w:rsid w:val="00EC0786"/>
    <w:rPr>
      <w:rFonts w:ascii="Courier New" w:hAnsi="Courier New"/>
    </w:rPr>
  </w:style>
  <w:style w:type="character" w:customStyle="1" w:styleId="WW8Num23z2">
    <w:name w:val="WW8Num23z2"/>
    <w:rsid w:val="00EC0786"/>
    <w:rPr>
      <w:rFonts w:ascii="Wingdings" w:hAnsi="Wingdings"/>
    </w:rPr>
  </w:style>
  <w:style w:type="character" w:customStyle="1" w:styleId="WW8Num24z0">
    <w:name w:val="WW8Num24z0"/>
    <w:rsid w:val="00EC0786"/>
    <w:rPr>
      <w:rFonts w:ascii="Symbol" w:hAnsi="Symbol"/>
    </w:rPr>
  </w:style>
  <w:style w:type="character" w:customStyle="1" w:styleId="WW8Num24z1">
    <w:name w:val="WW8Num24z1"/>
    <w:rsid w:val="00EC0786"/>
    <w:rPr>
      <w:rFonts w:ascii="Courier New" w:hAnsi="Courier New"/>
    </w:rPr>
  </w:style>
  <w:style w:type="character" w:customStyle="1" w:styleId="WW8Num24z2">
    <w:name w:val="WW8Num24z2"/>
    <w:rsid w:val="00EC0786"/>
    <w:rPr>
      <w:rFonts w:ascii="Wingdings" w:hAnsi="Wingdings"/>
    </w:rPr>
  </w:style>
  <w:style w:type="character" w:customStyle="1" w:styleId="WW-Absatz-Standardschriftart111111111111">
    <w:name w:val="WW-Absatz-Standardschriftart111111111111"/>
    <w:rsid w:val="00EC0786"/>
  </w:style>
  <w:style w:type="character" w:customStyle="1" w:styleId="102">
    <w:name w:val="Основной шрифт абзаца10"/>
    <w:rsid w:val="00EC0786"/>
  </w:style>
  <w:style w:type="character" w:customStyle="1" w:styleId="WW-Absatz-Standardschriftart1111111111111">
    <w:name w:val="WW-Absatz-Standardschriftart1111111111111"/>
    <w:rsid w:val="00EC0786"/>
  </w:style>
  <w:style w:type="character" w:customStyle="1" w:styleId="WW-Absatz-Standardschriftart11111111111111">
    <w:name w:val="WW-Absatz-Standardschriftart11111111111111"/>
    <w:rsid w:val="00EC0786"/>
  </w:style>
  <w:style w:type="character" w:customStyle="1" w:styleId="WW-Absatz-Standardschriftart111111111111111">
    <w:name w:val="WW-Absatz-Standardschriftart111111111111111"/>
    <w:rsid w:val="00EC0786"/>
  </w:style>
  <w:style w:type="character" w:customStyle="1" w:styleId="WW-Absatz-Standardschriftart1111111111111111">
    <w:name w:val="WW-Absatz-Standardschriftart1111111111111111"/>
    <w:rsid w:val="00EC0786"/>
  </w:style>
  <w:style w:type="character" w:customStyle="1" w:styleId="93">
    <w:name w:val="Основной шрифт абзаца9"/>
    <w:rsid w:val="00EC0786"/>
  </w:style>
  <w:style w:type="character" w:customStyle="1" w:styleId="WW-Absatz-Standardschriftart11111111111111111">
    <w:name w:val="WW-Absatz-Standardschriftart11111111111111111"/>
    <w:rsid w:val="00EC0786"/>
  </w:style>
  <w:style w:type="character" w:customStyle="1" w:styleId="WW-Absatz-Standardschriftart111111111111111111">
    <w:name w:val="WW-Absatz-Standardschriftart111111111111111111"/>
    <w:rsid w:val="00EC0786"/>
  </w:style>
  <w:style w:type="character" w:customStyle="1" w:styleId="WW-Absatz-Standardschriftart1111111111111111111">
    <w:name w:val="WW-Absatz-Standardschriftart1111111111111111111"/>
    <w:rsid w:val="00EC0786"/>
  </w:style>
  <w:style w:type="character" w:customStyle="1" w:styleId="WW-Absatz-Standardschriftart11111111111111111111">
    <w:name w:val="WW-Absatz-Standardschriftart11111111111111111111"/>
    <w:rsid w:val="00EC0786"/>
  </w:style>
  <w:style w:type="character" w:customStyle="1" w:styleId="83">
    <w:name w:val="Основной шрифт абзаца8"/>
    <w:rsid w:val="00EC0786"/>
  </w:style>
  <w:style w:type="character" w:customStyle="1" w:styleId="WW-Absatz-Standardschriftart111111111111111111111">
    <w:name w:val="WW-Absatz-Standardschriftart111111111111111111111"/>
    <w:rsid w:val="00EC0786"/>
  </w:style>
  <w:style w:type="character" w:customStyle="1" w:styleId="WW-Absatz-Standardschriftart1111111111111111111111">
    <w:name w:val="WW-Absatz-Standardschriftart1111111111111111111111"/>
    <w:rsid w:val="00EC0786"/>
  </w:style>
  <w:style w:type="character" w:customStyle="1" w:styleId="WW-Absatz-Standardschriftart11111111111111111111111">
    <w:name w:val="WW-Absatz-Standardschriftart11111111111111111111111"/>
    <w:rsid w:val="00EC0786"/>
  </w:style>
  <w:style w:type="character" w:customStyle="1" w:styleId="WW-Absatz-Standardschriftart111111111111111111111111">
    <w:name w:val="WW-Absatz-Standardschriftart111111111111111111111111"/>
    <w:rsid w:val="00EC0786"/>
  </w:style>
  <w:style w:type="character" w:customStyle="1" w:styleId="WW-Absatz-Standardschriftart1111111111111111111111111">
    <w:name w:val="WW-Absatz-Standardschriftart1111111111111111111111111"/>
    <w:rsid w:val="00EC0786"/>
  </w:style>
  <w:style w:type="character" w:customStyle="1" w:styleId="WW-Absatz-Standardschriftart11111111111111111111111111">
    <w:name w:val="WW-Absatz-Standardschriftart11111111111111111111111111"/>
    <w:rsid w:val="00EC0786"/>
  </w:style>
  <w:style w:type="character" w:customStyle="1" w:styleId="WW-Absatz-Standardschriftart111111111111111111111111111">
    <w:name w:val="WW-Absatz-Standardschriftart111111111111111111111111111"/>
    <w:rsid w:val="00EC0786"/>
  </w:style>
  <w:style w:type="character" w:customStyle="1" w:styleId="WW-Absatz-Standardschriftart1111111111111111111111111111">
    <w:name w:val="WW-Absatz-Standardschriftart1111111111111111111111111111"/>
    <w:rsid w:val="00EC0786"/>
  </w:style>
  <w:style w:type="character" w:customStyle="1" w:styleId="WW-Absatz-Standardschriftart11111111111111111111111111111">
    <w:name w:val="WW-Absatz-Standardschriftart11111111111111111111111111111"/>
    <w:rsid w:val="00EC0786"/>
  </w:style>
  <w:style w:type="character" w:customStyle="1" w:styleId="WW-Absatz-Standardschriftart111111111111111111111111111111">
    <w:name w:val="WW-Absatz-Standardschriftart111111111111111111111111111111"/>
    <w:rsid w:val="00EC0786"/>
  </w:style>
  <w:style w:type="character" w:customStyle="1" w:styleId="WW-Absatz-Standardschriftart1111111111111111111111111111111">
    <w:name w:val="WW-Absatz-Standardschriftart1111111111111111111111111111111"/>
    <w:rsid w:val="00EC0786"/>
  </w:style>
  <w:style w:type="character" w:customStyle="1" w:styleId="WW-Absatz-Standardschriftart11111111111111111111111111111111">
    <w:name w:val="WW-Absatz-Standardschriftart11111111111111111111111111111111"/>
    <w:rsid w:val="00EC0786"/>
  </w:style>
  <w:style w:type="character" w:customStyle="1" w:styleId="73">
    <w:name w:val="Основной шрифт абзаца7"/>
    <w:rsid w:val="00EC0786"/>
  </w:style>
  <w:style w:type="character" w:customStyle="1" w:styleId="63">
    <w:name w:val="Основной шрифт абзаца6"/>
    <w:rsid w:val="00EC0786"/>
  </w:style>
  <w:style w:type="character" w:customStyle="1" w:styleId="WW-Absatz-Standardschriftart111111111111111111111111111111111">
    <w:name w:val="WW-Absatz-Standardschriftart111111111111111111111111111111111"/>
    <w:rsid w:val="00EC0786"/>
  </w:style>
  <w:style w:type="character" w:customStyle="1" w:styleId="WW-Absatz-Standardschriftart1111111111111111111111111111111111">
    <w:name w:val="WW-Absatz-Standardschriftart1111111111111111111111111111111111"/>
    <w:rsid w:val="00EC0786"/>
  </w:style>
  <w:style w:type="character" w:customStyle="1" w:styleId="WW-Absatz-Standardschriftart11111111111111111111111111111111111">
    <w:name w:val="WW-Absatz-Standardschriftart11111111111111111111111111111111111"/>
    <w:rsid w:val="00EC0786"/>
  </w:style>
  <w:style w:type="character" w:customStyle="1" w:styleId="WW-Absatz-Standardschriftart111111111111111111111111111111111111">
    <w:name w:val="WW-Absatz-Standardschriftart111111111111111111111111111111111111"/>
    <w:rsid w:val="00EC0786"/>
  </w:style>
  <w:style w:type="character" w:customStyle="1" w:styleId="WW-Absatz-Standardschriftart1111111111111111111111111111111111111">
    <w:name w:val="WW-Absatz-Standardschriftart1111111111111111111111111111111111111"/>
    <w:rsid w:val="00EC0786"/>
  </w:style>
  <w:style w:type="character" w:customStyle="1" w:styleId="WW-Absatz-Standardschriftart11111111111111111111111111111111111111">
    <w:name w:val="WW-Absatz-Standardschriftart11111111111111111111111111111111111111"/>
    <w:rsid w:val="00EC0786"/>
  </w:style>
  <w:style w:type="character" w:customStyle="1" w:styleId="WW-Absatz-Standardschriftart111111111111111111111111111111111111111">
    <w:name w:val="WW-Absatz-Standardschriftart111111111111111111111111111111111111111"/>
    <w:rsid w:val="00EC0786"/>
  </w:style>
  <w:style w:type="character" w:customStyle="1" w:styleId="WW-Absatz-Standardschriftart1111111111111111111111111111111111111111">
    <w:name w:val="WW-Absatz-Standardschriftart1111111111111111111111111111111111111111"/>
    <w:rsid w:val="00EC0786"/>
  </w:style>
  <w:style w:type="character" w:customStyle="1" w:styleId="WW-Absatz-Standardschriftart11111111111111111111111111111111111111111">
    <w:name w:val="WW-Absatz-Standardschriftart11111111111111111111111111111111111111111"/>
    <w:rsid w:val="00EC0786"/>
  </w:style>
  <w:style w:type="character" w:customStyle="1" w:styleId="53">
    <w:name w:val="Основной шрифт абзаца5"/>
    <w:rsid w:val="00EC0786"/>
  </w:style>
  <w:style w:type="character" w:customStyle="1" w:styleId="WW-Absatz-Standardschriftart111111111111111111111111111111111111111111">
    <w:name w:val="WW-Absatz-Standardschriftart111111111111111111111111111111111111111111"/>
    <w:rsid w:val="00EC0786"/>
  </w:style>
  <w:style w:type="character" w:customStyle="1" w:styleId="WW-Absatz-Standardschriftart1111111111111111111111111111111111111111111">
    <w:name w:val="WW-Absatz-Standardschriftart1111111111111111111111111111111111111111111"/>
    <w:rsid w:val="00EC0786"/>
  </w:style>
  <w:style w:type="character" w:customStyle="1" w:styleId="WW-Absatz-Standardschriftart11111111111111111111111111111111111111111111">
    <w:name w:val="WW-Absatz-Standardschriftart11111111111111111111111111111111111111111111"/>
    <w:rsid w:val="00EC0786"/>
  </w:style>
  <w:style w:type="character" w:customStyle="1" w:styleId="WW-Absatz-Standardschriftart111111111111111111111111111111111111111111111">
    <w:name w:val="WW-Absatz-Standardschriftart111111111111111111111111111111111111111111111"/>
    <w:rsid w:val="00EC0786"/>
  </w:style>
  <w:style w:type="character" w:customStyle="1" w:styleId="WW-Absatz-Standardschriftart1111111111111111111111111111111111111111111111">
    <w:name w:val="WW-Absatz-Standardschriftart1111111111111111111111111111111111111111111111"/>
    <w:rsid w:val="00EC0786"/>
  </w:style>
  <w:style w:type="character" w:customStyle="1" w:styleId="WW-Absatz-Standardschriftart11111111111111111111111111111111111111111111111">
    <w:name w:val="WW-Absatz-Standardschriftart11111111111111111111111111111111111111111111111"/>
    <w:rsid w:val="00EC0786"/>
  </w:style>
  <w:style w:type="character" w:customStyle="1" w:styleId="43">
    <w:name w:val="Основной шрифт абзаца4"/>
    <w:rsid w:val="00EC0786"/>
  </w:style>
  <w:style w:type="character" w:customStyle="1" w:styleId="WW-Absatz-Standardschriftart111111111111111111111111111111111111111111111111">
    <w:name w:val="WW-Absatz-Standardschriftart111111111111111111111111111111111111111111111111"/>
    <w:rsid w:val="00EC0786"/>
  </w:style>
  <w:style w:type="character" w:customStyle="1" w:styleId="WW8Num25z1">
    <w:name w:val="WW8Num25z1"/>
    <w:rsid w:val="00EC0786"/>
    <w:rPr>
      <w:rFonts w:ascii="Courier New" w:hAnsi="Courier New"/>
    </w:rPr>
  </w:style>
  <w:style w:type="character" w:customStyle="1" w:styleId="WW8Num25z2">
    <w:name w:val="WW8Num25z2"/>
    <w:rsid w:val="00EC0786"/>
    <w:rPr>
      <w:rFonts w:ascii="Wingdings" w:hAnsi="Wingdings"/>
    </w:rPr>
  </w:style>
  <w:style w:type="character" w:customStyle="1" w:styleId="33">
    <w:name w:val="Основной шрифт абзаца3"/>
    <w:rsid w:val="00EC0786"/>
  </w:style>
  <w:style w:type="character" w:customStyle="1" w:styleId="29">
    <w:name w:val="Основной шрифт абзаца2"/>
    <w:rsid w:val="00EC0786"/>
  </w:style>
  <w:style w:type="character" w:customStyle="1" w:styleId="WW8Num1z0">
    <w:name w:val="WW8Num1z0"/>
    <w:rsid w:val="00EC0786"/>
    <w:rPr>
      <w:rFonts w:ascii="Symbol" w:hAnsi="Symbol"/>
    </w:rPr>
  </w:style>
  <w:style w:type="character" w:customStyle="1" w:styleId="WW8Num1z1">
    <w:name w:val="WW8Num1z1"/>
    <w:rsid w:val="00EC0786"/>
    <w:rPr>
      <w:rFonts w:ascii="Courier New" w:hAnsi="Courier New"/>
    </w:rPr>
  </w:style>
  <w:style w:type="character" w:customStyle="1" w:styleId="WW8Num1z2">
    <w:name w:val="WW8Num1z2"/>
    <w:rsid w:val="00EC0786"/>
    <w:rPr>
      <w:rFonts w:ascii="Wingdings" w:hAnsi="Wingdings"/>
    </w:rPr>
  </w:style>
  <w:style w:type="character" w:customStyle="1" w:styleId="WW8Num7z4">
    <w:name w:val="WW8Num7z4"/>
    <w:rsid w:val="00EC0786"/>
    <w:rPr>
      <w:rFonts w:ascii="Courier New" w:hAnsi="Courier New"/>
    </w:rPr>
  </w:style>
  <w:style w:type="character" w:customStyle="1" w:styleId="WW8Num8z1">
    <w:name w:val="WW8Num8z1"/>
    <w:rsid w:val="00EC0786"/>
    <w:rPr>
      <w:rFonts w:ascii="Courier New" w:hAnsi="Courier New"/>
    </w:rPr>
  </w:style>
  <w:style w:type="character" w:customStyle="1" w:styleId="213">
    <w:name w:val="Знак Знак21"/>
    <w:rsid w:val="00EC0786"/>
    <w:rPr>
      <w:rFonts w:ascii="Arial" w:hAnsi="Arial"/>
      <w:b/>
      <w:color w:val="000080"/>
      <w:sz w:val="20"/>
    </w:rPr>
  </w:style>
  <w:style w:type="character" w:customStyle="1" w:styleId="200">
    <w:name w:val="Знак Знак20"/>
    <w:rsid w:val="00EC0786"/>
    <w:rPr>
      <w:rFonts w:ascii="Times New Roman" w:hAnsi="Times New Roman"/>
      <w:b/>
      <w:sz w:val="24"/>
    </w:rPr>
  </w:style>
  <w:style w:type="character" w:customStyle="1" w:styleId="122">
    <w:name w:val="Знак Знак12"/>
    <w:rsid w:val="00EC0786"/>
    <w:rPr>
      <w:b/>
      <w:sz w:val="24"/>
      <w:lang w:val="ru-RU"/>
    </w:rPr>
  </w:style>
  <w:style w:type="character" w:customStyle="1" w:styleId="113">
    <w:name w:val="Знак Знак11"/>
    <w:rsid w:val="00EC0786"/>
    <w:rPr>
      <w:rFonts w:ascii="Times New Roman" w:hAnsi="Times New Roman"/>
      <w:sz w:val="20"/>
    </w:rPr>
  </w:style>
  <w:style w:type="character" w:customStyle="1" w:styleId="103">
    <w:name w:val="Знак Знак10"/>
    <w:rsid w:val="00EC0786"/>
    <w:rPr>
      <w:rFonts w:ascii="Times New Roman" w:hAnsi="Times New Roman"/>
      <w:sz w:val="24"/>
    </w:rPr>
  </w:style>
  <w:style w:type="character" w:customStyle="1" w:styleId="94">
    <w:name w:val="Знак Знак9"/>
    <w:rsid w:val="00EC0786"/>
    <w:rPr>
      <w:rFonts w:ascii="Times New Roman" w:hAnsi="Times New Roman"/>
      <w:sz w:val="16"/>
    </w:rPr>
  </w:style>
  <w:style w:type="character" w:customStyle="1" w:styleId="84">
    <w:name w:val="Знак Знак8"/>
    <w:rsid w:val="00EC0786"/>
    <w:rPr>
      <w:rFonts w:ascii="Times New Roman" w:hAnsi="Times New Roman"/>
      <w:sz w:val="24"/>
    </w:rPr>
  </w:style>
  <w:style w:type="character" w:customStyle="1" w:styleId="74">
    <w:name w:val="Знак Знак7"/>
    <w:rsid w:val="00EC0786"/>
    <w:rPr>
      <w:rFonts w:ascii="Times New Roman" w:hAnsi="Times New Roman"/>
      <w:sz w:val="24"/>
    </w:rPr>
  </w:style>
  <w:style w:type="character" w:customStyle="1" w:styleId="64">
    <w:name w:val="Знак Знак6"/>
    <w:rsid w:val="00EC0786"/>
    <w:rPr>
      <w:rFonts w:ascii="Times New Roman" w:hAnsi="Times New Roman"/>
      <w:sz w:val="24"/>
    </w:rPr>
  </w:style>
  <w:style w:type="character" w:customStyle="1" w:styleId="54">
    <w:name w:val="Знак Знак5"/>
    <w:rsid w:val="00EC0786"/>
    <w:rPr>
      <w:rFonts w:ascii="Tahoma" w:hAnsi="Tahoma"/>
      <w:sz w:val="16"/>
    </w:rPr>
  </w:style>
  <w:style w:type="character" w:customStyle="1" w:styleId="180">
    <w:name w:val="Знак Знак18"/>
    <w:rsid w:val="00EC0786"/>
    <w:rPr>
      <w:b/>
      <w:sz w:val="24"/>
      <w:lang w:val="ru-RU"/>
    </w:rPr>
  </w:style>
  <w:style w:type="character" w:customStyle="1" w:styleId="190">
    <w:name w:val="Знак Знак19"/>
    <w:rsid w:val="00EC0786"/>
    <w:rPr>
      <w:rFonts w:ascii="Cambria" w:hAnsi="Cambria"/>
      <w:b/>
      <w:color w:val="4F81BD"/>
      <w:sz w:val="22"/>
    </w:rPr>
  </w:style>
  <w:style w:type="character" w:customStyle="1" w:styleId="170">
    <w:name w:val="Знак Знак17"/>
    <w:rsid w:val="00EC0786"/>
    <w:rPr>
      <w:rFonts w:ascii="Cambria" w:hAnsi="Cambria"/>
      <w:b/>
      <w:i/>
      <w:color w:val="4F81BD"/>
      <w:sz w:val="22"/>
    </w:rPr>
  </w:style>
  <w:style w:type="character" w:customStyle="1" w:styleId="160">
    <w:name w:val="Знак Знак16"/>
    <w:rsid w:val="00EC0786"/>
    <w:rPr>
      <w:rFonts w:ascii="Cambria" w:hAnsi="Cambria"/>
      <w:color w:val="243F60"/>
      <w:sz w:val="22"/>
    </w:rPr>
  </w:style>
  <w:style w:type="character" w:customStyle="1" w:styleId="150">
    <w:name w:val="Знак Знак15"/>
    <w:rsid w:val="00EC0786"/>
    <w:rPr>
      <w:rFonts w:ascii="Cambria" w:hAnsi="Cambria"/>
      <w:i/>
      <w:color w:val="243F60"/>
      <w:sz w:val="22"/>
    </w:rPr>
  </w:style>
  <w:style w:type="character" w:customStyle="1" w:styleId="140">
    <w:name w:val="Знак Знак14"/>
    <w:rsid w:val="00EC0786"/>
    <w:rPr>
      <w:rFonts w:ascii="Cambria" w:hAnsi="Cambria"/>
      <w:i/>
      <w:color w:val="404040"/>
      <w:sz w:val="22"/>
    </w:rPr>
  </w:style>
  <w:style w:type="character" w:customStyle="1" w:styleId="131">
    <w:name w:val="Знак Знак13"/>
    <w:rsid w:val="00EC0786"/>
    <w:rPr>
      <w:rFonts w:ascii="Cambria" w:hAnsi="Cambria"/>
      <w:color w:val="404040"/>
    </w:rPr>
  </w:style>
  <w:style w:type="character" w:customStyle="1" w:styleId="1210">
    <w:name w:val="Знак Знак121"/>
    <w:rsid w:val="00EC0786"/>
    <w:rPr>
      <w:rFonts w:ascii="Cambria" w:hAnsi="Cambria"/>
      <w:i/>
      <w:color w:val="404040"/>
    </w:rPr>
  </w:style>
  <w:style w:type="character" w:customStyle="1" w:styleId="FontStyle29">
    <w:name w:val="Font Style29"/>
    <w:rsid w:val="00EC0786"/>
    <w:rPr>
      <w:rFonts w:ascii="Times New Roman" w:hAnsi="Times New Roman"/>
      <w:sz w:val="26"/>
    </w:rPr>
  </w:style>
  <w:style w:type="character" w:customStyle="1" w:styleId="FontStyle45">
    <w:name w:val="Font Style45"/>
    <w:rsid w:val="00EC0786"/>
    <w:rPr>
      <w:rFonts w:ascii="Garamond" w:hAnsi="Garamond"/>
      <w:i/>
      <w:sz w:val="10"/>
    </w:rPr>
  </w:style>
  <w:style w:type="character" w:customStyle="1" w:styleId="FontStyle50">
    <w:name w:val="Font Style50"/>
    <w:rsid w:val="00EC0786"/>
    <w:rPr>
      <w:rFonts w:ascii="Times New Roman" w:hAnsi="Times New Roman"/>
      <w:b/>
      <w:sz w:val="12"/>
    </w:rPr>
  </w:style>
  <w:style w:type="character" w:customStyle="1" w:styleId="FontStyle52">
    <w:name w:val="Font Style52"/>
    <w:rsid w:val="00EC0786"/>
    <w:rPr>
      <w:rFonts w:ascii="Times New Roman" w:hAnsi="Times New Roman"/>
      <w:b/>
      <w:spacing w:val="-10"/>
      <w:sz w:val="12"/>
    </w:rPr>
  </w:style>
  <w:style w:type="character" w:customStyle="1" w:styleId="FontStyle53">
    <w:name w:val="Font Style53"/>
    <w:rsid w:val="00EC0786"/>
    <w:rPr>
      <w:rFonts w:ascii="Times New Roman" w:hAnsi="Times New Roman"/>
      <w:i/>
      <w:sz w:val="12"/>
    </w:rPr>
  </w:style>
  <w:style w:type="character" w:customStyle="1" w:styleId="44">
    <w:name w:val="Знак Знак4"/>
    <w:rsid w:val="00EC0786"/>
    <w:rPr>
      <w:rFonts w:ascii="Times New Roman" w:hAnsi="Times New Roman"/>
    </w:rPr>
  </w:style>
  <w:style w:type="character" w:customStyle="1" w:styleId="affe">
    <w:name w:val="Символ сноски"/>
    <w:rsid w:val="00EC0786"/>
    <w:rPr>
      <w:position w:val="1"/>
      <w:sz w:val="16"/>
    </w:rPr>
  </w:style>
  <w:style w:type="character" w:customStyle="1" w:styleId="34">
    <w:name w:val="Знак Знак3"/>
    <w:rsid w:val="00EC0786"/>
    <w:rPr>
      <w:rFonts w:ascii="Courier New" w:hAnsi="Courier New"/>
    </w:rPr>
  </w:style>
  <w:style w:type="character" w:customStyle="1" w:styleId="2a">
    <w:name w:val="Знак Знак2"/>
    <w:rsid w:val="00EC0786"/>
    <w:rPr>
      <w:rFonts w:ascii="Cambria" w:hAnsi="Cambria"/>
      <w:color w:val="17365D"/>
      <w:spacing w:val="5"/>
      <w:kern w:val="2"/>
      <w:sz w:val="52"/>
    </w:rPr>
  </w:style>
  <w:style w:type="character" w:customStyle="1" w:styleId="1f0">
    <w:name w:val="Знак Знак1"/>
    <w:rsid w:val="00EC0786"/>
    <w:rPr>
      <w:rFonts w:ascii="Cambria" w:hAnsi="Cambria"/>
      <w:i/>
      <w:color w:val="4F81BD"/>
      <w:spacing w:val="15"/>
      <w:sz w:val="24"/>
    </w:rPr>
  </w:style>
  <w:style w:type="character" w:customStyle="1" w:styleId="afff">
    <w:name w:val="Знак Знак"/>
    <w:rsid w:val="00EC0786"/>
    <w:rPr>
      <w:rFonts w:ascii="Tahoma" w:hAnsi="Tahoma"/>
      <w:sz w:val="16"/>
    </w:rPr>
  </w:style>
  <w:style w:type="character" w:customStyle="1" w:styleId="FontStyle25">
    <w:name w:val="Font Style25"/>
    <w:rsid w:val="00EC0786"/>
    <w:rPr>
      <w:rFonts w:ascii="Times New Roman" w:hAnsi="Times New Roman"/>
      <w:b/>
      <w:sz w:val="26"/>
    </w:rPr>
  </w:style>
  <w:style w:type="character" w:customStyle="1" w:styleId="afff0">
    <w:name w:val="Ссылка указателя"/>
    <w:rsid w:val="00EC0786"/>
  </w:style>
  <w:style w:type="character" w:customStyle="1" w:styleId="WWCharLFO1LVL1">
    <w:name w:val="WW_CharLFO1LVL1"/>
    <w:rsid w:val="00EC0786"/>
    <w:rPr>
      <w:rFonts w:ascii="Symbol" w:hAnsi="Symbol"/>
    </w:rPr>
  </w:style>
  <w:style w:type="character" w:customStyle="1" w:styleId="WWCharLFO1LVL2">
    <w:name w:val="WW_CharLFO1LVL2"/>
    <w:rsid w:val="00EC0786"/>
    <w:rPr>
      <w:rFonts w:ascii="Courier New" w:hAnsi="Courier New"/>
    </w:rPr>
  </w:style>
  <w:style w:type="character" w:customStyle="1" w:styleId="WWCharLFO1LVL3">
    <w:name w:val="WW_CharLFO1LVL3"/>
    <w:rsid w:val="00EC0786"/>
    <w:rPr>
      <w:rFonts w:ascii="Wingdings" w:hAnsi="Wingdings"/>
    </w:rPr>
  </w:style>
  <w:style w:type="character" w:customStyle="1" w:styleId="WWCharLFO1LVL4">
    <w:name w:val="WW_CharLFO1LVL4"/>
    <w:rsid w:val="00EC0786"/>
    <w:rPr>
      <w:rFonts w:ascii="Symbol" w:hAnsi="Symbol"/>
    </w:rPr>
  </w:style>
  <w:style w:type="character" w:customStyle="1" w:styleId="WWCharLFO1LVL5">
    <w:name w:val="WW_CharLFO1LVL5"/>
    <w:rsid w:val="00EC0786"/>
    <w:rPr>
      <w:rFonts w:ascii="Courier New" w:hAnsi="Courier New"/>
    </w:rPr>
  </w:style>
  <w:style w:type="character" w:customStyle="1" w:styleId="WWCharLFO1LVL6">
    <w:name w:val="WW_CharLFO1LVL6"/>
    <w:rsid w:val="00EC0786"/>
    <w:rPr>
      <w:rFonts w:ascii="Wingdings" w:hAnsi="Wingdings"/>
    </w:rPr>
  </w:style>
  <w:style w:type="character" w:customStyle="1" w:styleId="WWCharLFO1LVL7">
    <w:name w:val="WW_CharLFO1LVL7"/>
    <w:rsid w:val="00EC0786"/>
    <w:rPr>
      <w:rFonts w:ascii="Symbol" w:hAnsi="Symbol"/>
    </w:rPr>
  </w:style>
  <w:style w:type="character" w:customStyle="1" w:styleId="WWCharLFO1LVL8">
    <w:name w:val="WW_CharLFO1LVL8"/>
    <w:rsid w:val="00EC0786"/>
    <w:rPr>
      <w:rFonts w:ascii="Courier New" w:hAnsi="Courier New"/>
    </w:rPr>
  </w:style>
  <w:style w:type="character" w:customStyle="1" w:styleId="WWCharLFO1LVL9">
    <w:name w:val="WW_CharLFO1LVL9"/>
    <w:rsid w:val="00EC0786"/>
    <w:rPr>
      <w:rFonts w:ascii="Wingdings" w:hAnsi="Wingdings"/>
    </w:rPr>
  </w:style>
  <w:style w:type="character" w:customStyle="1" w:styleId="WWCharLFO2LVL1">
    <w:name w:val="WW_CharLFO2LVL1"/>
    <w:rsid w:val="00EC0786"/>
    <w:rPr>
      <w:rFonts w:ascii="Symbol" w:hAnsi="Symbol"/>
    </w:rPr>
  </w:style>
  <w:style w:type="character" w:customStyle="1" w:styleId="WWCharLFO2LVL2">
    <w:name w:val="WW_CharLFO2LVL2"/>
    <w:rsid w:val="00EC0786"/>
    <w:rPr>
      <w:rFonts w:ascii="Courier New" w:hAnsi="Courier New"/>
    </w:rPr>
  </w:style>
  <w:style w:type="character" w:customStyle="1" w:styleId="WWCharLFO2LVL3">
    <w:name w:val="WW_CharLFO2LVL3"/>
    <w:rsid w:val="00EC0786"/>
    <w:rPr>
      <w:rFonts w:ascii="Wingdings" w:hAnsi="Wingdings"/>
    </w:rPr>
  </w:style>
  <w:style w:type="character" w:customStyle="1" w:styleId="WWCharLFO2LVL4">
    <w:name w:val="WW_CharLFO2LVL4"/>
    <w:rsid w:val="00EC0786"/>
    <w:rPr>
      <w:rFonts w:ascii="Symbol" w:hAnsi="Symbol"/>
    </w:rPr>
  </w:style>
  <w:style w:type="character" w:customStyle="1" w:styleId="WWCharLFO2LVL5">
    <w:name w:val="WW_CharLFO2LVL5"/>
    <w:rsid w:val="00EC0786"/>
    <w:rPr>
      <w:rFonts w:ascii="Courier New" w:hAnsi="Courier New"/>
    </w:rPr>
  </w:style>
  <w:style w:type="character" w:customStyle="1" w:styleId="WWCharLFO2LVL6">
    <w:name w:val="WW_CharLFO2LVL6"/>
    <w:rsid w:val="00EC0786"/>
    <w:rPr>
      <w:rFonts w:ascii="Wingdings" w:hAnsi="Wingdings"/>
    </w:rPr>
  </w:style>
  <w:style w:type="character" w:customStyle="1" w:styleId="WWCharLFO2LVL7">
    <w:name w:val="WW_CharLFO2LVL7"/>
    <w:rsid w:val="00EC0786"/>
    <w:rPr>
      <w:rFonts w:ascii="Symbol" w:hAnsi="Symbol"/>
    </w:rPr>
  </w:style>
  <w:style w:type="character" w:customStyle="1" w:styleId="WWCharLFO2LVL8">
    <w:name w:val="WW_CharLFO2LVL8"/>
    <w:rsid w:val="00EC0786"/>
    <w:rPr>
      <w:rFonts w:ascii="Courier New" w:hAnsi="Courier New"/>
    </w:rPr>
  </w:style>
  <w:style w:type="character" w:customStyle="1" w:styleId="WWCharLFO2LVL9">
    <w:name w:val="WW_CharLFO2LVL9"/>
    <w:rsid w:val="00EC0786"/>
    <w:rPr>
      <w:rFonts w:ascii="Wingdings" w:hAnsi="Wingdings"/>
    </w:rPr>
  </w:style>
  <w:style w:type="character" w:customStyle="1" w:styleId="WWCharLFO3LVL1">
    <w:name w:val="WW_CharLFO3LVL1"/>
    <w:rsid w:val="00EC0786"/>
    <w:rPr>
      <w:rFonts w:ascii="Symbol" w:hAnsi="Symbol"/>
    </w:rPr>
  </w:style>
  <w:style w:type="character" w:customStyle="1" w:styleId="WWCharLFO3LVL2">
    <w:name w:val="WW_CharLFO3LVL2"/>
    <w:rsid w:val="00EC0786"/>
    <w:rPr>
      <w:rFonts w:ascii="Courier New" w:hAnsi="Courier New"/>
    </w:rPr>
  </w:style>
  <w:style w:type="character" w:customStyle="1" w:styleId="WWCharLFO3LVL3">
    <w:name w:val="WW_CharLFO3LVL3"/>
    <w:rsid w:val="00EC0786"/>
    <w:rPr>
      <w:rFonts w:ascii="Wingdings" w:hAnsi="Wingdings"/>
    </w:rPr>
  </w:style>
  <w:style w:type="character" w:customStyle="1" w:styleId="WWCharLFO3LVL4">
    <w:name w:val="WW_CharLFO3LVL4"/>
    <w:rsid w:val="00EC0786"/>
    <w:rPr>
      <w:rFonts w:ascii="Symbol" w:hAnsi="Symbol"/>
    </w:rPr>
  </w:style>
  <w:style w:type="character" w:customStyle="1" w:styleId="WWCharLFO3LVL5">
    <w:name w:val="WW_CharLFO3LVL5"/>
    <w:rsid w:val="00EC0786"/>
    <w:rPr>
      <w:rFonts w:ascii="Courier New" w:hAnsi="Courier New"/>
    </w:rPr>
  </w:style>
  <w:style w:type="character" w:customStyle="1" w:styleId="WWCharLFO3LVL6">
    <w:name w:val="WW_CharLFO3LVL6"/>
    <w:rsid w:val="00EC0786"/>
    <w:rPr>
      <w:rFonts w:ascii="Wingdings" w:hAnsi="Wingdings"/>
    </w:rPr>
  </w:style>
  <w:style w:type="character" w:customStyle="1" w:styleId="WWCharLFO3LVL7">
    <w:name w:val="WW_CharLFO3LVL7"/>
    <w:rsid w:val="00EC0786"/>
    <w:rPr>
      <w:rFonts w:ascii="Symbol" w:hAnsi="Symbol"/>
    </w:rPr>
  </w:style>
  <w:style w:type="character" w:customStyle="1" w:styleId="WWCharLFO3LVL8">
    <w:name w:val="WW_CharLFO3LVL8"/>
    <w:rsid w:val="00EC0786"/>
    <w:rPr>
      <w:rFonts w:ascii="Courier New" w:hAnsi="Courier New"/>
    </w:rPr>
  </w:style>
  <w:style w:type="character" w:customStyle="1" w:styleId="WWCharLFO3LVL9">
    <w:name w:val="WW_CharLFO3LVL9"/>
    <w:rsid w:val="00EC0786"/>
    <w:rPr>
      <w:rFonts w:ascii="Wingdings" w:hAnsi="Wingdings"/>
    </w:rPr>
  </w:style>
  <w:style w:type="character" w:customStyle="1" w:styleId="WWCharLFO4LVL1">
    <w:name w:val="WW_CharLFO4LVL1"/>
    <w:rsid w:val="00EC0786"/>
    <w:rPr>
      <w:rFonts w:ascii="Symbol" w:hAnsi="Symbol"/>
    </w:rPr>
  </w:style>
  <w:style w:type="character" w:customStyle="1" w:styleId="WWCharLFO4LVL2">
    <w:name w:val="WW_CharLFO4LVL2"/>
    <w:rsid w:val="00EC0786"/>
    <w:rPr>
      <w:rFonts w:ascii="Courier New" w:hAnsi="Courier New"/>
    </w:rPr>
  </w:style>
  <w:style w:type="character" w:customStyle="1" w:styleId="WWCharLFO4LVL3">
    <w:name w:val="WW_CharLFO4LVL3"/>
    <w:rsid w:val="00EC0786"/>
    <w:rPr>
      <w:rFonts w:ascii="Wingdings" w:hAnsi="Wingdings"/>
    </w:rPr>
  </w:style>
  <w:style w:type="character" w:customStyle="1" w:styleId="WWCharLFO4LVL4">
    <w:name w:val="WW_CharLFO4LVL4"/>
    <w:rsid w:val="00EC0786"/>
    <w:rPr>
      <w:rFonts w:ascii="Symbol" w:hAnsi="Symbol"/>
    </w:rPr>
  </w:style>
  <w:style w:type="character" w:customStyle="1" w:styleId="WWCharLFO4LVL5">
    <w:name w:val="WW_CharLFO4LVL5"/>
    <w:rsid w:val="00EC0786"/>
    <w:rPr>
      <w:rFonts w:ascii="Courier New" w:hAnsi="Courier New"/>
    </w:rPr>
  </w:style>
  <w:style w:type="character" w:customStyle="1" w:styleId="WWCharLFO4LVL6">
    <w:name w:val="WW_CharLFO4LVL6"/>
    <w:rsid w:val="00EC0786"/>
    <w:rPr>
      <w:rFonts w:ascii="Wingdings" w:hAnsi="Wingdings"/>
    </w:rPr>
  </w:style>
  <w:style w:type="character" w:customStyle="1" w:styleId="WWCharLFO4LVL7">
    <w:name w:val="WW_CharLFO4LVL7"/>
    <w:rsid w:val="00EC0786"/>
    <w:rPr>
      <w:rFonts w:ascii="Symbol" w:hAnsi="Symbol"/>
    </w:rPr>
  </w:style>
  <w:style w:type="character" w:customStyle="1" w:styleId="WWCharLFO4LVL8">
    <w:name w:val="WW_CharLFO4LVL8"/>
    <w:rsid w:val="00EC0786"/>
    <w:rPr>
      <w:rFonts w:ascii="Courier New" w:hAnsi="Courier New"/>
    </w:rPr>
  </w:style>
  <w:style w:type="character" w:customStyle="1" w:styleId="WWCharLFO4LVL9">
    <w:name w:val="WW_CharLFO4LVL9"/>
    <w:rsid w:val="00EC0786"/>
    <w:rPr>
      <w:rFonts w:ascii="Wingdings" w:hAnsi="Wingdings"/>
    </w:rPr>
  </w:style>
  <w:style w:type="character" w:customStyle="1" w:styleId="WWCharLFO5LVL1">
    <w:name w:val="WW_CharLFO5LVL1"/>
    <w:rsid w:val="00EC0786"/>
    <w:rPr>
      <w:rFonts w:ascii="Symbol" w:hAnsi="Symbol"/>
    </w:rPr>
  </w:style>
  <w:style w:type="character" w:customStyle="1" w:styleId="WWCharLFO5LVL2">
    <w:name w:val="WW_CharLFO5LVL2"/>
    <w:rsid w:val="00EC0786"/>
    <w:rPr>
      <w:rFonts w:ascii="Courier New" w:hAnsi="Courier New"/>
    </w:rPr>
  </w:style>
  <w:style w:type="character" w:customStyle="1" w:styleId="WWCharLFO5LVL3">
    <w:name w:val="WW_CharLFO5LVL3"/>
    <w:rsid w:val="00EC0786"/>
    <w:rPr>
      <w:rFonts w:ascii="Wingdings" w:hAnsi="Wingdings"/>
    </w:rPr>
  </w:style>
  <w:style w:type="character" w:customStyle="1" w:styleId="WWCharLFO5LVL4">
    <w:name w:val="WW_CharLFO5LVL4"/>
    <w:rsid w:val="00EC0786"/>
    <w:rPr>
      <w:rFonts w:ascii="Symbol" w:hAnsi="Symbol"/>
    </w:rPr>
  </w:style>
  <w:style w:type="character" w:customStyle="1" w:styleId="WWCharLFO5LVL5">
    <w:name w:val="WW_CharLFO5LVL5"/>
    <w:rsid w:val="00EC0786"/>
    <w:rPr>
      <w:rFonts w:ascii="Courier New" w:hAnsi="Courier New"/>
    </w:rPr>
  </w:style>
  <w:style w:type="character" w:customStyle="1" w:styleId="WWCharLFO5LVL6">
    <w:name w:val="WW_CharLFO5LVL6"/>
    <w:rsid w:val="00EC0786"/>
    <w:rPr>
      <w:rFonts w:ascii="Wingdings" w:hAnsi="Wingdings"/>
    </w:rPr>
  </w:style>
  <w:style w:type="character" w:customStyle="1" w:styleId="WWCharLFO5LVL7">
    <w:name w:val="WW_CharLFO5LVL7"/>
    <w:rsid w:val="00EC0786"/>
    <w:rPr>
      <w:rFonts w:ascii="Symbol" w:hAnsi="Symbol"/>
    </w:rPr>
  </w:style>
  <w:style w:type="character" w:customStyle="1" w:styleId="WWCharLFO5LVL8">
    <w:name w:val="WW_CharLFO5LVL8"/>
    <w:rsid w:val="00EC0786"/>
    <w:rPr>
      <w:rFonts w:ascii="Courier New" w:hAnsi="Courier New"/>
    </w:rPr>
  </w:style>
  <w:style w:type="character" w:customStyle="1" w:styleId="WWCharLFO5LVL9">
    <w:name w:val="WW_CharLFO5LVL9"/>
    <w:rsid w:val="00EC0786"/>
    <w:rPr>
      <w:rFonts w:ascii="Wingdings" w:hAnsi="Wingdings"/>
    </w:rPr>
  </w:style>
  <w:style w:type="character" w:customStyle="1" w:styleId="WWCharLFO6LVL1">
    <w:name w:val="WW_CharLFO6LVL1"/>
    <w:rsid w:val="00EC0786"/>
    <w:rPr>
      <w:rFonts w:ascii="Symbol" w:hAnsi="Symbol"/>
    </w:rPr>
  </w:style>
  <w:style w:type="character" w:customStyle="1" w:styleId="WWCharLFO6LVL2">
    <w:name w:val="WW_CharLFO6LVL2"/>
    <w:rsid w:val="00EC0786"/>
    <w:rPr>
      <w:rFonts w:ascii="Courier New" w:hAnsi="Courier New"/>
    </w:rPr>
  </w:style>
  <w:style w:type="character" w:customStyle="1" w:styleId="WWCharLFO6LVL3">
    <w:name w:val="WW_CharLFO6LVL3"/>
    <w:rsid w:val="00EC0786"/>
    <w:rPr>
      <w:rFonts w:ascii="Wingdings" w:hAnsi="Wingdings"/>
    </w:rPr>
  </w:style>
  <w:style w:type="character" w:customStyle="1" w:styleId="WWCharLFO6LVL4">
    <w:name w:val="WW_CharLFO6LVL4"/>
    <w:rsid w:val="00EC0786"/>
    <w:rPr>
      <w:rFonts w:ascii="Symbol" w:hAnsi="Symbol"/>
    </w:rPr>
  </w:style>
  <w:style w:type="character" w:customStyle="1" w:styleId="WWCharLFO6LVL5">
    <w:name w:val="WW_CharLFO6LVL5"/>
    <w:rsid w:val="00EC0786"/>
    <w:rPr>
      <w:rFonts w:ascii="Courier New" w:hAnsi="Courier New"/>
    </w:rPr>
  </w:style>
  <w:style w:type="character" w:customStyle="1" w:styleId="WWCharLFO6LVL6">
    <w:name w:val="WW_CharLFO6LVL6"/>
    <w:rsid w:val="00EC0786"/>
    <w:rPr>
      <w:rFonts w:ascii="Wingdings" w:hAnsi="Wingdings"/>
    </w:rPr>
  </w:style>
  <w:style w:type="character" w:customStyle="1" w:styleId="WWCharLFO6LVL7">
    <w:name w:val="WW_CharLFO6LVL7"/>
    <w:rsid w:val="00EC0786"/>
    <w:rPr>
      <w:rFonts w:ascii="Symbol" w:hAnsi="Symbol"/>
    </w:rPr>
  </w:style>
  <w:style w:type="character" w:customStyle="1" w:styleId="WWCharLFO6LVL8">
    <w:name w:val="WW_CharLFO6LVL8"/>
    <w:rsid w:val="00EC0786"/>
    <w:rPr>
      <w:rFonts w:ascii="Courier New" w:hAnsi="Courier New"/>
    </w:rPr>
  </w:style>
  <w:style w:type="character" w:customStyle="1" w:styleId="WWCharLFO6LVL9">
    <w:name w:val="WW_CharLFO6LVL9"/>
    <w:rsid w:val="00EC0786"/>
    <w:rPr>
      <w:rFonts w:ascii="Wingdings" w:hAnsi="Wingdings"/>
    </w:rPr>
  </w:style>
  <w:style w:type="character" w:customStyle="1" w:styleId="WWCharLFO7LVL1">
    <w:name w:val="WW_CharLFO7LVL1"/>
    <w:rsid w:val="00EC0786"/>
    <w:rPr>
      <w:rFonts w:ascii="Symbol" w:hAnsi="Symbol"/>
    </w:rPr>
  </w:style>
  <w:style w:type="character" w:customStyle="1" w:styleId="WWCharLFO7LVL2">
    <w:name w:val="WW_CharLFO7LVL2"/>
    <w:rsid w:val="00EC0786"/>
    <w:rPr>
      <w:rFonts w:ascii="Symbol" w:hAnsi="Symbol"/>
    </w:rPr>
  </w:style>
  <w:style w:type="character" w:customStyle="1" w:styleId="WWCharLFO7LVL3">
    <w:name w:val="WW_CharLFO7LVL3"/>
    <w:rsid w:val="00EC0786"/>
    <w:rPr>
      <w:rFonts w:ascii="Wingdings" w:hAnsi="Wingdings"/>
    </w:rPr>
  </w:style>
  <w:style w:type="character" w:customStyle="1" w:styleId="WWCharLFO7LVL4">
    <w:name w:val="WW_CharLFO7LVL4"/>
    <w:rsid w:val="00EC0786"/>
    <w:rPr>
      <w:rFonts w:ascii="Symbol" w:hAnsi="Symbol"/>
    </w:rPr>
  </w:style>
  <w:style w:type="character" w:customStyle="1" w:styleId="WWCharLFO7LVL5">
    <w:name w:val="WW_CharLFO7LVL5"/>
    <w:rsid w:val="00EC0786"/>
    <w:rPr>
      <w:rFonts w:ascii="Courier New" w:hAnsi="Courier New"/>
    </w:rPr>
  </w:style>
  <w:style w:type="character" w:customStyle="1" w:styleId="WWCharLFO7LVL6">
    <w:name w:val="WW_CharLFO7LVL6"/>
    <w:rsid w:val="00EC0786"/>
    <w:rPr>
      <w:rFonts w:ascii="Wingdings" w:hAnsi="Wingdings"/>
    </w:rPr>
  </w:style>
  <w:style w:type="character" w:customStyle="1" w:styleId="WWCharLFO7LVL7">
    <w:name w:val="WW_CharLFO7LVL7"/>
    <w:rsid w:val="00EC0786"/>
    <w:rPr>
      <w:rFonts w:ascii="Symbol" w:hAnsi="Symbol"/>
    </w:rPr>
  </w:style>
  <w:style w:type="character" w:customStyle="1" w:styleId="WWCharLFO7LVL8">
    <w:name w:val="WW_CharLFO7LVL8"/>
    <w:rsid w:val="00EC0786"/>
    <w:rPr>
      <w:rFonts w:ascii="Courier New" w:hAnsi="Courier New"/>
    </w:rPr>
  </w:style>
  <w:style w:type="character" w:customStyle="1" w:styleId="WWCharLFO7LVL9">
    <w:name w:val="WW_CharLFO7LVL9"/>
    <w:rsid w:val="00EC0786"/>
    <w:rPr>
      <w:rFonts w:ascii="Wingdings" w:hAnsi="Wingdings"/>
    </w:rPr>
  </w:style>
  <w:style w:type="character" w:customStyle="1" w:styleId="WWCharLFO8LVL1">
    <w:name w:val="WW_CharLFO8LVL1"/>
    <w:rsid w:val="00EC0786"/>
    <w:rPr>
      <w:rFonts w:ascii="Symbol" w:hAnsi="Symbol"/>
    </w:rPr>
  </w:style>
  <w:style w:type="character" w:customStyle="1" w:styleId="WWCharLFO8LVL2">
    <w:name w:val="WW_CharLFO8LVL2"/>
    <w:rsid w:val="00EC0786"/>
    <w:rPr>
      <w:rFonts w:ascii="Courier New" w:hAnsi="Courier New"/>
    </w:rPr>
  </w:style>
  <w:style w:type="character" w:customStyle="1" w:styleId="WWCharLFO8LVL3">
    <w:name w:val="WW_CharLFO8LVL3"/>
    <w:rsid w:val="00EC0786"/>
    <w:rPr>
      <w:rFonts w:ascii="Wingdings" w:hAnsi="Wingdings"/>
    </w:rPr>
  </w:style>
  <w:style w:type="character" w:customStyle="1" w:styleId="WWCharLFO8LVL4">
    <w:name w:val="WW_CharLFO8LVL4"/>
    <w:rsid w:val="00EC0786"/>
    <w:rPr>
      <w:rFonts w:ascii="Symbol" w:hAnsi="Symbol"/>
    </w:rPr>
  </w:style>
  <w:style w:type="character" w:customStyle="1" w:styleId="WWCharLFO8LVL5">
    <w:name w:val="WW_CharLFO8LVL5"/>
    <w:rsid w:val="00EC0786"/>
    <w:rPr>
      <w:rFonts w:ascii="Courier New" w:hAnsi="Courier New"/>
    </w:rPr>
  </w:style>
  <w:style w:type="character" w:customStyle="1" w:styleId="WWCharLFO8LVL6">
    <w:name w:val="WW_CharLFO8LVL6"/>
    <w:rsid w:val="00EC0786"/>
    <w:rPr>
      <w:rFonts w:ascii="Wingdings" w:hAnsi="Wingdings"/>
    </w:rPr>
  </w:style>
  <w:style w:type="character" w:customStyle="1" w:styleId="WWCharLFO8LVL7">
    <w:name w:val="WW_CharLFO8LVL7"/>
    <w:rsid w:val="00EC0786"/>
    <w:rPr>
      <w:rFonts w:ascii="Symbol" w:hAnsi="Symbol"/>
    </w:rPr>
  </w:style>
  <w:style w:type="character" w:customStyle="1" w:styleId="WWCharLFO8LVL8">
    <w:name w:val="WW_CharLFO8LVL8"/>
    <w:rsid w:val="00EC0786"/>
    <w:rPr>
      <w:rFonts w:ascii="Courier New" w:hAnsi="Courier New"/>
    </w:rPr>
  </w:style>
  <w:style w:type="character" w:customStyle="1" w:styleId="WWCharLFO8LVL9">
    <w:name w:val="WW_CharLFO8LVL9"/>
    <w:rsid w:val="00EC0786"/>
    <w:rPr>
      <w:rFonts w:ascii="Wingdings" w:hAnsi="Wingdings"/>
    </w:rPr>
  </w:style>
  <w:style w:type="character" w:customStyle="1" w:styleId="WWCharLFO9LVL1">
    <w:name w:val="WW_CharLFO9LVL1"/>
    <w:rsid w:val="00EC0786"/>
    <w:rPr>
      <w:rFonts w:ascii="Symbol" w:hAnsi="Symbol"/>
    </w:rPr>
  </w:style>
  <w:style w:type="character" w:customStyle="1" w:styleId="WWCharLFO9LVL2">
    <w:name w:val="WW_CharLFO9LVL2"/>
    <w:rsid w:val="00EC0786"/>
    <w:rPr>
      <w:rFonts w:ascii="Courier New" w:hAnsi="Courier New"/>
    </w:rPr>
  </w:style>
  <w:style w:type="character" w:customStyle="1" w:styleId="WWCharLFO9LVL3">
    <w:name w:val="WW_CharLFO9LVL3"/>
    <w:rsid w:val="00EC0786"/>
    <w:rPr>
      <w:rFonts w:ascii="Wingdings" w:hAnsi="Wingdings"/>
    </w:rPr>
  </w:style>
  <w:style w:type="character" w:customStyle="1" w:styleId="WWCharLFO9LVL4">
    <w:name w:val="WW_CharLFO9LVL4"/>
    <w:rsid w:val="00EC0786"/>
    <w:rPr>
      <w:rFonts w:ascii="Symbol" w:hAnsi="Symbol"/>
    </w:rPr>
  </w:style>
  <w:style w:type="character" w:customStyle="1" w:styleId="WWCharLFO9LVL5">
    <w:name w:val="WW_CharLFO9LVL5"/>
    <w:rsid w:val="00EC0786"/>
    <w:rPr>
      <w:rFonts w:ascii="Courier New" w:hAnsi="Courier New"/>
    </w:rPr>
  </w:style>
  <w:style w:type="character" w:customStyle="1" w:styleId="WWCharLFO9LVL6">
    <w:name w:val="WW_CharLFO9LVL6"/>
    <w:rsid w:val="00EC0786"/>
    <w:rPr>
      <w:rFonts w:ascii="Wingdings" w:hAnsi="Wingdings"/>
    </w:rPr>
  </w:style>
  <w:style w:type="character" w:customStyle="1" w:styleId="WWCharLFO9LVL7">
    <w:name w:val="WW_CharLFO9LVL7"/>
    <w:rsid w:val="00EC0786"/>
    <w:rPr>
      <w:rFonts w:ascii="Symbol" w:hAnsi="Symbol"/>
    </w:rPr>
  </w:style>
  <w:style w:type="character" w:customStyle="1" w:styleId="WWCharLFO9LVL8">
    <w:name w:val="WW_CharLFO9LVL8"/>
    <w:rsid w:val="00EC0786"/>
    <w:rPr>
      <w:rFonts w:ascii="Courier New" w:hAnsi="Courier New"/>
    </w:rPr>
  </w:style>
  <w:style w:type="character" w:customStyle="1" w:styleId="WWCharLFO9LVL9">
    <w:name w:val="WW_CharLFO9LVL9"/>
    <w:rsid w:val="00EC0786"/>
    <w:rPr>
      <w:rFonts w:ascii="Wingdings" w:hAnsi="Wingdings"/>
    </w:rPr>
  </w:style>
  <w:style w:type="character" w:customStyle="1" w:styleId="WWCharLFO10LVL1">
    <w:name w:val="WW_CharLFO10LVL1"/>
    <w:rsid w:val="00EC0786"/>
    <w:rPr>
      <w:rFonts w:ascii="Symbol" w:hAnsi="Symbol"/>
    </w:rPr>
  </w:style>
  <w:style w:type="character" w:customStyle="1" w:styleId="WWCharLFO10LVL2">
    <w:name w:val="WW_CharLFO10LVL2"/>
    <w:rsid w:val="00EC0786"/>
    <w:rPr>
      <w:rFonts w:ascii="Courier New" w:hAnsi="Courier New"/>
    </w:rPr>
  </w:style>
  <w:style w:type="character" w:customStyle="1" w:styleId="WWCharLFO10LVL3">
    <w:name w:val="WW_CharLFO10LVL3"/>
    <w:rsid w:val="00EC0786"/>
    <w:rPr>
      <w:rFonts w:ascii="Wingdings" w:hAnsi="Wingdings"/>
    </w:rPr>
  </w:style>
  <w:style w:type="character" w:customStyle="1" w:styleId="WWCharLFO10LVL4">
    <w:name w:val="WW_CharLFO10LVL4"/>
    <w:rsid w:val="00EC0786"/>
    <w:rPr>
      <w:rFonts w:ascii="Symbol" w:hAnsi="Symbol"/>
    </w:rPr>
  </w:style>
  <w:style w:type="character" w:customStyle="1" w:styleId="WWCharLFO10LVL5">
    <w:name w:val="WW_CharLFO10LVL5"/>
    <w:rsid w:val="00EC0786"/>
    <w:rPr>
      <w:rFonts w:ascii="Courier New" w:hAnsi="Courier New"/>
    </w:rPr>
  </w:style>
  <w:style w:type="character" w:customStyle="1" w:styleId="WWCharLFO10LVL6">
    <w:name w:val="WW_CharLFO10LVL6"/>
    <w:rsid w:val="00EC0786"/>
    <w:rPr>
      <w:rFonts w:ascii="Wingdings" w:hAnsi="Wingdings"/>
    </w:rPr>
  </w:style>
  <w:style w:type="character" w:customStyle="1" w:styleId="WWCharLFO10LVL7">
    <w:name w:val="WW_CharLFO10LVL7"/>
    <w:rsid w:val="00EC0786"/>
    <w:rPr>
      <w:rFonts w:ascii="Symbol" w:hAnsi="Symbol"/>
    </w:rPr>
  </w:style>
  <w:style w:type="character" w:customStyle="1" w:styleId="WWCharLFO10LVL8">
    <w:name w:val="WW_CharLFO10LVL8"/>
    <w:rsid w:val="00EC0786"/>
    <w:rPr>
      <w:rFonts w:ascii="Courier New" w:hAnsi="Courier New"/>
    </w:rPr>
  </w:style>
  <w:style w:type="character" w:customStyle="1" w:styleId="WWCharLFO10LVL9">
    <w:name w:val="WW_CharLFO10LVL9"/>
    <w:rsid w:val="00EC0786"/>
    <w:rPr>
      <w:rFonts w:ascii="Wingdings" w:hAnsi="Wingdings"/>
    </w:rPr>
  </w:style>
  <w:style w:type="character" w:customStyle="1" w:styleId="WWCharLFO12LVL1">
    <w:name w:val="WW_CharLFO12LVL1"/>
    <w:rsid w:val="00EC0786"/>
    <w:rPr>
      <w:rFonts w:ascii="Symbol" w:hAnsi="Symbol"/>
    </w:rPr>
  </w:style>
  <w:style w:type="character" w:customStyle="1" w:styleId="WWCharLFO12LVL2">
    <w:name w:val="WW_CharLFO12LVL2"/>
    <w:rsid w:val="00EC0786"/>
    <w:rPr>
      <w:rFonts w:ascii="Courier New" w:hAnsi="Courier New"/>
    </w:rPr>
  </w:style>
  <w:style w:type="character" w:customStyle="1" w:styleId="WWCharLFO12LVL3">
    <w:name w:val="WW_CharLFO12LVL3"/>
    <w:rsid w:val="00EC0786"/>
    <w:rPr>
      <w:rFonts w:ascii="Wingdings" w:hAnsi="Wingdings"/>
    </w:rPr>
  </w:style>
  <w:style w:type="character" w:customStyle="1" w:styleId="WWCharLFO12LVL4">
    <w:name w:val="WW_CharLFO12LVL4"/>
    <w:rsid w:val="00EC0786"/>
    <w:rPr>
      <w:rFonts w:ascii="Symbol" w:hAnsi="Symbol"/>
    </w:rPr>
  </w:style>
  <w:style w:type="character" w:customStyle="1" w:styleId="WWCharLFO12LVL5">
    <w:name w:val="WW_CharLFO12LVL5"/>
    <w:rsid w:val="00EC0786"/>
    <w:rPr>
      <w:rFonts w:ascii="Courier New" w:hAnsi="Courier New"/>
    </w:rPr>
  </w:style>
  <w:style w:type="character" w:customStyle="1" w:styleId="WWCharLFO12LVL6">
    <w:name w:val="WW_CharLFO12LVL6"/>
    <w:rsid w:val="00EC0786"/>
    <w:rPr>
      <w:rFonts w:ascii="Wingdings" w:hAnsi="Wingdings"/>
    </w:rPr>
  </w:style>
  <w:style w:type="character" w:customStyle="1" w:styleId="WWCharLFO12LVL7">
    <w:name w:val="WW_CharLFO12LVL7"/>
    <w:rsid w:val="00EC0786"/>
    <w:rPr>
      <w:rFonts w:ascii="Symbol" w:hAnsi="Symbol"/>
    </w:rPr>
  </w:style>
  <w:style w:type="character" w:customStyle="1" w:styleId="WWCharLFO12LVL8">
    <w:name w:val="WW_CharLFO12LVL8"/>
    <w:rsid w:val="00EC0786"/>
    <w:rPr>
      <w:rFonts w:ascii="Courier New" w:hAnsi="Courier New"/>
    </w:rPr>
  </w:style>
  <w:style w:type="character" w:customStyle="1" w:styleId="WWCharLFO12LVL9">
    <w:name w:val="WW_CharLFO12LVL9"/>
    <w:rsid w:val="00EC0786"/>
    <w:rPr>
      <w:rFonts w:ascii="Wingdings" w:hAnsi="Wingdings"/>
    </w:rPr>
  </w:style>
  <w:style w:type="character" w:customStyle="1" w:styleId="WWCharLFO13LVL1">
    <w:name w:val="WW_CharLFO13LVL1"/>
    <w:rsid w:val="00EC0786"/>
    <w:rPr>
      <w:rFonts w:ascii="Symbol" w:hAnsi="Symbol"/>
    </w:rPr>
  </w:style>
  <w:style w:type="character" w:customStyle="1" w:styleId="WWCharLFO13LVL2">
    <w:name w:val="WW_CharLFO13LVL2"/>
    <w:rsid w:val="00EC0786"/>
    <w:rPr>
      <w:rFonts w:ascii="Courier New" w:hAnsi="Courier New"/>
    </w:rPr>
  </w:style>
  <w:style w:type="character" w:customStyle="1" w:styleId="WWCharLFO13LVL3">
    <w:name w:val="WW_CharLFO13LVL3"/>
    <w:rsid w:val="00EC0786"/>
    <w:rPr>
      <w:rFonts w:ascii="Wingdings" w:hAnsi="Wingdings"/>
    </w:rPr>
  </w:style>
  <w:style w:type="character" w:customStyle="1" w:styleId="WWCharLFO13LVL4">
    <w:name w:val="WW_CharLFO13LVL4"/>
    <w:rsid w:val="00EC0786"/>
    <w:rPr>
      <w:rFonts w:ascii="Symbol" w:hAnsi="Symbol"/>
    </w:rPr>
  </w:style>
  <w:style w:type="character" w:customStyle="1" w:styleId="WWCharLFO13LVL5">
    <w:name w:val="WW_CharLFO13LVL5"/>
    <w:rsid w:val="00EC0786"/>
    <w:rPr>
      <w:rFonts w:ascii="Courier New" w:hAnsi="Courier New"/>
    </w:rPr>
  </w:style>
  <w:style w:type="character" w:customStyle="1" w:styleId="WWCharLFO13LVL6">
    <w:name w:val="WW_CharLFO13LVL6"/>
    <w:rsid w:val="00EC0786"/>
    <w:rPr>
      <w:rFonts w:ascii="Wingdings" w:hAnsi="Wingdings"/>
    </w:rPr>
  </w:style>
  <w:style w:type="character" w:customStyle="1" w:styleId="WWCharLFO13LVL7">
    <w:name w:val="WW_CharLFO13LVL7"/>
    <w:rsid w:val="00EC0786"/>
    <w:rPr>
      <w:rFonts w:ascii="Symbol" w:hAnsi="Symbol"/>
    </w:rPr>
  </w:style>
  <w:style w:type="character" w:customStyle="1" w:styleId="WWCharLFO13LVL8">
    <w:name w:val="WW_CharLFO13LVL8"/>
    <w:rsid w:val="00EC0786"/>
    <w:rPr>
      <w:rFonts w:ascii="Courier New" w:hAnsi="Courier New"/>
    </w:rPr>
  </w:style>
  <w:style w:type="character" w:customStyle="1" w:styleId="WWCharLFO13LVL9">
    <w:name w:val="WW_CharLFO13LVL9"/>
    <w:rsid w:val="00EC0786"/>
    <w:rPr>
      <w:rFonts w:ascii="Wingdings" w:hAnsi="Wingdings"/>
    </w:rPr>
  </w:style>
  <w:style w:type="character" w:customStyle="1" w:styleId="WWCharLFO14LVL1">
    <w:name w:val="WW_CharLFO14LVL1"/>
    <w:rsid w:val="00EC0786"/>
    <w:rPr>
      <w:rFonts w:ascii="Symbol" w:hAnsi="Symbol"/>
    </w:rPr>
  </w:style>
  <w:style w:type="character" w:customStyle="1" w:styleId="WWCharLFO14LVL2">
    <w:name w:val="WW_CharLFO14LVL2"/>
    <w:rsid w:val="00EC0786"/>
    <w:rPr>
      <w:rFonts w:ascii="Courier New" w:hAnsi="Courier New"/>
    </w:rPr>
  </w:style>
  <w:style w:type="character" w:customStyle="1" w:styleId="WWCharLFO14LVL3">
    <w:name w:val="WW_CharLFO14LVL3"/>
    <w:rsid w:val="00EC0786"/>
    <w:rPr>
      <w:rFonts w:ascii="Wingdings" w:hAnsi="Wingdings"/>
    </w:rPr>
  </w:style>
  <w:style w:type="character" w:customStyle="1" w:styleId="WWCharLFO14LVL4">
    <w:name w:val="WW_CharLFO14LVL4"/>
    <w:rsid w:val="00EC0786"/>
    <w:rPr>
      <w:rFonts w:ascii="Symbol" w:hAnsi="Symbol"/>
    </w:rPr>
  </w:style>
  <w:style w:type="character" w:customStyle="1" w:styleId="WWCharLFO14LVL5">
    <w:name w:val="WW_CharLFO14LVL5"/>
    <w:rsid w:val="00EC0786"/>
    <w:rPr>
      <w:rFonts w:ascii="Courier New" w:hAnsi="Courier New"/>
    </w:rPr>
  </w:style>
  <w:style w:type="character" w:customStyle="1" w:styleId="WWCharLFO14LVL6">
    <w:name w:val="WW_CharLFO14LVL6"/>
    <w:rsid w:val="00EC0786"/>
    <w:rPr>
      <w:rFonts w:ascii="Wingdings" w:hAnsi="Wingdings"/>
    </w:rPr>
  </w:style>
  <w:style w:type="character" w:customStyle="1" w:styleId="WWCharLFO14LVL7">
    <w:name w:val="WW_CharLFO14LVL7"/>
    <w:rsid w:val="00EC0786"/>
    <w:rPr>
      <w:rFonts w:ascii="Symbol" w:hAnsi="Symbol"/>
    </w:rPr>
  </w:style>
  <w:style w:type="character" w:customStyle="1" w:styleId="WWCharLFO14LVL8">
    <w:name w:val="WW_CharLFO14LVL8"/>
    <w:rsid w:val="00EC0786"/>
    <w:rPr>
      <w:rFonts w:ascii="Courier New" w:hAnsi="Courier New"/>
    </w:rPr>
  </w:style>
  <w:style w:type="character" w:customStyle="1" w:styleId="WWCharLFO14LVL9">
    <w:name w:val="WW_CharLFO14LVL9"/>
    <w:rsid w:val="00EC0786"/>
    <w:rPr>
      <w:rFonts w:ascii="Wingdings" w:hAnsi="Wingdings"/>
    </w:rPr>
  </w:style>
  <w:style w:type="character" w:customStyle="1" w:styleId="WWCharLFO15LVL1">
    <w:name w:val="WW_CharLFO15LVL1"/>
    <w:rsid w:val="00EC0786"/>
    <w:rPr>
      <w:rFonts w:ascii="Symbol" w:hAnsi="Symbol"/>
    </w:rPr>
  </w:style>
  <w:style w:type="character" w:customStyle="1" w:styleId="WWCharLFO15LVL2">
    <w:name w:val="WW_CharLFO15LVL2"/>
    <w:rsid w:val="00EC0786"/>
    <w:rPr>
      <w:rFonts w:ascii="Courier New" w:hAnsi="Courier New"/>
    </w:rPr>
  </w:style>
  <w:style w:type="character" w:customStyle="1" w:styleId="WWCharLFO15LVL3">
    <w:name w:val="WW_CharLFO15LVL3"/>
    <w:rsid w:val="00EC0786"/>
    <w:rPr>
      <w:rFonts w:ascii="Wingdings" w:hAnsi="Wingdings"/>
    </w:rPr>
  </w:style>
  <w:style w:type="character" w:customStyle="1" w:styleId="WWCharLFO15LVL4">
    <w:name w:val="WW_CharLFO15LVL4"/>
    <w:rsid w:val="00EC0786"/>
    <w:rPr>
      <w:rFonts w:ascii="Symbol" w:hAnsi="Symbol"/>
    </w:rPr>
  </w:style>
  <w:style w:type="character" w:customStyle="1" w:styleId="WWCharLFO15LVL5">
    <w:name w:val="WW_CharLFO15LVL5"/>
    <w:rsid w:val="00EC0786"/>
    <w:rPr>
      <w:rFonts w:ascii="Courier New" w:hAnsi="Courier New"/>
    </w:rPr>
  </w:style>
  <w:style w:type="character" w:customStyle="1" w:styleId="WWCharLFO15LVL6">
    <w:name w:val="WW_CharLFO15LVL6"/>
    <w:rsid w:val="00EC0786"/>
    <w:rPr>
      <w:rFonts w:ascii="Wingdings" w:hAnsi="Wingdings"/>
    </w:rPr>
  </w:style>
  <w:style w:type="character" w:customStyle="1" w:styleId="WWCharLFO15LVL7">
    <w:name w:val="WW_CharLFO15LVL7"/>
    <w:rsid w:val="00EC0786"/>
    <w:rPr>
      <w:rFonts w:ascii="Symbol" w:hAnsi="Symbol"/>
    </w:rPr>
  </w:style>
  <w:style w:type="character" w:customStyle="1" w:styleId="WWCharLFO15LVL8">
    <w:name w:val="WW_CharLFO15LVL8"/>
    <w:rsid w:val="00EC0786"/>
    <w:rPr>
      <w:rFonts w:ascii="Courier New" w:hAnsi="Courier New"/>
    </w:rPr>
  </w:style>
  <w:style w:type="character" w:customStyle="1" w:styleId="WWCharLFO15LVL9">
    <w:name w:val="WW_CharLFO15LVL9"/>
    <w:rsid w:val="00EC0786"/>
    <w:rPr>
      <w:rFonts w:ascii="Wingdings" w:hAnsi="Wingdings"/>
    </w:rPr>
  </w:style>
  <w:style w:type="character" w:customStyle="1" w:styleId="WWCharLFO16LVL1">
    <w:name w:val="WW_CharLFO16LVL1"/>
    <w:rsid w:val="00EC0786"/>
    <w:rPr>
      <w:rFonts w:ascii="Symbol" w:hAnsi="Symbol"/>
    </w:rPr>
  </w:style>
  <w:style w:type="character" w:customStyle="1" w:styleId="WWCharLFO16LVL2">
    <w:name w:val="WW_CharLFO16LVL2"/>
    <w:rsid w:val="00EC0786"/>
    <w:rPr>
      <w:rFonts w:ascii="Courier New" w:hAnsi="Courier New"/>
    </w:rPr>
  </w:style>
  <w:style w:type="character" w:customStyle="1" w:styleId="WWCharLFO16LVL3">
    <w:name w:val="WW_CharLFO16LVL3"/>
    <w:rsid w:val="00EC0786"/>
    <w:rPr>
      <w:rFonts w:ascii="Wingdings" w:hAnsi="Wingdings"/>
    </w:rPr>
  </w:style>
  <w:style w:type="character" w:customStyle="1" w:styleId="WWCharLFO16LVL4">
    <w:name w:val="WW_CharLFO16LVL4"/>
    <w:rsid w:val="00EC0786"/>
    <w:rPr>
      <w:rFonts w:ascii="Symbol" w:hAnsi="Symbol"/>
    </w:rPr>
  </w:style>
  <w:style w:type="character" w:customStyle="1" w:styleId="WWCharLFO16LVL5">
    <w:name w:val="WW_CharLFO16LVL5"/>
    <w:rsid w:val="00EC0786"/>
    <w:rPr>
      <w:rFonts w:ascii="Courier New" w:hAnsi="Courier New"/>
    </w:rPr>
  </w:style>
  <w:style w:type="character" w:customStyle="1" w:styleId="WWCharLFO16LVL6">
    <w:name w:val="WW_CharLFO16LVL6"/>
    <w:rsid w:val="00EC0786"/>
    <w:rPr>
      <w:rFonts w:ascii="Wingdings" w:hAnsi="Wingdings"/>
    </w:rPr>
  </w:style>
  <w:style w:type="character" w:customStyle="1" w:styleId="WWCharLFO16LVL7">
    <w:name w:val="WW_CharLFO16LVL7"/>
    <w:rsid w:val="00EC0786"/>
    <w:rPr>
      <w:rFonts w:ascii="Symbol" w:hAnsi="Symbol"/>
    </w:rPr>
  </w:style>
  <w:style w:type="character" w:customStyle="1" w:styleId="WWCharLFO16LVL8">
    <w:name w:val="WW_CharLFO16LVL8"/>
    <w:rsid w:val="00EC0786"/>
    <w:rPr>
      <w:rFonts w:ascii="Courier New" w:hAnsi="Courier New"/>
    </w:rPr>
  </w:style>
  <w:style w:type="character" w:customStyle="1" w:styleId="WWCharLFO16LVL9">
    <w:name w:val="WW_CharLFO16LVL9"/>
    <w:rsid w:val="00EC0786"/>
    <w:rPr>
      <w:rFonts w:ascii="Wingdings" w:hAnsi="Wingdings"/>
    </w:rPr>
  </w:style>
  <w:style w:type="character" w:customStyle="1" w:styleId="WWCharLFO17LVL1">
    <w:name w:val="WW_CharLFO17LVL1"/>
    <w:rsid w:val="00EC0786"/>
    <w:rPr>
      <w:rFonts w:ascii="Symbol" w:hAnsi="Symbol"/>
    </w:rPr>
  </w:style>
  <w:style w:type="character" w:customStyle="1" w:styleId="WWCharLFO17LVL2">
    <w:name w:val="WW_CharLFO17LVL2"/>
    <w:rsid w:val="00EC0786"/>
    <w:rPr>
      <w:rFonts w:ascii="Courier New" w:hAnsi="Courier New"/>
    </w:rPr>
  </w:style>
  <w:style w:type="character" w:customStyle="1" w:styleId="WWCharLFO17LVL3">
    <w:name w:val="WW_CharLFO17LVL3"/>
    <w:rsid w:val="00EC0786"/>
    <w:rPr>
      <w:rFonts w:ascii="Wingdings" w:hAnsi="Wingdings"/>
    </w:rPr>
  </w:style>
  <w:style w:type="character" w:customStyle="1" w:styleId="WWCharLFO17LVL4">
    <w:name w:val="WW_CharLFO17LVL4"/>
    <w:rsid w:val="00EC0786"/>
    <w:rPr>
      <w:rFonts w:ascii="Symbol" w:hAnsi="Symbol"/>
    </w:rPr>
  </w:style>
  <w:style w:type="character" w:customStyle="1" w:styleId="WWCharLFO17LVL5">
    <w:name w:val="WW_CharLFO17LVL5"/>
    <w:rsid w:val="00EC0786"/>
    <w:rPr>
      <w:rFonts w:ascii="Courier New" w:hAnsi="Courier New"/>
    </w:rPr>
  </w:style>
  <w:style w:type="character" w:customStyle="1" w:styleId="WWCharLFO17LVL6">
    <w:name w:val="WW_CharLFO17LVL6"/>
    <w:rsid w:val="00EC0786"/>
    <w:rPr>
      <w:rFonts w:ascii="Wingdings" w:hAnsi="Wingdings"/>
    </w:rPr>
  </w:style>
  <w:style w:type="character" w:customStyle="1" w:styleId="WWCharLFO17LVL7">
    <w:name w:val="WW_CharLFO17LVL7"/>
    <w:rsid w:val="00EC0786"/>
    <w:rPr>
      <w:rFonts w:ascii="Symbol" w:hAnsi="Symbol"/>
    </w:rPr>
  </w:style>
  <w:style w:type="character" w:customStyle="1" w:styleId="WWCharLFO17LVL8">
    <w:name w:val="WW_CharLFO17LVL8"/>
    <w:rsid w:val="00EC0786"/>
    <w:rPr>
      <w:rFonts w:ascii="Courier New" w:hAnsi="Courier New"/>
    </w:rPr>
  </w:style>
  <w:style w:type="character" w:customStyle="1" w:styleId="WWCharLFO17LVL9">
    <w:name w:val="WW_CharLFO17LVL9"/>
    <w:rsid w:val="00EC0786"/>
    <w:rPr>
      <w:rFonts w:ascii="Wingdings" w:hAnsi="Wingdings"/>
    </w:rPr>
  </w:style>
  <w:style w:type="character" w:customStyle="1" w:styleId="WWCharLFO18LVL1">
    <w:name w:val="WW_CharLFO18LVL1"/>
    <w:rsid w:val="00EC0786"/>
    <w:rPr>
      <w:rFonts w:ascii="Symbol" w:hAnsi="Symbol"/>
    </w:rPr>
  </w:style>
  <w:style w:type="character" w:customStyle="1" w:styleId="WWCharLFO18LVL2">
    <w:name w:val="WW_CharLFO18LVL2"/>
    <w:rsid w:val="00EC0786"/>
    <w:rPr>
      <w:rFonts w:ascii="Courier New" w:hAnsi="Courier New"/>
    </w:rPr>
  </w:style>
  <w:style w:type="character" w:customStyle="1" w:styleId="WWCharLFO18LVL3">
    <w:name w:val="WW_CharLFO18LVL3"/>
    <w:rsid w:val="00EC0786"/>
    <w:rPr>
      <w:rFonts w:ascii="Wingdings" w:hAnsi="Wingdings"/>
    </w:rPr>
  </w:style>
  <w:style w:type="character" w:customStyle="1" w:styleId="WWCharLFO18LVL4">
    <w:name w:val="WW_CharLFO18LVL4"/>
    <w:rsid w:val="00EC0786"/>
    <w:rPr>
      <w:rFonts w:ascii="Symbol" w:hAnsi="Symbol"/>
    </w:rPr>
  </w:style>
  <w:style w:type="character" w:customStyle="1" w:styleId="WWCharLFO18LVL5">
    <w:name w:val="WW_CharLFO18LVL5"/>
    <w:rsid w:val="00EC0786"/>
    <w:rPr>
      <w:rFonts w:ascii="Courier New" w:hAnsi="Courier New"/>
    </w:rPr>
  </w:style>
  <w:style w:type="character" w:customStyle="1" w:styleId="WWCharLFO18LVL6">
    <w:name w:val="WW_CharLFO18LVL6"/>
    <w:rsid w:val="00EC0786"/>
    <w:rPr>
      <w:rFonts w:ascii="Wingdings" w:hAnsi="Wingdings"/>
    </w:rPr>
  </w:style>
  <w:style w:type="character" w:customStyle="1" w:styleId="WWCharLFO18LVL7">
    <w:name w:val="WW_CharLFO18LVL7"/>
    <w:rsid w:val="00EC0786"/>
    <w:rPr>
      <w:rFonts w:ascii="Symbol" w:hAnsi="Symbol"/>
    </w:rPr>
  </w:style>
  <w:style w:type="character" w:customStyle="1" w:styleId="WWCharLFO18LVL8">
    <w:name w:val="WW_CharLFO18LVL8"/>
    <w:rsid w:val="00EC0786"/>
    <w:rPr>
      <w:rFonts w:ascii="Courier New" w:hAnsi="Courier New"/>
    </w:rPr>
  </w:style>
  <w:style w:type="character" w:customStyle="1" w:styleId="WWCharLFO18LVL9">
    <w:name w:val="WW_CharLFO18LVL9"/>
    <w:rsid w:val="00EC0786"/>
    <w:rPr>
      <w:rFonts w:ascii="Wingdings" w:hAnsi="Wingdings"/>
    </w:rPr>
  </w:style>
  <w:style w:type="character" w:customStyle="1" w:styleId="WWCharLFO19LVL1">
    <w:name w:val="WW_CharLFO19LVL1"/>
    <w:rsid w:val="00EC0786"/>
    <w:rPr>
      <w:rFonts w:ascii="Symbol" w:hAnsi="Symbol"/>
    </w:rPr>
  </w:style>
  <w:style w:type="character" w:customStyle="1" w:styleId="WWCharLFO19LVL2">
    <w:name w:val="WW_CharLFO19LVL2"/>
    <w:rsid w:val="00EC0786"/>
    <w:rPr>
      <w:rFonts w:ascii="Courier New" w:hAnsi="Courier New"/>
    </w:rPr>
  </w:style>
  <w:style w:type="character" w:customStyle="1" w:styleId="WWCharLFO19LVL3">
    <w:name w:val="WW_CharLFO19LVL3"/>
    <w:rsid w:val="00EC0786"/>
    <w:rPr>
      <w:rFonts w:ascii="Wingdings" w:hAnsi="Wingdings"/>
    </w:rPr>
  </w:style>
  <w:style w:type="character" w:customStyle="1" w:styleId="WWCharLFO19LVL4">
    <w:name w:val="WW_CharLFO19LVL4"/>
    <w:rsid w:val="00EC0786"/>
    <w:rPr>
      <w:rFonts w:ascii="Symbol" w:hAnsi="Symbol"/>
    </w:rPr>
  </w:style>
  <w:style w:type="character" w:customStyle="1" w:styleId="WWCharLFO19LVL5">
    <w:name w:val="WW_CharLFO19LVL5"/>
    <w:rsid w:val="00EC0786"/>
    <w:rPr>
      <w:rFonts w:ascii="Courier New" w:hAnsi="Courier New"/>
    </w:rPr>
  </w:style>
  <w:style w:type="character" w:customStyle="1" w:styleId="WWCharLFO19LVL6">
    <w:name w:val="WW_CharLFO19LVL6"/>
    <w:rsid w:val="00EC0786"/>
    <w:rPr>
      <w:rFonts w:ascii="Wingdings" w:hAnsi="Wingdings"/>
    </w:rPr>
  </w:style>
  <w:style w:type="character" w:customStyle="1" w:styleId="WWCharLFO19LVL7">
    <w:name w:val="WW_CharLFO19LVL7"/>
    <w:rsid w:val="00EC0786"/>
    <w:rPr>
      <w:rFonts w:ascii="Symbol" w:hAnsi="Symbol"/>
    </w:rPr>
  </w:style>
  <w:style w:type="character" w:customStyle="1" w:styleId="WWCharLFO19LVL8">
    <w:name w:val="WW_CharLFO19LVL8"/>
    <w:rsid w:val="00EC0786"/>
    <w:rPr>
      <w:rFonts w:ascii="Courier New" w:hAnsi="Courier New"/>
    </w:rPr>
  </w:style>
  <w:style w:type="character" w:customStyle="1" w:styleId="WWCharLFO19LVL9">
    <w:name w:val="WW_CharLFO19LVL9"/>
    <w:rsid w:val="00EC0786"/>
    <w:rPr>
      <w:rFonts w:ascii="Wingdings" w:hAnsi="Wingdings"/>
    </w:rPr>
  </w:style>
  <w:style w:type="character" w:customStyle="1" w:styleId="WWCharLFO20LVL1">
    <w:name w:val="WW_CharLFO20LVL1"/>
    <w:rsid w:val="00EC0786"/>
    <w:rPr>
      <w:rFonts w:ascii="Symbol" w:hAnsi="Symbol"/>
    </w:rPr>
  </w:style>
  <w:style w:type="character" w:customStyle="1" w:styleId="WWCharLFO20LVL2">
    <w:name w:val="WW_CharLFO20LVL2"/>
    <w:rsid w:val="00EC0786"/>
    <w:rPr>
      <w:rFonts w:ascii="Courier New" w:hAnsi="Courier New"/>
    </w:rPr>
  </w:style>
  <w:style w:type="character" w:customStyle="1" w:styleId="WWCharLFO20LVL3">
    <w:name w:val="WW_CharLFO20LVL3"/>
    <w:rsid w:val="00EC0786"/>
    <w:rPr>
      <w:rFonts w:ascii="Wingdings" w:hAnsi="Wingdings"/>
    </w:rPr>
  </w:style>
  <w:style w:type="character" w:customStyle="1" w:styleId="WWCharLFO20LVL4">
    <w:name w:val="WW_CharLFO20LVL4"/>
    <w:rsid w:val="00EC0786"/>
    <w:rPr>
      <w:rFonts w:ascii="Symbol" w:hAnsi="Symbol"/>
    </w:rPr>
  </w:style>
  <w:style w:type="character" w:customStyle="1" w:styleId="WWCharLFO20LVL5">
    <w:name w:val="WW_CharLFO20LVL5"/>
    <w:rsid w:val="00EC0786"/>
    <w:rPr>
      <w:rFonts w:ascii="Courier New" w:hAnsi="Courier New"/>
    </w:rPr>
  </w:style>
  <w:style w:type="character" w:customStyle="1" w:styleId="WWCharLFO20LVL6">
    <w:name w:val="WW_CharLFO20LVL6"/>
    <w:rsid w:val="00EC0786"/>
    <w:rPr>
      <w:rFonts w:ascii="Wingdings" w:hAnsi="Wingdings"/>
    </w:rPr>
  </w:style>
  <w:style w:type="character" w:customStyle="1" w:styleId="WWCharLFO20LVL7">
    <w:name w:val="WW_CharLFO20LVL7"/>
    <w:rsid w:val="00EC0786"/>
    <w:rPr>
      <w:rFonts w:ascii="Symbol" w:hAnsi="Symbol"/>
    </w:rPr>
  </w:style>
  <w:style w:type="character" w:customStyle="1" w:styleId="WWCharLFO20LVL8">
    <w:name w:val="WW_CharLFO20LVL8"/>
    <w:rsid w:val="00EC0786"/>
    <w:rPr>
      <w:rFonts w:ascii="Courier New" w:hAnsi="Courier New"/>
    </w:rPr>
  </w:style>
  <w:style w:type="character" w:customStyle="1" w:styleId="WWCharLFO20LVL9">
    <w:name w:val="WW_CharLFO20LVL9"/>
    <w:rsid w:val="00EC0786"/>
    <w:rPr>
      <w:rFonts w:ascii="Wingdings" w:hAnsi="Wingdings"/>
    </w:rPr>
  </w:style>
  <w:style w:type="character" w:customStyle="1" w:styleId="WWCharLFO21LVL1">
    <w:name w:val="WW_CharLFO21LVL1"/>
    <w:rsid w:val="00EC0786"/>
    <w:rPr>
      <w:rFonts w:ascii="Symbol" w:hAnsi="Symbol"/>
    </w:rPr>
  </w:style>
  <w:style w:type="character" w:customStyle="1" w:styleId="WWCharLFO21LVL2">
    <w:name w:val="WW_CharLFO21LVL2"/>
    <w:rsid w:val="00EC0786"/>
    <w:rPr>
      <w:rFonts w:ascii="Courier New" w:hAnsi="Courier New"/>
    </w:rPr>
  </w:style>
  <w:style w:type="character" w:customStyle="1" w:styleId="WWCharLFO21LVL3">
    <w:name w:val="WW_CharLFO21LVL3"/>
    <w:rsid w:val="00EC0786"/>
    <w:rPr>
      <w:rFonts w:ascii="Wingdings" w:hAnsi="Wingdings"/>
    </w:rPr>
  </w:style>
  <w:style w:type="character" w:customStyle="1" w:styleId="WWCharLFO21LVL4">
    <w:name w:val="WW_CharLFO21LVL4"/>
    <w:rsid w:val="00EC0786"/>
    <w:rPr>
      <w:rFonts w:ascii="Symbol" w:hAnsi="Symbol"/>
    </w:rPr>
  </w:style>
  <w:style w:type="character" w:customStyle="1" w:styleId="WWCharLFO21LVL5">
    <w:name w:val="WW_CharLFO21LVL5"/>
    <w:rsid w:val="00EC0786"/>
    <w:rPr>
      <w:rFonts w:ascii="Courier New" w:hAnsi="Courier New"/>
    </w:rPr>
  </w:style>
  <w:style w:type="character" w:customStyle="1" w:styleId="WWCharLFO21LVL6">
    <w:name w:val="WW_CharLFO21LVL6"/>
    <w:rsid w:val="00EC0786"/>
    <w:rPr>
      <w:rFonts w:ascii="Wingdings" w:hAnsi="Wingdings"/>
    </w:rPr>
  </w:style>
  <w:style w:type="character" w:customStyle="1" w:styleId="WWCharLFO21LVL7">
    <w:name w:val="WW_CharLFO21LVL7"/>
    <w:rsid w:val="00EC0786"/>
    <w:rPr>
      <w:rFonts w:ascii="Symbol" w:hAnsi="Symbol"/>
    </w:rPr>
  </w:style>
  <w:style w:type="character" w:customStyle="1" w:styleId="WWCharLFO21LVL8">
    <w:name w:val="WW_CharLFO21LVL8"/>
    <w:rsid w:val="00EC0786"/>
    <w:rPr>
      <w:rFonts w:ascii="Courier New" w:hAnsi="Courier New"/>
    </w:rPr>
  </w:style>
  <w:style w:type="character" w:customStyle="1" w:styleId="WWCharLFO21LVL9">
    <w:name w:val="WW_CharLFO21LVL9"/>
    <w:rsid w:val="00EC0786"/>
    <w:rPr>
      <w:rFonts w:ascii="Wingdings" w:hAnsi="Wingdings"/>
    </w:rPr>
  </w:style>
  <w:style w:type="character" w:customStyle="1" w:styleId="WWCharLFO22LVL1">
    <w:name w:val="WW_CharLFO22LVL1"/>
    <w:rsid w:val="00EC0786"/>
    <w:rPr>
      <w:rFonts w:ascii="Symbol" w:hAnsi="Symbol"/>
    </w:rPr>
  </w:style>
  <w:style w:type="character" w:customStyle="1" w:styleId="WWCharLFO22LVL2">
    <w:name w:val="WW_CharLFO22LVL2"/>
    <w:rsid w:val="00EC0786"/>
    <w:rPr>
      <w:rFonts w:ascii="Courier New" w:hAnsi="Courier New"/>
    </w:rPr>
  </w:style>
  <w:style w:type="character" w:customStyle="1" w:styleId="WWCharLFO22LVL3">
    <w:name w:val="WW_CharLFO22LVL3"/>
    <w:rsid w:val="00EC0786"/>
    <w:rPr>
      <w:rFonts w:ascii="Wingdings" w:hAnsi="Wingdings"/>
    </w:rPr>
  </w:style>
  <w:style w:type="character" w:customStyle="1" w:styleId="WWCharLFO22LVL4">
    <w:name w:val="WW_CharLFO22LVL4"/>
    <w:rsid w:val="00EC0786"/>
    <w:rPr>
      <w:rFonts w:ascii="Symbol" w:hAnsi="Symbol"/>
    </w:rPr>
  </w:style>
  <w:style w:type="character" w:customStyle="1" w:styleId="WWCharLFO22LVL5">
    <w:name w:val="WW_CharLFO22LVL5"/>
    <w:rsid w:val="00EC0786"/>
    <w:rPr>
      <w:rFonts w:ascii="Courier New" w:hAnsi="Courier New"/>
    </w:rPr>
  </w:style>
  <w:style w:type="character" w:customStyle="1" w:styleId="WWCharLFO22LVL6">
    <w:name w:val="WW_CharLFO22LVL6"/>
    <w:rsid w:val="00EC0786"/>
    <w:rPr>
      <w:rFonts w:ascii="Wingdings" w:hAnsi="Wingdings"/>
    </w:rPr>
  </w:style>
  <w:style w:type="character" w:customStyle="1" w:styleId="WWCharLFO22LVL7">
    <w:name w:val="WW_CharLFO22LVL7"/>
    <w:rsid w:val="00EC0786"/>
    <w:rPr>
      <w:rFonts w:ascii="Symbol" w:hAnsi="Symbol"/>
    </w:rPr>
  </w:style>
  <w:style w:type="character" w:customStyle="1" w:styleId="WWCharLFO22LVL8">
    <w:name w:val="WW_CharLFO22LVL8"/>
    <w:rsid w:val="00EC0786"/>
    <w:rPr>
      <w:rFonts w:ascii="Courier New" w:hAnsi="Courier New"/>
    </w:rPr>
  </w:style>
  <w:style w:type="character" w:customStyle="1" w:styleId="WWCharLFO22LVL9">
    <w:name w:val="WW_CharLFO22LVL9"/>
    <w:rsid w:val="00EC0786"/>
    <w:rPr>
      <w:rFonts w:ascii="Wingdings" w:hAnsi="Wingdings"/>
    </w:rPr>
  </w:style>
  <w:style w:type="character" w:customStyle="1" w:styleId="WWCharLFO23LVL1">
    <w:name w:val="WW_CharLFO23LVL1"/>
    <w:rsid w:val="00EC0786"/>
    <w:rPr>
      <w:rFonts w:ascii="Symbol" w:hAnsi="Symbol"/>
    </w:rPr>
  </w:style>
  <w:style w:type="character" w:customStyle="1" w:styleId="WWCharLFO23LVL2">
    <w:name w:val="WW_CharLFO23LVL2"/>
    <w:rsid w:val="00EC0786"/>
    <w:rPr>
      <w:rFonts w:ascii="Courier New" w:hAnsi="Courier New"/>
    </w:rPr>
  </w:style>
  <w:style w:type="character" w:customStyle="1" w:styleId="WWCharLFO23LVL3">
    <w:name w:val="WW_CharLFO23LVL3"/>
    <w:rsid w:val="00EC0786"/>
    <w:rPr>
      <w:rFonts w:ascii="Wingdings" w:hAnsi="Wingdings"/>
    </w:rPr>
  </w:style>
  <w:style w:type="character" w:customStyle="1" w:styleId="WWCharLFO23LVL4">
    <w:name w:val="WW_CharLFO23LVL4"/>
    <w:rsid w:val="00EC0786"/>
    <w:rPr>
      <w:rFonts w:ascii="Symbol" w:hAnsi="Symbol"/>
    </w:rPr>
  </w:style>
  <w:style w:type="character" w:customStyle="1" w:styleId="WWCharLFO23LVL5">
    <w:name w:val="WW_CharLFO23LVL5"/>
    <w:rsid w:val="00EC0786"/>
    <w:rPr>
      <w:rFonts w:ascii="Courier New" w:hAnsi="Courier New"/>
    </w:rPr>
  </w:style>
  <w:style w:type="character" w:customStyle="1" w:styleId="WWCharLFO23LVL6">
    <w:name w:val="WW_CharLFO23LVL6"/>
    <w:rsid w:val="00EC0786"/>
    <w:rPr>
      <w:rFonts w:ascii="Wingdings" w:hAnsi="Wingdings"/>
    </w:rPr>
  </w:style>
  <w:style w:type="character" w:customStyle="1" w:styleId="WWCharLFO23LVL7">
    <w:name w:val="WW_CharLFO23LVL7"/>
    <w:rsid w:val="00EC0786"/>
    <w:rPr>
      <w:rFonts w:ascii="Symbol" w:hAnsi="Symbol"/>
    </w:rPr>
  </w:style>
  <w:style w:type="character" w:customStyle="1" w:styleId="WWCharLFO23LVL8">
    <w:name w:val="WW_CharLFO23LVL8"/>
    <w:rsid w:val="00EC0786"/>
    <w:rPr>
      <w:rFonts w:ascii="Courier New" w:hAnsi="Courier New"/>
    </w:rPr>
  </w:style>
  <w:style w:type="character" w:customStyle="1" w:styleId="WWCharLFO23LVL9">
    <w:name w:val="WW_CharLFO23LVL9"/>
    <w:rsid w:val="00EC0786"/>
    <w:rPr>
      <w:rFonts w:ascii="Wingdings" w:hAnsi="Wingdings"/>
    </w:rPr>
  </w:style>
  <w:style w:type="character" w:customStyle="1" w:styleId="WWCharLFO24LVL1">
    <w:name w:val="WW_CharLFO24LVL1"/>
    <w:rsid w:val="00EC0786"/>
    <w:rPr>
      <w:rFonts w:ascii="Symbol" w:hAnsi="Symbol"/>
    </w:rPr>
  </w:style>
  <w:style w:type="character" w:customStyle="1" w:styleId="WWCharLFO24LVL2">
    <w:name w:val="WW_CharLFO24LVL2"/>
    <w:rsid w:val="00EC0786"/>
    <w:rPr>
      <w:rFonts w:ascii="Courier New" w:hAnsi="Courier New"/>
    </w:rPr>
  </w:style>
  <w:style w:type="character" w:customStyle="1" w:styleId="WWCharLFO24LVL3">
    <w:name w:val="WW_CharLFO24LVL3"/>
    <w:rsid w:val="00EC0786"/>
    <w:rPr>
      <w:rFonts w:ascii="Wingdings" w:hAnsi="Wingdings"/>
    </w:rPr>
  </w:style>
  <w:style w:type="character" w:customStyle="1" w:styleId="WWCharLFO24LVL4">
    <w:name w:val="WW_CharLFO24LVL4"/>
    <w:rsid w:val="00EC0786"/>
    <w:rPr>
      <w:rFonts w:ascii="Symbol" w:hAnsi="Symbol"/>
    </w:rPr>
  </w:style>
  <w:style w:type="character" w:customStyle="1" w:styleId="WWCharLFO24LVL5">
    <w:name w:val="WW_CharLFO24LVL5"/>
    <w:rsid w:val="00EC0786"/>
    <w:rPr>
      <w:rFonts w:ascii="Courier New" w:hAnsi="Courier New"/>
    </w:rPr>
  </w:style>
  <w:style w:type="character" w:customStyle="1" w:styleId="WWCharLFO24LVL6">
    <w:name w:val="WW_CharLFO24LVL6"/>
    <w:rsid w:val="00EC0786"/>
    <w:rPr>
      <w:rFonts w:ascii="Wingdings" w:hAnsi="Wingdings"/>
    </w:rPr>
  </w:style>
  <w:style w:type="character" w:customStyle="1" w:styleId="WWCharLFO24LVL7">
    <w:name w:val="WW_CharLFO24LVL7"/>
    <w:rsid w:val="00EC0786"/>
    <w:rPr>
      <w:rFonts w:ascii="Symbol" w:hAnsi="Symbol"/>
    </w:rPr>
  </w:style>
  <w:style w:type="character" w:customStyle="1" w:styleId="WWCharLFO24LVL8">
    <w:name w:val="WW_CharLFO24LVL8"/>
    <w:rsid w:val="00EC0786"/>
    <w:rPr>
      <w:rFonts w:ascii="Courier New" w:hAnsi="Courier New"/>
    </w:rPr>
  </w:style>
  <w:style w:type="character" w:customStyle="1" w:styleId="WWCharLFO24LVL9">
    <w:name w:val="WW_CharLFO24LVL9"/>
    <w:rsid w:val="00EC0786"/>
    <w:rPr>
      <w:rFonts w:ascii="Wingdings" w:hAnsi="Wingdings"/>
    </w:rPr>
  </w:style>
  <w:style w:type="character" w:customStyle="1" w:styleId="afff1">
    <w:name w:val="Символ нумерации"/>
    <w:rsid w:val="00EC0786"/>
    <w:rPr>
      <w:b/>
    </w:rPr>
  </w:style>
  <w:style w:type="character" w:customStyle="1" w:styleId="1f1">
    <w:name w:val="Основной шрифт абзаца1"/>
    <w:rsid w:val="00EC0786"/>
  </w:style>
  <w:style w:type="character" w:customStyle="1" w:styleId="1f2">
    <w:name w:val="Основной текст Знак1"/>
    <w:uiPriority w:val="99"/>
    <w:semiHidden/>
    <w:locked/>
    <w:rsid w:val="00EC0786"/>
    <w:rPr>
      <w:rFonts w:cs="Times New Roman"/>
      <w:sz w:val="24"/>
      <w:szCs w:val="24"/>
      <w:lang w:eastAsia="zh-CN"/>
    </w:rPr>
  </w:style>
  <w:style w:type="character" w:customStyle="1" w:styleId="1f3">
    <w:name w:val="Верхний колонтитул Знак1"/>
    <w:semiHidden/>
    <w:locked/>
    <w:rsid w:val="00EC0786"/>
    <w:rPr>
      <w:rFonts w:cs="Times New Roman"/>
      <w:sz w:val="28"/>
      <w:lang w:eastAsia="zh-CN"/>
    </w:rPr>
  </w:style>
  <w:style w:type="character" w:customStyle="1" w:styleId="1f4">
    <w:name w:val="Нижний колонтитул Знак1"/>
    <w:uiPriority w:val="99"/>
    <w:semiHidden/>
    <w:locked/>
    <w:rsid w:val="00EC0786"/>
    <w:rPr>
      <w:rFonts w:cs="Times New Roman"/>
      <w:sz w:val="28"/>
      <w:lang w:eastAsia="zh-CN"/>
    </w:rPr>
  </w:style>
  <w:style w:type="character" w:customStyle="1" w:styleId="1f5">
    <w:name w:val="Текст выноски Знак1"/>
    <w:semiHidden/>
    <w:locked/>
    <w:rsid w:val="00EC0786"/>
    <w:rPr>
      <w:rFonts w:ascii="Tahoma" w:hAnsi="Tahoma" w:cs="Tahoma"/>
      <w:sz w:val="16"/>
      <w:szCs w:val="16"/>
      <w:lang w:eastAsia="zh-CN"/>
    </w:rPr>
  </w:style>
  <w:style w:type="character" w:customStyle="1" w:styleId="1f6">
    <w:name w:val="Основной текст с отступом Знак1"/>
    <w:uiPriority w:val="99"/>
    <w:semiHidden/>
    <w:locked/>
    <w:rsid w:val="00EC0786"/>
    <w:rPr>
      <w:rFonts w:cs="Times New Roman"/>
      <w:sz w:val="28"/>
      <w:lang w:eastAsia="zh-CN"/>
    </w:rPr>
  </w:style>
  <w:style w:type="paragraph" w:styleId="HTML">
    <w:name w:val="HTML Preformatted"/>
    <w:aliases w:val="Основной шрифт абзаца Знак Знак Знак Знак Знак Знак Знак Знак Знак,Стандартный HTML Знак Знак Знак Знак Знак Знак Знак Знак Знак Знак,HTML Preformatted Char Знак Знак Знак Знак Знак Знак Знак Знак Знак Знак Знак Знак"/>
    <w:basedOn w:val="a2"/>
    <w:link w:val="HTML0"/>
    <w:unhideWhenUsed/>
    <w:rsid w:val="007D6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0"/>
      <w:jc w:val="left"/>
    </w:pPr>
    <w:rPr>
      <w:rFonts w:ascii="Courier New" w:hAnsi="Courier New" w:cs="Courier New"/>
      <w:sz w:val="20"/>
      <w:lang w:val="x-none" w:eastAsia="ar-SA"/>
    </w:rPr>
  </w:style>
  <w:style w:type="character" w:customStyle="1" w:styleId="HTML0">
    <w:name w:val="Стандартный HTML Знак"/>
    <w:aliases w:val="Основной шрифт абзаца Знак Знак Знак Знак Знак Знак Знак Знак Знак Знак,Стандартный HTML Знак Знак Знак Знак Знак Знак Знак Знак Знак Знак Знак,HTML Preformatted Char Знак Знак Знак Знак Знак Знак Знак Знак Знак Знак Знак Знак Знак"/>
    <w:link w:val="HTML"/>
    <w:locked/>
    <w:rsid w:val="007D6190"/>
    <w:rPr>
      <w:rFonts w:ascii="Courier New" w:hAnsi="Courier New" w:cs="Courier New"/>
      <w:lang w:eastAsia="ar-SA" w:bidi="ar-SA"/>
    </w:rPr>
  </w:style>
  <w:style w:type="paragraph" w:styleId="afff2">
    <w:name w:val="Title"/>
    <w:basedOn w:val="a2"/>
    <w:link w:val="afff3"/>
    <w:uiPriority w:val="10"/>
    <w:qFormat/>
    <w:rsid w:val="00AA7578"/>
    <w:pPr>
      <w:ind w:firstLine="0"/>
      <w:jc w:val="center"/>
    </w:pPr>
    <w:rPr>
      <w:rFonts w:ascii="Arial" w:hAnsi="Arial"/>
      <w:b/>
      <w:bCs/>
      <w:sz w:val="24"/>
      <w:szCs w:val="24"/>
      <w:lang w:val="x-none" w:eastAsia="x-none"/>
    </w:rPr>
  </w:style>
  <w:style w:type="character" w:customStyle="1" w:styleId="afff3">
    <w:name w:val="Название Знак"/>
    <w:link w:val="afff2"/>
    <w:uiPriority w:val="10"/>
    <w:locked/>
    <w:rsid w:val="00AA7578"/>
    <w:rPr>
      <w:rFonts w:ascii="Arial" w:hAnsi="Arial" w:cs="Times New Roman"/>
      <w:b/>
      <w:bCs/>
      <w:sz w:val="24"/>
      <w:szCs w:val="24"/>
    </w:rPr>
  </w:style>
  <w:style w:type="paragraph" w:customStyle="1" w:styleId="nienie">
    <w:name w:val="nienie"/>
    <w:basedOn w:val="a2"/>
    <w:rsid w:val="00C84838"/>
    <w:pPr>
      <w:keepLines/>
      <w:widowControl w:val="0"/>
      <w:ind w:left="709" w:hanging="284"/>
    </w:pPr>
    <w:rPr>
      <w:rFonts w:ascii="Peterburg" w:hAnsi="Peterburg"/>
      <w:sz w:val="24"/>
    </w:rPr>
  </w:style>
  <w:style w:type="paragraph" w:customStyle="1" w:styleId="1f7">
    <w:name w:val="Без интервала1"/>
    <w:uiPriority w:val="99"/>
    <w:qFormat/>
    <w:rsid w:val="00F60F87"/>
    <w:rPr>
      <w:rFonts w:ascii="Calibri" w:hAnsi="Calibri"/>
      <w:sz w:val="22"/>
      <w:szCs w:val="22"/>
      <w:lang w:eastAsia="en-US"/>
    </w:rPr>
  </w:style>
  <w:style w:type="paragraph" w:customStyle="1" w:styleId="2b">
    <w:name w:val="Название2"/>
    <w:basedOn w:val="a2"/>
    <w:rsid w:val="007274F3"/>
    <w:pPr>
      <w:suppressLineNumbers/>
      <w:spacing w:before="120" w:after="120"/>
      <w:ind w:firstLine="0"/>
      <w:jc w:val="left"/>
    </w:pPr>
    <w:rPr>
      <w:rFonts w:ascii="Arial" w:hAnsi="Arial" w:cs="Tahoma"/>
      <w:i/>
      <w:iCs/>
      <w:sz w:val="20"/>
      <w:szCs w:val="24"/>
      <w:lang w:eastAsia="ar-SA"/>
    </w:rPr>
  </w:style>
  <w:style w:type="paragraph" w:customStyle="1" w:styleId="214">
    <w:name w:val="Маркированный список 21"/>
    <w:basedOn w:val="a2"/>
    <w:rsid w:val="007274F3"/>
    <w:pPr>
      <w:suppressAutoHyphens/>
      <w:ind w:firstLine="355"/>
      <w:jc w:val="left"/>
    </w:pPr>
    <w:rPr>
      <w:sz w:val="24"/>
      <w:szCs w:val="28"/>
      <w:lang w:eastAsia="ar-SA"/>
    </w:rPr>
  </w:style>
  <w:style w:type="paragraph" w:customStyle="1" w:styleId="221">
    <w:name w:val="Маркированный список 22"/>
    <w:basedOn w:val="a2"/>
    <w:rsid w:val="007274F3"/>
    <w:pPr>
      <w:ind w:firstLine="0"/>
      <w:jc w:val="center"/>
    </w:pPr>
    <w:rPr>
      <w:b/>
      <w:sz w:val="24"/>
      <w:szCs w:val="28"/>
      <w:lang w:eastAsia="ar-SA"/>
    </w:rPr>
  </w:style>
  <w:style w:type="paragraph" w:customStyle="1" w:styleId="Web">
    <w:name w:val="Обычный (Web)"/>
    <w:basedOn w:val="a2"/>
    <w:rsid w:val="007274F3"/>
    <w:pPr>
      <w:suppressAutoHyphens/>
      <w:ind w:firstLine="0"/>
      <w:jc w:val="left"/>
    </w:pPr>
    <w:rPr>
      <w:sz w:val="24"/>
      <w:szCs w:val="24"/>
      <w:lang w:eastAsia="ar-SA"/>
    </w:rPr>
  </w:style>
  <w:style w:type="paragraph" w:customStyle="1" w:styleId="230">
    <w:name w:val="Маркированный список 23"/>
    <w:basedOn w:val="a2"/>
    <w:rsid w:val="007274F3"/>
    <w:pPr>
      <w:suppressAutoHyphens/>
      <w:ind w:firstLine="355"/>
    </w:pPr>
    <w:rPr>
      <w:szCs w:val="28"/>
      <w:lang w:eastAsia="ar-SA"/>
    </w:rPr>
  </w:style>
  <w:style w:type="paragraph" w:customStyle="1" w:styleId="Postan">
    <w:name w:val="Postan"/>
    <w:basedOn w:val="a2"/>
    <w:rsid w:val="007274F3"/>
    <w:pPr>
      <w:suppressAutoHyphens/>
      <w:ind w:firstLine="0"/>
      <w:jc w:val="center"/>
    </w:pPr>
    <w:rPr>
      <w:lang w:eastAsia="ar-SA"/>
    </w:rPr>
  </w:style>
  <w:style w:type="paragraph" w:customStyle="1" w:styleId="consnormal">
    <w:name w:val="consnormal"/>
    <w:basedOn w:val="a2"/>
    <w:uiPriority w:val="99"/>
    <w:rsid w:val="007274F3"/>
    <w:pPr>
      <w:suppressAutoHyphens/>
      <w:spacing w:before="75" w:after="75"/>
      <w:ind w:firstLine="0"/>
      <w:jc w:val="left"/>
    </w:pPr>
    <w:rPr>
      <w:rFonts w:ascii="Arial" w:hAnsi="Arial" w:cs="Arial"/>
      <w:color w:val="000000"/>
      <w:sz w:val="20"/>
      <w:lang w:eastAsia="ar-SA"/>
    </w:rPr>
  </w:style>
  <w:style w:type="paragraph" w:customStyle="1" w:styleId="311">
    <w:name w:val="Основной текст 31"/>
    <w:basedOn w:val="a2"/>
    <w:rsid w:val="007274F3"/>
    <w:pPr>
      <w:suppressAutoHyphens/>
      <w:spacing w:line="360" w:lineRule="auto"/>
      <w:ind w:firstLine="0"/>
    </w:pPr>
    <w:rPr>
      <w:b/>
      <w:sz w:val="24"/>
      <w:szCs w:val="24"/>
      <w:lang w:eastAsia="ar-SA"/>
    </w:rPr>
  </w:style>
  <w:style w:type="paragraph" w:customStyle="1" w:styleId="1f8">
    <w:name w:val="Нумерованный список1"/>
    <w:basedOn w:val="a2"/>
    <w:rsid w:val="007274F3"/>
    <w:pPr>
      <w:tabs>
        <w:tab w:val="left" w:pos="747"/>
      </w:tabs>
      <w:suppressAutoHyphens/>
      <w:spacing w:after="20" w:line="360" w:lineRule="auto"/>
      <w:ind w:left="747" w:hanging="180"/>
    </w:pPr>
    <w:rPr>
      <w:lang w:eastAsia="ar-SA"/>
    </w:rPr>
  </w:style>
  <w:style w:type="paragraph" w:customStyle="1" w:styleId="ConsNormal0">
    <w:name w:val="ConsNormal"/>
    <w:rsid w:val="007274F3"/>
    <w:pPr>
      <w:widowControl w:val="0"/>
      <w:suppressAutoHyphens/>
      <w:autoSpaceDE w:val="0"/>
      <w:ind w:firstLine="720"/>
    </w:pPr>
    <w:rPr>
      <w:rFonts w:ascii="Arial" w:hAnsi="Arial" w:cs="Arial"/>
      <w:lang w:eastAsia="ar-SA"/>
    </w:rPr>
  </w:style>
  <w:style w:type="paragraph" w:customStyle="1" w:styleId="afff4">
    <w:name w:val="Основной"/>
    <w:basedOn w:val="a2"/>
    <w:rsid w:val="007274F3"/>
    <w:pPr>
      <w:suppressAutoHyphens/>
      <w:spacing w:after="20" w:line="360" w:lineRule="auto"/>
      <w:ind w:firstLine="709"/>
    </w:pPr>
    <w:rPr>
      <w:lang w:eastAsia="ar-SA"/>
    </w:rPr>
  </w:style>
  <w:style w:type="paragraph" w:customStyle="1" w:styleId="afff5">
    <w:name w:val="Перечень с номером"/>
    <w:basedOn w:val="af"/>
    <w:rsid w:val="007274F3"/>
    <w:pPr>
      <w:tabs>
        <w:tab w:val="left" w:pos="1440"/>
      </w:tabs>
      <w:suppressAutoHyphens/>
      <w:spacing w:before="120"/>
      <w:ind w:left="1440" w:hanging="360"/>
    </w:pPr>
    <w:rPr>
      <w:szCs w:val="28"/>
      <w:lang w:eastAsia="ar-SA"/>
    </w:rPr>
  </w:style>
  <w:style w:type="paragraph" w:customStyle="1" w:styleId="afff6">
    <w:name w:val="ФЦПРО_раздел"/>
    <w:basedOn w:val="a2"/>
    <w:rsid w:val="007274F3"/>
    <w:pPr>
      <w:keepNext/>
      <w:tabs>
        <w:tab w:val="left" w:pos="1620"/>
      </w:tabs>
      <w:suppressAutoHyphens/>
      <w:spacing w:before="240" w:line="360" w:lineRule="auto"/>
      <w:ind w:left="1620" w:hanging="720"/>
      <w:jc w:val="left"/>
    </w:pPr>
    <w:rPr>
      <w:rFonts w:cs="Arial"/>
      <w:b/>
      <w:bCs/>
      <w:kern w:val="2"/>
      <w:sz w:val="32"/>
      <w:szCs w:val="32"/>
      <w:lang w:eastAsia="ar-SA"/>
    </w:rPr>
  </w:style>
  <w:style w:type="paragraph" w:customStyle="1" w:styleId="afff7">
    <w:name w:val="Простой"/>
    <w:basedOn w:val="a2"/>
    <w:rsid w:val="007274F3"/>
    <w:pPr>
      <w:suppressAutoHyphens/>
      <w:ind w:firstLine="0"/>
      <w:jc w:val="left"/>
    </w:pPr>
    <w:rPr>
      <w:spacing w:val="-5"/>
      <w:sz w:val="20"/>
      <w:lang w:eastAsia="ar-SA"/>
    </w:rPr>
  </w:style>
  <w:style w:type="paragraph" w:customStyle="1" w:styleId="114">
    <w:name w:val="ФЦПРО_раздел11"/>
    <w:basedOn w:val="a2"/>
    <w:next w:val="a2"/>
    <w:rsid w:val="007274F3"/>
    <w:pPr>
      <w:keepNext/>
      <w:tabs>
        <w:tab w:val="left" w:pos="0"/>
        <w:tab w:val="left" w:pos="737"/>
      </w:tabs>
      <w:suppressAutoHyphens/>
      <w:spacing w:before="240" w:after="240" w:line="360" w:lineRule="auto"/>
      <w:ind w:left="750" w:hanging="465"/>
      <w:jc w:val="left"/>
    </w:pPr>
    <w:rPr>
      <w:rFonts w:cs="Arial"/>
      <w:b/>
      <w:bCs/>
      <w:kern w:val="2"/>
      <w:szCs w:val="24"/>
      <w:lang w:eastAsia="ar-SA"/>
    </w:rPr>
  </w:style>
  <w:style w:type="paragraph" w:customStyle="1" w:styleId="xl144">
    <w:name w:val="xl144"/>
    <w:basedOn w:val="a2"/>
    <w:uiPriority w:val="99"/>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45">
    <w:name w:val="xl145"/>
    <w:basedOn w:val="a2"/>
    <w:uiPriority w:val="99"/>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46">
    <w:name w:val="xl146"/>
    <w:basedOn w:val="a2"/>
    <w:uiPriority w:val="99"/>
    <w:rsid w:val="007274F3"/>
    <w:pPr>
      <w:pBdr>
        <w:top w:val="single" w:sz="4" w:space="0" w:color="000000"/>
        <w:left w:val="single" w:sz="4" w:space="0" w:color="000000"/>
        <w:bottom w:val="single" w:sz="4" w:space="0" w:color="000000"/>
      </w:pBdr>
      <w:spacing w:before="100" w:beforeAutospacing="1" w:after="100" w:afterAutospacing="1"/>
      <w:ind w:firstLine="0"/>
      <w:jc w:val="left"/>
    </w:pPr>
    <w:rPr>
      <w:sz w:val="24"/>
      <w:szCs w:val="24"/>
    </w:rPr>
  </w:style>
  <w:style w:type="paragraph" w:customStyle="1" w:styleId="xl147">
    <w:name w:val="xl147"/>
    <w:basedOn w:val="a2"/>
    <w:uiPriority w:val="99"/>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48">
    <w:name w:val="xl148"/>
    <w:basedOn w:val="a2"/>
    <w:rsid w:val="007274F3"/>
    <w:pPr>
      <w:pBdr>
        <w:left w:val="single" w:sz="4" w:space="0" w:color="auto"/>
        <w:bottom w:val="single" w:sz="4" w:space="0" w:color="auto"/>
        <w:right w:val="single" w:sz="4" w:space="0" w:color="auto"/>
      </w:pBdr>
      <w:spacing w:before="100" w:beforeAutospacing="1" w:after="100" w:afterAutospacing="1"/>
      <w:ind w:firstLine="0"/>
      <w:jc w:val="left"/>
    </w:pPr>
    <w:rPr>
      <w:sz w:val="22"/>
      <w:szCs w:val="22"/>
    </w:rPr>
  </w:style>
  <w:style w:type="paragraph" w:customStyle="1" w:styleId="xl149">
    <w:name w:val="xl149"/>
    <w:basedOn w:val="a2"/>
    <w:rsid w:val="007274F3"/>
    <w:pPr>
      <w:pBdr>
        <w:left w:val="single" w:sz="4" w:space="0" w:color="auto"/>
        <w:bottom w:val="single" w:sz="4" w:space="0" w:color="auto"/>
        <w:right w:val="single" w:sz="4" w:space="0" w:color="auto"/>
      </w:pBdr>
      <w:spacing w:before="100" w:beforeAutospacing="1" w:after="100" w:afterAutospacing="1"/>
      <w:ind w:firstLine="0"/>
      <w:jc w:val="left"/>
    </w:pPr>
    <w:rPr>
      <w:sz w:val="18"/>
      <w:szCs w:val="18"/>
    </w:rPr>
  </w:style>
  <w:style w:type="paragraph" w:customStyle="1" w:styleId="xl150">
    <w:name w:val="xl150"/>
    <w:basedOn w:val="a2"/>
    <w:rsid w:val="007274F3"/>
    <w:pPr>
      <w:pBdr>
        <w:top w:val="single" w:sz="4" w:space="0" w:color="auto"/>
        <w:left w:val="single" w:sz="4" w:space="0" w:color="auto"/>
        <w:right w:val="single" w:sz="4" w:space="0" w:color="auto"/>
      </w:pBdr>
      <w:spacing w:before="100" w:beforeAutospacing="1" w:after="100" w:afterAutospacing="1"/>
      <w:ind w:firstLine="0"/>
      <w:jc w:val="left"/>
    </w:pPr>
    <w:rPr>
      <w:sz w:val="22"/>
      <w:szCs w:val="22"/>
    </w:rPr>
  </w:style>
  <w:style w:type="paragraph" w:customStyle="1" w:styleId="xl151">
    <w:name w:val="xl151"/>
    <w:basedOn w:val="a2"/>
    <w:rsid w:val="007274F3"/>
    <w:pPr>
      <w:pBdr>
        <w:left w:val="single" w:sz="4" w:space="0" w:color="auto"/>
        <w:right w:val="single" w:sz="4" w:space="0" w:color="auto"/>
      </w:pBdr>
      <w:spacing w:before="100" w:beforeAutospacing="1" w:after="100" w:afterAutospacing="1"/>
      <w:ind w:firstLine="0"/>
      <w:jc w:val="left"/>
    </w:pPr>
    <w:rPr>
      <w:sz w:val="22"/>
      <w:szCs w:val="22"/>
    </w:rPr>
  </w:style>
  <w:style w:type="paragraph" w:customStyle="1" w:styleId="xl152">
    <w:name w:val="xl152"/>
    <w:basedOn w:val="a2"/>
    <w:rsid w:val="007274F3"/>
    <w:pPr>
      <w:pBdr>
        <w:left w:val="single" w:sz="4" w:space="0" w:color="000000"/>
        <w:right w:val="single" w:sz="4" w:space="0" w:color="000000"/>
      </w:pBdr>
      <w:spacing w:before="100" w:beforeAutospacing="1" w:after="100" w:afterAutospacing="1"/>
      <w:ind w:firstLine="0"/>
      <w:jc w:val="left"/>
    </w:pPr>
    <w:rPr>
      <w:sz w:val="24"/>
      <w:szCs w:val="24"/>
    </w:rPr>
  </w:style>
  <w:style w:type="paragraph" w:customStyle="1" w:styleId="xl153">
    <w:name w:val="xl153"/>
    <w:basedOn w:val="a2"/>
    <w:rsid w:val="007274F3"/>
    <w:pPr>
      <w:pBdr>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54">
    <w:name w:val="xl154"/>
    <w:basedOn w:val="a2"/>
    <w:rsid w:val="007274F3"/>
    <w:pPr>
      <w:pBdr>
        <w:top w:val="single" w:sz="4" w:space="0" w:color="000000"/>
        <w:left w:val="single" w:sz="4" w:space="0" w:color="000000"/>
        <w:bottom w:val="single" w:sz="4" w:space="0" w:color="000000"/>
      </w:pBdr>
      <w:spacing w:before="100" w:beforeAutospacing="1" w:after="100" w:afterAutospacing="1"/>
      <w:ind w:firstLine="0"/>
      <w:jc w:val="center"/>
    </w:pPr>
    <w:rPr>
      <w:b/>
      <w:bCs/>
      <w:sz w:val="24"/>
      <w:szCs w:val="24"/>
    </w:rPr>
  </w:style>
  <w:style w:type="paragraph" w:customStyle="1" w:styleId="xl155">
    <w:name w:val="xl155"/>
    <w:basedOn w:val="a2"/>
    <w:rsid w:val="007274F3"/>
    <w:pPr>
      <w:spacing w:before="100" w:beforeAutospacing="1" w:after="100" w:afterAutospacing="1"/>
      <w:ind w:firstLine="0"/>
      <w:jc w:val="left"/>
    </w:pPr>
    <w:rPr>
      <w:b/>
      <w:bCs/>
      <w:sz w:val="24"/>
      <w:szCs w:val="24"/>
    </w:rPr>
  </w:style>
  <w:style w:type="paragraph" w:customStyle="1" w:styleId="xl156">
    <w:name w:val="xl156"/>
    <w:basedOn w:val="a2"/>
    <w:rsid w:val="007274F3"/>
    <w:pPr>
      <w:pBdr>
        <w:top w:val="single" w:sz="4" w:space="0" w:color="auto"/>
        <w:left w:val="single" w:sz="4" w:space="0" w:color="auto"/>
        <w:right w:val="single" w:sz="4" w:space="0" w:color="000000"/>
      </w:pBdr>
      <w:spacing w:before="100" w:beforeAutospacing="1" w:after="100" w:afterAutospacing="1"/>
      <w:ind w:firstLine="0"/>
      <w:jc w:val="left"/>
    </w:pPr>
    <w:rPr>
      <w:sz w:val="22"/>
      <w:szCs w:val="22"/>
    </w:rPr>
  </w:style>
  <w:style w:type="paragraph" w:customStyle="1" w:styleId="xl157">
    <w:name w:val="xl157"/>
    <w:basedOn w:val="a2"/>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58">
    <w:name w:val="xl158"/>
    <w:basedOn w:val="a2"/>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59">
    <w:name w:val="xl159"/>
    <w:basedOn w:val="a2"/>
    <w:rsid w:val="007274F3"/>
    <w:pPr>
      <w:pBdr>
        <w:top w:val="single" w:sz="4" w:space="0" w:color="000000"/>
        <w:left w:val="single" w:sz="4" w:space="0" w:color="000000"/>
        <w:bottom w:val="single" w:sz="4" w:space="0" w:color="000000"/>
      </w:pBdr>
      <w:spacing w:before="100" w:beforeAutospacing="1" w:after="100" w:afterAutospacing="1"/>
      <w:ind w:firstLine="0"/>
      <w:jc w:val="center"/>
    </w:pPr>
    <w:rPr>
      <w:b/>
      <w:bCs/>
      <w:sz w:val="24"/>
      <w:szCs w:val="24"/>
    </w:rPr>
  </w:style>
  <w:style w:type="paragraph" w:customStyle="1" w:styleId="xl160">
    <w:name w:val="xl160"/>
    <w:basedOn w:val="a2"/>
    <w:rsid w:val="007274F3"/>
    <w:pPr>
      <w:pBdr>
        <w:top w:val="single" w:sz="4" w:space="0" w:color="auto"/>
        <w:left w:val="single" w:sz="4" w:space="0" w:color="auto"/>
        <w:bottom w:val="single" w:sz="4" w:space="0" w:color="auto"/>
      </w:pBdr>
      <w:spacing w:before="100" w:beforeAutospacing="1" w:after="100" w:afterAutospacing="1"/>
      <w:ind w:firstLine="0"/>
      <w:jc w:val="center"/>
    </w:pPr>
    <w:rPr>
      <w:b/>
      <w:bCs/>
      <w:sz w:val="24"/>
      <w:szCs w:val="24"/>
    </w:rPr>
  </w:style>
  <w:style w:type="paragraph" w:customStyle="1" w:styleId="xl161">
    <w:name w:val="xl161"/>
    <w:basedOn w:val="a2"/>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62">
    <w:name w:val="xl162"/>
    <w:basedOn w:val="a2"/>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63">
    <w:name w:val="xl163"/>
    <w:basedOn w:val="a2"/>
    <w:rsid w:val="007274F3"/>
    <w:pPr>
      <w:pBdr>
        <w:top w:val="single" w:sz="4" w:space="0" w:color="000000"/>
        <w:left w:val="single" w:sz="4" w:space="0" w:color="000000"/>
      </w:pBdr>
      <w:spacing w:before="100" w:beforeAutospacing="1" w:after="100" w:afterAutospacing="1"/>
      <w:ind w:firstLine="0"/>
      <w:jc w:val="center"/>
    </w:pPr>
    <w:rPr>
      <w:b/>
      <w:bCs/>
      <w:sz w:val="24"/>
      <w:szCs w:val="24"/>
    </w:rPr>
  </w:style>
  <w:style w:type="paragraph" w:customStyle="1" w:styleId="xl164">
    <w:name w:val="xl164"/>
    <w:basedOn w:val="a2"/>
    <w:rsid w:val="007274F3"/>
    <w:pPr>
      <w:pBdr>
        <w:top w:val="single" w:sz="4" w:space="0" w:color="auto"/>
        <w:left w:val="single" w:sz="4" w:space="0" w:color="auto"/>
      </w:pBdr>
      <w:spacing w:before="100" w:beforeAutospacing="1" w:after="100" w:afterAutospacing="1"/>
      <w:ind w:firstLine="0"/>
      <w:jc w:val="center"/>
    </w:pPr>
    <w:rPr>
      <w:b/>
      <w:bCs/>
      <w:sz w:val="24"/>
      <w:szCs w:val="24"/>
    </w:rPr>
  </w:style>
  <w:style w:type="paragraph" w:customStyle="1" w:styleId="xl165">
    <w:name w:val="xl165"/>
    <w:basedOn w:val="a2"/>
    <w:rsid w:val="007274F3"/>
    <w:pPr>
      <w:pBdr>
        <w:top w:val="single" w:sz="4" w:space="0" w:color="auto"/>
        <w:left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66">
    <w:name w:val="xl166"/>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67">
    <w:name w:val="xl167"/>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w:hAnsi="Arial" w:cs="Arial"/>
      <w:sz w:val="24"/>
      <w:szCs w:val="24"/>
    </w:rPr>
  </w:style>
  <w:style w:type="paragraph" w:customStyle="1" w:styleId="xl168">
    <w:name w:val="xl168"/>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69">
    <w:name w:val="xl169"/>
    <w:basedOn w:val="a2"/>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170">
    <w:name w:val="xl170"/>
    <w:basedOn w:val="a2"/>
    <w:rsid w:val="007274F3"/>
    <w:pPr>
      <w:pBdr>
        <w:top w:val="single" w:sz="4" w:space="0" w:color="auto"/>
        <w:left w:val="single" w:sz="4" w:space="0" w:color="auto"/>
      </w:pBdr>
      <w:spacing w:before="100" w:beforeAutospacing="1" w:after="100" w:afterAutospacing="1"/>
      <w:ind w:firstLine="0"/>
      <w:jc w:val="left"/>
    </w:pPr>
    <w:rPr>
      <w:sz w:val="18"/>
      <w:szCs w:val="18"/>
    </w:rPr>
  </w:style>
  <w:style w:type="paragraph" w:customStyle="1" w:styleId="xl171">
    <w:name w:val="xl171"/>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172">
    <w:name w:val="xl172"/>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2"/>
      <w:szCs w:val="22"/>
    </w:rPr>
  </w:style>
  <w:style w:type="paragraph" w:customStyle="1" w:styleId="xl173">
    <w:name w:val="xl173"/>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74">
    <w:name w:val="xl174"/>
    <w:basedOn w:val="a2"/>
    <w:rsid w:val="007274F3"/>
    <w:pPr>
      <w:spacing w:before="100" w:beforeAutospacing="1" w:after="100" w:afterAutospacing="1"/>
      <w:ind w:firstLine="0"/>
      <w:jc w:val="center"/>
    </w:pPr>
    <w:rPr>
      <w:b/>
      <w:bCs/>
      <w:sz w:val="24"/>
      <w:szCs w:val="24"/>
    </w:rPr>
  </w:style>
  <w:style w:type="paragraph" w:customStyle="1" w:styleId="xl175">
    <w:name w:val="xl175"/>
    <w:basedOn w:val="a2"/>
    <w:rsid w:val="007274F3"/>
    <w:pPr>
      <w:spacing w:before="100" w:beforeAutospacing="1" w:after="100" w:afterAutospacing="1"/>
      <w:ind w:firstLine="0"/>
      <w:jc w:val="left"/>
    </w:pPr>
    <w:rPr>
      <w:b/>
      <w:bCs/>
      <w:sz w:val="24"/>
      <w:szCs w:val="24"/>
    </w:rPr>
  </w:style>
  <w:style w:type="paragraph" w:customStyle="1" w:styleId="xl176">
    <w:name w:val="xl176"/>
    <w:basedOn w:val="a2"/>
    <w:rsid w:val="007274F3"/>
    <w:pPr>
      <w:pBdr>
        <w:top w:val="single" w:sz="4" w:space="0" w:color="000000"/>
        <w:left w:val="single" w:sz="4" w:space="0" w:color="000000"/>
        <w:bottom w:val="single" w:sz="4" w:space="0" w:color="auto"/>
        <w:right w:val="single" w:sz="4" w:space="0" w:color="000000"/>
      </w:pBdr>
      <w:spacing w:before="100" w:beforeAutospacing="1" w:after="100" w:afterAutospacing="1"/>
      <w:ind w:firstLine="0"/>
      <w:jc w:val="left"/>
    </w:pPr>
    <w:rPr>
      <w:b/>
      <w:bCs/>
      <w:sz w:val="24"/>
      <w:szCs w:val="24"/>
    </w:rPr>
  </w:style>
  <w:style w:type="paragraph" w:customStyle="1" w:styleId="xl177">
    <w:name w:val="xl177"/>
    <w:basedOn w:val="a2"/>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78">
    <w:name w:val="xl178"/>
    <w:basedOn w:val="a2"/>
    <w:rsid w:val="007274F3"/>
    <w:pPr>
      <w:pBdr>
        <w:top w:val="single" w:sz="4" w:space="0" w:color="000000"/>
        <w:left w:val="single" w:sz="4" w:space="0" w:color="000000"/>
        <w:bottom w:val="single" w:sz="4" w:space="0" w:color="auto"/>
        <w:right w:val="single" w:sz="4" w:space="0" w:color="000000"/>
      </w:pBdr>
      <w:spacing w:before="100" w:beforeAutospacing="1" w:after="100" w:afterAutospacing="1"/>
      <w:ind w:firstLine="0"/>
      <w:jc w:val="center"/>
    </w:pPr>
    <w:rPr>
      <w:b/>
      <w:bCs/>
      <w:sz w:val="24"/>
      <w:szCs w:val="24"/>
    </w:rPr>
  </w:style>
  <w:style w:type="paragraph" w:customStyle="1" w:styleId="xl179">
    <w:name w:val="xl179"/>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80">
    <w:name w:val="xl180"/>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81">
    <w:name w:val="xl181"/>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82">
    <w:name w:val="xl182"/>
    <w:basedOn w:val="a2"/>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83">
    <w:name w:val="xl183"/>
    <w:basedOn w:val="a2"/>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84">
    <w:name w:val="xl184"/>
    <w:basedOn w:val="a2"/>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185">
    <w:name w:val="xl185"/>
    <w:basedOn w:val="a2"/>
    <w:rsid w:val="007274F3"/>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186">
    <w:name w:val="xl186"/>
    <w:basedOn w:val="a2"/>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87">
    <w:name w:val="xl187"/>
    <w:basedOn w:val="a2"/>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88">
    <w:name w:val="xl188"/>
    <w:basedOn w:val="a2"/>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189">
    <w:name w:val="xl189"/>
    <w:basedOn w:val="a2"/>
    <w:rsid w:val="007274F3"/>
    <w:pPr>
      <w:pBdr>
        <w:top w:val="single" w:sz="4" w:space="0" w:color="auto"/>
        <w:left w:val="single" w:sz="4" w:space="0" w:color="auto"/>
        <w:bottom w:val="single" w:sz="4" w:space="0" w:color="auto"/>
      </w:pBdr>
      <w:spacing w:before="100" w:beforeAutospacing="1" w:after="100" w:afterAutospacing="1"/>
      <w:ind w:firstLine="0"/>
      <w:jc w:val="left"/>
    </w:pPr>
    <w:rPr>
      <w:sz w:val="18"/>
      <w:szCs w:val="18"/>
    </w:rPr>
  </w:style>
  <w:style w:type="paragraph" w:customStyle="1" w:styleId="xl190">
    <w:name w:val="xl190"/>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18"/>
      <w:szCs w:val="18"/>
    </w:rPr>
  </w:style>
  <w:style w:type="paragraph" w:customStyle="1" w:styleId="xl191">
    <w:name w:val="xl191"/>
    <w:basedOn w:val="a2"/>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92">
    <w:name w:val="xl192"/>
    <w:basedOn w:val="a2"/>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93">
    <w:name w:val="xl193"/>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94">
    <w:name w:val="xl194"/>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95">
    <w:name w:val="xl195"/>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96">
    <w:name w:val="xl196"/>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97">
    <w:name w:val="xl197"/>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98">
    <w:name w:val="xl198"/>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199">
    <w:name w:val="xl199"/>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200">
    <w:name w:val="xl200"/>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201">
    <w:name w:val="xl201"/>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1"/>
      <w:szCs w:val="21"/>
    </w:rPr>
  </w:style>
  <w:style w:type="paragraph" w:customStyle="1" w:styleId="xl202">
    <w:name w:val="xl202"/>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03">
    <w:name w:val="xl203"/>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04">
    <w:name w:val="xl204"/>
    <w:basedOn w:val="a2"/>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05">
    <w:name w:val="xl205"/>
    <w:basedOn w:val="a2"/>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06">
    <w:name w:val="xl206"/>
    <w:basedOn w:val="a2"/>
    <w:rsid w:val="007274F3"/>
    <w:pPr>
      <w:pBdr>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07">
    <w:name w:val="xl207"/>
    <w:basedOn w:val="a2"/>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08">
    <w:name w:val="xl208"/>
    <w:basedOn w:val="a2"/>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09">
    <w:name w:val="xl209"/>
    <w:basedOn w:val="a2"/>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10">
    <w:name w:val="xl210"/>
    <w:basedOn w:val="a2"/>
    <w:rsid w:val="007274F3"/>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211">
    <w:name w:val="xl211"/>
    <w:basedOn w:val="a2"/>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12">
    <w:name w:val="xl212"/>
    <w:basedOn w:val="a2"/>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13">
    <w:name w:val="xl213"/>
    <w:basedOn w:val="a2"/>
    <w:rsid w:val="007274F3"/>
    <w:pPr>
      <w:pBdr>
        <w:top w:val="single" w:sz="4" w:space="0" w:color="000000"/>
        <w:left w:val="single" w:sz="4" w:space="0" w:color="000000"/>
      </w:pBdr>
      <w:spacing w:before="100" w:beforeAutospacing="1" w:after="100" w:afterAutospacing="1"/>
      <w:ind w:firstLine="0"/>
      <w:jc w:val="center"/>
    </w:pPr>
    <w:rPr>
      <w:sz w:val="24"/>
      <w:szCs w:val="24"/>
    </w:rPr>
  </w:style>
  <w:style w:type="paragraph" w:customStyle="1" w:styleId="xl214">
    <w:name w:val="xl214"/>
    <w:basedOn w:val="a2"/>
    <w:rsid w:val="007274F3"/>
    <w:pPr>
      <w:pBdr>
        <w:top w:val="single" w:sz="4" w:space="0" w:color="auto"/>
        <w:left w:val="single" w:sz="4" w:space="0" w:color="auto"/>
      </w:pBdr>
      <w:spacing w:before="100" w:beforeAutospacing="1" w:after="100" w:afterAutospacing="1"/>
      <w:ind w:firstLine="0"/>
      <w:jc w:val="center"/>
    </w:pPr>
    <w:rPr>
      <w:sz w:val="24"/>
      <w:szCs w:val="24"/>
    </w:rPr>
  </w:style>
  <w:style w:type="paragraph" w:customStyle="1" w:styleId="xl215">
    <w:name w:val="xl215"/>
    <w:basedOn w:val="a2"/>
    <w:rsid w:val="007274F3"/>
    <w:pPr>
      <w:pBdr>
        <w:top w:val="single" w:sz="4" w:space="0" w:color="auto"/>
        <w:left w:val="single" w:sz="4" w:space="0" w:color="auto"/>
        <w:right w:val="single" w:sz="4" w:space="0" w:color="auto"/>
      </w:pBdr>
      <w:spacing w:before="100" w:beforeAutospacing="1" w:after="100" w:afterAutospacing="1"/>
      <w:ind w:firstLine="0"/>
      <w:jc w:val="center"/>
    </w:pPr>
    <w:rPr>
      <w:sz w:val="24"/>
      <w:szCs w:val="24"/>
    </w:rPr>
  </w:style>
  <w:style w:type="paragraph" w:customStyle="1" w:styleId="xl216">
    <w:name w:val="xl216"/>
    <w:basedOn w:val="a2"/>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17">
    <w:name w:val="xl217"/>
    <w:basedOn w:val="a2"/>
    <w:rsid w:val="007274F3"/>
    <w:pPr>
      <w:pBdr>
        <w:top w:val="single" w:sz="4" w:space="0" w:color="000000"/>
        <w:left w:val="single" w:sz="4" w:space="0" w:color="000000"/>
      </w:pBdr>
      <w:spacing w:before="100" w:beforeAutospacing="1" w:after="100" w:afterAutospacing="1"/>
      <w:ind w:firstLine="0"/>
      <w:jc w:val="left"/>
    </w:pPr>
    <w:rPr>
      <w:sz w:val="24"/>
      <w:szCs w:val="24"/>
    </w:rPr>
  </w:style>
  <w:style w:type="paragraph" w:customStyle="1" w:styleId="xl218">
    <w:name w:val="xl218"/>
    <w:basedOn w:val="a2"/>
    <w:rsid w:val="007274F3"/>
    <w:pPr>
      <w:pBdr>
        <w:top w:val="single" w:sz="4" w:space="0" w:color="auto"/>
        <w:left w:val="single" w:sz="4" w:space="0" w:color="auto"/>
      </w:pBdr>
      <w:spacing w:before="100" w:beforeAutospacing="1" w:after="100" w:afterAutospacing="1"/>
      <w:ind w:firstLine="0"/>
      <w:jc w:val="left"/>
    </w:pPr>
    <w:rPr>
      <w:sz w:val="24"/>
      <w:szCs w:val="24"/>
    </w:rPr>
  </w:style>
  <w:style w:type="paragraph" w:customStyle="1" w:styleId="xl219">
    <w:name w:val="xl219"/>
    <w:basedOn w:val="a2"/>
    <w:rsid w:val="007274F3"/>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220">
    <w:name w:val="xl220"/>
    <w:basedOn w:val="a2"/>
    <w:rsid w:val="007274F3"/>
    <w:pPr>
      <w:pBdr>
        <w:top w:val="single" w:sz="4" w:space="0" w:color="000000"/>
        <w:left w:val="single" w:sz="4" w:space="0" w:color="000000"/>
        <w:bottom w:val="single" w:sz="4" w:space="0" w:color="000000"/>
      </w:pBdr>
      <w:spacing w:before="100" w:beforeAutospacing="1" w:after="100" w:afterAutospacing="1"/>
      <w:ind w:firstLine="0"/>
      <w:jc w:val="center"/>
    </w:pPr>
    <w:rPr>
      <w:b/>
      <w:bCs/>
      <w:sz w:val="24"/>
      <w:szCs w:val="24"/>
    </w:rPr>
  </w:style>
  <w:style w:type="paragraph" w:customStyle="1" w:styleId="xl221">
    <w:name w:val="xl221"/>
    <w:basedOn w:val="a2"/>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22">
    <w:name w:val="xl222"/>
    <w:basedOn w:val="a2"/>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23">
    <w:name w:val="xl223"/>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b/>
      <w:bCs/>
      <w:sz w:val="24"/>
      <w:szCs w:val="24"/>
    </w:rPr>
  </w:style>
  <w:style w:type="paragraph" w:customStyle="1" w:styleId="xl224">
    <w:name w:val="xl224"/>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25">
    <w:name w:val="xl225"/>
    <w:basedOn w:val="a2"/>
    <w:rsid w:val="007274F3"/>
    <w:pPr>
      <w:pBdr>
        <w:top w:val="single" w:sz="4" w:space="0" w:color="auto"/>
        <w:left w:val="single" w:sz="4" w:space="0" w:color="auto"/>
      </w:pBdr>
      <w:spacing w:before="100" w:beforeAutospacing="1" w:after="100" w:afterAutospacing="1"/>
      <w:ind w:firstLine="0"/>
      <w:jc w:val="center"/>
    </w:pPr>
    <w:rPr>
      <w:sz w:val="24"/>
      <w:szCs w:val="24"/>
    </w:rPr>
  </w:style>
  <w:style w:type="paragraph" w:customStyle="1" w:styleId="xl226">
    <w:name w:val="xl226"/>
    <w:basedOn w:val="a2"/>
    <w:rsid w:val="007274F3"/>
    <w:pPr>
      <w:pBdr>
        <w:top w:val="single" w:sz="4" w:space="0" w:color="auto"/>
      </w:pBdr>
      <w:spacing w:before="100" w:beforeAutospacing="1" w:after="100" w:afterAutospacing="1"/>
      <w:ind w:firstLine="0"/>
      <w:jc w:val="center"/>
    </w:pPr>
    <w:rPr>
      <w:sz w:val="24"/>
      <w:szCs w:val="24"/>
    </w:rPr>
  </w:style>
  <w:style w:type="paragraph" w:customStyle="1" w:styleId="xl227">
    <w:name w:val="xl227"/>
    <w:basedOn w:val="a2"/>
    <w:rsid w:val="007274F3"/>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228">
    <w:name w:val="xl228"/>
    <w:basedOn w:val="a2"/>
    <w:rsid w:val="007274F3"/>
    <w:pPr>
      <w:pBdr>
        <w:top w:val="single" w:sz="4" w:space="0" w:color="auto"/>
        <w:bottom w:val="single" w:sz="4" w:space="0" w:color="auto"/>
      </w:pBdr>
      <w:spacing w:before="100" w:beforeAutospacing="1" w:after="100" w:afterAutospacing="1"/>
      <w:ind w:firstLine="0"/>
      <w:jc w:val="center"/>
    </w:pPr>
    <w:rPr>
      <w:sz w:val="24"/>
      <w:szCs w:val="24"/>
    </w:rPr>
  </w:style>
  <w:style w:type="paragraph" w:customStyle="1" w:styleId="xl229">
    <w:name w:val="xl229"/>
    <w:basedOn w:val="a2"/>
    <w:rsid w:val="007274F3"/>
    <w:pPr>
      <w:pBdr>
        <w:top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30">
    <w:name w:val="xl230"/>
    <w:basedOn w:val="a2"/>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31">
    <w:name w:val="xl231"/>
    <w:basedOn w:val="a2"/>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32">
    <w:name w:val="xl232"/>
    <w:basedOn w:val="a2"/>
    <w:rsid w:val="007274F3"/>
    <w:pPr>
      <w:spacing w:before="100" w:beforeAutospacing="1" w:after="100" w:afterAutospacing="1"/>
      <w:ind w:firstLine="0"/>
      <w:jc w:val="center"/>
    </w:pPr>
    <w:rPr>
      <w:sz w:val="24"/>
      <w:szCs w:val="24"/>
    </w:rPr>
  </w:style>
  <w:style w:type="paragraph" w:customStyle="1" w:styleId="xl233">
    <w:name w:val="xl233"/>
    <w:basedOn w:val="a2"/>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34">
    <w:name w:val="xl234"/>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235">
    <w:name w:val="xl235"/>
    <w:basedOn w:val="a2"/>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36">
    <w:name w:val="xl236"/>
    <w:basedOn w:val="a2"/>
    <w:rsid w:val="007274F3"/>
    <w:pPr>
      <w:pBdr>
        <w:top w:val="single" w:sz="4" w:space="0" w:color="auto"/>
        <w:left w:val="single" w:sz="4" w:space="0" w:color="000000"/>
      </w:pBdr>
      <w:spacing w:before="100" w:beforeAutospacing="1" w:after="100" w:afterAutospacing="1"/>
      <w:ind w:firstLine="0"/>
      <w:jc w:val="center"/>
    </w:pPr>
    <w:rPr>
      <w:b/>
      <w:bCs/>
      <w:i/>
      <w:iCs/>
      <w:sz w:val="24"/>
      <w:szCs w:val="24"/>
    </w:rPr>
  </w:style>
  <w:style w:type="paragraph" w:customStyle="1" w:styleId="xl237">
    <w:name w:val="xl237"/>
    <w:basedOn w:val="a2"/>
    <w:rsid w:val="007274F3"/>
    <w:pPr>
      <w:pBdr>
        <w:top w:val="single" w:sz="4" w:space="0" w:color="auto"/>
      </w:pBdr>
      <w:spacing w:before="100" w:beforeAutospacing="1" w:after="100" w:afterAutospacing="1"/>
      <w:ind w:firstLine="0"/>
      <w:jc w:val="center"/>
    </w:pPr>
    <w:rPr>
      <w:b/>
      <w:bCs/>
      <w:i/>
      <w:iCs/>
      <w:sz w:val="24"/>
      <w:szCs w:val="24"/>
    </w:rPr>
  </w:style>
  <w:style w:type="paragraph" w:customStyle="1" w:styleId="xl238">
    <w:name w:val="xl238"/>
    <w:basedOn w:val="a2"/>
    <w:rsid w:val="007274F3"/>
    <w:pPr>
      <w:pBdr>
        <w:top w:val="single" w:sz="4" w:space="0" w:color="auto"/>
        <w:right w:val="single" w:sz="4" w:space="0" w:color="auto"/>
      </w:pBdr>
      <w:spacing w:before="100" w:beforeAutospacing="1" w:after="100" w:afterAutospacing="1"/>
      <w:ind w:firstLine="0"/>
      <w:jc w:val="center"/>
    </w:pPr>
    <w:rPr>
      <w:b/>
      <w:bCs/>
      <w:i/>
      <w:iCs/>
      <w:sz w:val="24"/>
      <w:szCs w:val="24"/>
    </w:rPr>
  </w:style>
  <w:style w:type="paragraph" w:customStyle="1" w:styleId="xl239">
    <w:name w:val="xl239"/>
    <w:basedOn w:val="a2"/>
    <w:rsid w:val="007274F3"/>
    <w:pPr>
      <w:pBdr>
        <w:top w:val="single" w:sz="4" w:space="0" w:color="auto"/>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0">
    <w:name w:val="xl240"/>
    <w:basedOn w:val="a2"/>
    <w:rsid w:val="007274F3"/>
    <w:pPr>
      <w:pBdr>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1">
    <w:name w:val="xl241"/>
    <w:basedOn w:val="a2"/>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42">
    <w:name w:val="xl242"/>
    <w:basedOn w:val="a2"/>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43">
    <w:name w:val="xl243"/>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44">
    <w:name w:val="xl244"/>
    <w:basedOn w:val="a2"/>
    <w:rsid w:val="007274F3"/>
    <w:pPr>
      <w:pBdr>
        <w:top w:val="single" w:sz="4" w:space="0" w:color="auto"/>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5">
    <w:name w:val="xl245"/>
    <w:basedOn w:val="a2"/>
    <w:rsid w:val="007274F3"/>
    <w:pPr>
      <w:pBdr>
        <w:left w:val="single" w:sz="4" w:space="0" w:color="auto"/>
        <w:bottom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6">
    <w:name w:val="xl246"/>
    <w:basedOn w:val="a2"/>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47">
    <w:name w:val="xl247"/>
    <w:basedOn w:val="a2"/>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48">
    <w:name w:val="xl248"/>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49">
    <w:name w:val="xl249"/>
    <w:basedOn w:val="a2"/>
    <w:rsid w:val="007274F3"/>
    <w:pPr>
      <w:pBdr>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50">
    <w:name w:val="xl250"/>
    <w:basedOn w:val="a2"/>
    <w:rsid w:val="007274F3"/>
    <w:pPr>
      <w:pBdr>
        <w:left w:val="single" w:sz="4" w:space="0" w:color="auto"/>
        <w:bottom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51">
    <w:name w:val="xl251"/>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52">
    <w:name w:val="xl252"/>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53">
    <w:name w:val="xl253"/>
    <w:basedOn w:val="a2"/>
    <w:rsid w:val="007274F3"/>
    <w:pPr>
      <w:pBdr>
        <w:left w:val="single" w:sz="4" w:space="0" w:color="000000"/>
      </w:pBdr>
      <w:spacing w:before="100" w:beforeAutospacing="1" w:after="100" w:afterAutospacing="1"/>
      <w:ind w:firstLine="0"/>
      <w:jc w:val="center"/>
    </w:pPr>
    <w:rPr>
      <w:sz w:val="24"/>
      <w:szCs w:val="24"/>
    </w:rPr>
  </w:style>
  <w:style w:type="paragraph" w:customStyle="1" w:styleId="xl254">
    <w:name w:val="xl254"/>
    <w:basedOn w:val="a2"/>
    <w:rsid w:val="007274F3"/>
    <w:pPr>
      <w:spacing w:before="100" w:beforeAutospacing="1" w:after="100" w:afterAutospacing="1"/>
      <w:ind w:firstLine="0"/>
      <w:jc w:val="center"/>
    </w:pPr>
    <w:rPr>
      <w:sz w:val="24"/>
      <w:szCs w:val="24"/>
    </w:rPr>
  </w:style>
  <w:style w:type="paragraph" w:customStyle="1" w:styleId="xl255">
    <w:name w:val="xl255"/>
    <w:basedOn w:val="a2"/>
    <w:rsid w:val="007274F3"/>
    <w:pPr>
      <w:pBdr>
        <w:right w:val="single" w:sz="4" w:space="0" w:color="auto"/>
      </w:pBdr>
      <w:spacing w:before="100" w:beforeAutospacing="1" w:after="100" w:afterAutospacing="1"/>
      <w:ind w:firstLine="0"/>
      <w:jc w:val="center"/>
    </w:pPr>
    <w:rPr>
      <w:sz w:val="24"/>
      <w:szCs w:val="24"/>
    </w:rPr>
  </w:style>
  <w:style w:type="paragraph" w:customStyle="1" w:styleId="xl256">
    <w:name w:val="xl256"/>
    <w:basedOn w:val="a2"/>
    <w:rsid w:val="007274F3"/>
    <w:pPr>
      <w:pBdr>
        <w:top w:val="single" w:sz="4" w:space="0" w:color="auto"/>
        <w:right w:val="single" w:sz="4" w:space="0" w:color="auto"/>
      </w:pBdr>
      <w:spacing w:before="100" w:beforeAutospacing="1" w:after="100" w:afterAutospacing="1"/>
      <w:ind w:firstLine="0"/>
      <w:jc w:val="center"/>
    </w:pPr>
    <w:rPr>
      <w:sz w:val="24"/>
      <w:szCs w:val="24"/>
    </w:rPr>
  </w:style>
  <w:style w:type="paragraph" w:customStyle="1" w:styleId="xl257">
    <w:name w:val="xl257"/>
    <w:basedOn w:val="a2"/>
    <w:rsid w:val="007274F3"/>
    <w:pPr>
      <w:pBdr>
        <w:left w:val="single" w:sz="4" w:space="0" w:color="auto"/>
      </w:pBdr>
      <w:spacing w:before="100" w:beforeAutospacing="1" w:after="100" w:afterAutospacing="1"/>
      <w:ind w:firstLine="0"/>
      <w:jc w:val="center"/>
    </w:pPr>
    <w:rPr>
      <w:sz w:val="24"/>
      <w:szCs w:val="24"/>
    </w:rPr>
  </w:style>
  <w:style w:type="paragraph" w:customStyle="1" w:styleId="xl258">
    <w:name w:val="xl258"/>
    <w:basedOn w:val="a2"/>
    <w:rsid w:val="007274F3"/>
    <w:pPr>
      <w:pBdr>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259">
    <w:name w:val="xl259"/>
    <w:basedOn w:val="a2"/>
    <w:rsid w:val="007274F3"/>
    <w:pPr>
      <w:pBdr>
        <w:bottom w:val="single" w:sz="4" w:space="0" w:color="auto"/>
      </w:pBdr>
      <w:spacing w:before="100" w:beforeAutospacing="1" w:after="100" w:afterAutospacing="1"/>
      <w:ind w:firstLine="0"/>
      <w:jc w:val="center"/>
    </w:pPr>
    <w:rPr>
      <w:sz w:val="24"/>
      <w:szCs w:val="24"/>
    </w:rPr>
  </w:style>
  <w:style w:type="paragraph" w:customStyle="1" w:styleId="xl260">
    <w:name w:val="xl260"/>
    <w:basedOn w:val="a2"/>
    <w:rsid w:val="007274F3"/>
    <w:pPr>
      <w:pBdr>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61">
    <w:name w:val="xl261"/>
    <w:basedOn w:val="a2"/>
    <w:rsid w:val="007274F3"/>
    <w:pPr>
      <w:pBdr>
        <w:left w:val="single" w:sz="4" w:space="0" w:color="000000"/>
        <w:bottom w:val="single" w:sz="4" w:space="0" w:color="000000"/>
      </w:pBdr>
      <w:spacing w:before="100" w:beforeAutospacing="1" w:after="100" w:afterAutospacing="1"/>
      <w:ind w:firstLine="0"/>
      <w:jc w:val="center"/>
    </w:pPr>
    <w:rPr>
      <w:sz w:val="22"/>
      <w:szCs w:val="22"/>
    </w:rPr>
  </w:style>
  <w:style w:type="paragraph" w:customStyle="1" w:styleId="xl262">
    <w:name w:val="xl262"/>
    <w:basedOn w:val="a2"/>
    <w:rsid w:val="007274F3"/>
    <w:pPr>
      <w:pBdr>
        <w:bottom w:val="single" w:sz="4" w:space="0" w:color="000000"/>
      </w:pBdr>
      <w:spacing w:before="100" w:beforeAutospacing="1" w:after="100" w:afterAutospacing="1"/>
      <w:ind w:firstLine="0"/>
      <w:jc w:val="center"/>
    </w:pPr>
    <w:rPr>
      <w:sz w:val="24"/>
      <w:szCs w:val="24"/>
    </w:rPr>
  </w:style>
  <w:style w:type="paragraph" w:customStyle="1" w:styleId="xl263">
    <w:name w:val="xl263"/>
    <w:basedOn w:val="a2"/>
    <w:rsid w:val="007274F3"/>
    <w:pPr>
      <w:pBdr>
        <w:top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64">
    <w:name w:val="xl264"/>
    <w:basedOn w:val="a2"/>
    <w:rsid w:val="007274F3"/>
    <w:pPr>
      <w:pBdr>
        <w:top w:val="single" w:sz="4" w:space="0" w:color="auto"/>
        <w:left w:val="single" w:sz="4" w:space="0" w:color="000000"/>
      </w:pBdr>
      <w:spacing w:before="100" w:beforeAutospacing="1" w:after="100" w:afterAutospacing="1"/>
      <w:ind w:firstLine="0"/>
      <w:jc w:val="center"/>
    </w:pPr>
    <w:rPr>
      <w:i/>
      <w:iCs/>
      <w:sz w:val="24"/>
      <w:szCs w:val="24"/>
    </w:rPr>
  </w:style>
  <w:style w:type="paragraph" w:customStyle="1" w:styleId="xl265">
    <w:name w:val="xl265"/>
    <w:basedOn w:val="a2"/>
    <w:rsid w:val="007274F3"/>
    <w:pPr>
      <w:pBdr>
        <w:top w:val="single" w:sz="4" w:space="0" w:color="auto"/>
      </w:pBdr>
      <w:spacing w:before="100" w:beforeAutospacing="1" w:after="100" w:afterAutospacing="1"/>
      <w:ind w:firstLine="0"/>
      <w:jc w:val="center"/>
    </w:pPr>
    <w:rPr>
      <w:i/>
      <w:iCs/>
      <w:sz w:val="24"/>
      <w:szCs w:val="24"/>
    </w:rPr>
  </w:style>
  <w:style w:type="paragraph" w:customStyle="1" w:styleId="xl266">
    <w:name w:val="xl266"/>
    <w:basedOn w:val="a2"/>
    <w:rsid w:val="007274F3"/>
    <w:pPr>
      <w:pBdr>
        <w:top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67">
    <w:name w:val="xl267"/>
    <w:basedOn w:val="a2"/>
    <w:rsid w:val="007274F3"/>
    <w:pPr>
      <w:pBdr>
        <w:top w:val="single" w:sz="4" w:space="0" w:color="auto"/>
        <w:left w:val="single" w:sz="4" w:space="0" w:color="000000"/>
      </w:pBdr>
      <w:spacing w:before="100" w:beforeAutospacing="1" w:after="100" w:afterAutospacing="1"/>
      <w:ind w:firstLine="0"/>
      <w:jc w:val="center"/>
    </w:pPr>
    <w:rPr>
      <w:sz w:val="24"/>
      <w:szCs w:val="24"/>
    </w:rPr>
  </w:style>
  <w:style w:type="paragraph" w:customStyle="1" w:styleId="xl268">
    <w:name w:val="xl268"/>
    <w:basedOn w:val="a2"/>
    <w:rsid w:val="007274F3"/>
    <w:pPr>
      <w:pBdr>
        <w:left w:val="single" w:sz="4" w:space="0" w:color="000000"/>
      </w:pBdr>
      <w:spacing w:before="100" w:beforeAutospacing="1" w:after="100" w:afterAutospacing="1"/>
      <w:ind w:firstLine="0"/>
      <w:jc w:val="center"/>
    </w:pPr>
    <w:rPr>
      <w:i/>
      <w:iCs/>
      <w:sz w:val="24"/>
      <w:szCs w:val="24"/>
    </w:rPr>
  </w:style>
  <w:style w:type="paragraph" w:customStyle="1" w:styleId="xl269">
    <w:name w:val="xl269"/>
    <w:basedOn w:val="a2"/>
    <w:rsid w:val="007274F3"/>
    <w:pPr>
      <w:spacing w:before="100" w:beforeAutospacing="1" w:after="100" w:afterAutospacing="1"/>
      <w:ind w:firstLine="0"/>
      <w:jc w:val="center"/>
    </w:pPr>
    <w:rPr>
      <w:i/>
      <w:iCs/>
      <w:sz w:val="24"/>
      <w:szCs w:val="24"/>
    </w:rPr>
  </w:style>
  <w:style w:type="paragraph" w:customStyle="1" w:styleId="xl270">
    <w:name w:val="xl270"/>
    <w:basedOn w:val="a2"/>
    <w:rsid w:val="007274F3"/>
    <w:pPr>
      <w:pBdr>
        <w:right w:val="single" w:sz="4" w:space="0" w:color="auto"/>
      </w:pBdr>
      <w:spacing w:before="100" w:beforeAutospacing="1" w:after="100" w:afterAutospacing="1"/>
      <w:ind w:firstLine="0"/>
      <w:jc w:val="center"/>
    </w:pPr>
    <w:rPr>
      <w:i/>
      <w:iCs/>
      <w:sz w:val="24"/>
      <w:szCs w:val="24"/>
    </w:rPr>
  </w:style>
  <w:style w:type="paragraph" w:customStyle="1" w:styleId="xl271">
    <w:name w:val="xl271"/>
    <w:basedOn w:val="a2"/>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72">
    <w:name w:val="xl272"/>
    <w:basedOn w:val="a2"/>
    <w:rsid w:val="007274F3"/>
    <w:pPr>
      <w:pBdr>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73">
    <w:name w:val="xl273"/>
    <w:basedOn w:val="a2"/>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74">
    <w:name w:val="xl274"/>
    <w:basedOn w:val="a2"/>
    <w:rsid w:val="007274F3"/>
    <w:pPr>
      <w:pBdr>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75">
    <w:name w:val="xl275"/>
    <w:basedOn w:val="a2"/>
    <w:rsid w:val="007274F3"/>
    <w:pPr>
      <w:pBdr>
        <w:top w:val="single" w:sz="4" w:space="0" w:color="auto"/>
        <w:left w:val="single" w:sz="4" w:space="0" w:color="auto"/>
        <w:right w:val="single" w:sz="4" w:space="0" w:color="auto"/>
      </w:pBdr>
      <w:spacing w:before="100" w:beforeAutospacing="1" w:after="100" w:afterAutospacing="1"/>
      <w:ind w:firstLine="0"/>
      <w:jc w:val="center"/>
    </w:pPr>
    <w:rPr>
      <w:sz w:val="24"/>
      <w:szCs w:val="24"/>
    </w:rPr>
  </w:style>
  <w:style w:type="paragraph" w:customStyle="1" w:styleId="xl276">
    <w:name w:val="xl276"/>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77">
    <w:name w:val="xl277"/>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b/>
      <w:bCs/>
      <w:sz w:val="24"/>
      <w:szCs w:val="24"/>
    </w:rPr>
  </w:style>
  <w:style w:type="paragraph" w:customStyle="1" w:styleId="xl278">
    <w:name w:val="xl278"/>
    <w:basedOn w:val="a2"/>
    <w:rsid w:val="007274F3"/>
    <w:pPr>
      <w:pBdr>
        <w:top w:val="single" w:sz="4" w:space="0" w:color="000000"/>
        <w:left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79">
    <w:name w:val="xl279"/>
    <w:basedOn w:val="a2"/>
    <w:rsid w:val="007274F3"/>
    <w:pPr>
      <w:pBdr>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80">
    <w:name w:val="xl280"/>
    <w:basedOn w:val="a2"/>
    <w:rsid w:val="007274F3"/>
    <w:pPr>
      <w:pBdr>
        <w:left w:val="single" w:sz="4" w:space="0" w:color="000000"/>
      </w:pBdr>
      <w:spacing w:before="100" w:beforeAutospacing="1" w:after="100" w:afterAutospacing="1"/>
      <w:ind w:firstLine="0"/>
      <w:jc w:val="center"/>
    </w:pPr>
    <w:rPr>
      <w:sz w:val="24"/>
      <w:szCs w:val="24"/>
    </w:rPr>
  </w:style>
  <w:style w:type="paragraph" w:customStyle="1" w:styleId="xl281">
    <w:name w:val="xl281"/>
    <w:basedOn w:val="a2"/>
    <w:rsid w:val="007274F3"/>
    <w:pPr>
      <w:pBdr>
        <w:right w:val="single" w:sz="4" w:space="0" w:color="auto"/>
      </w:pBdr>
      <w:spacing w:before="100" w:beforeAutospacing="1" w:after="100" w:afterAutospacing="1"/>
      <w:ind w:firstLine="0"/>
      <w:jc w:val="center"/>
    </w:pPr>
    <w:rPr>
      <w:sz w:val="24"/>
      <w:szCs w:val="24"/>
    </w:rPr>
  </w:style>
  <w:style w:type="paragraph" w:customStyle="1" w:styleId="xl282">
    <w:name w:val="xl282"/>
    <w:basedOn w:val="a2"/>
    <w:rsid w:val="007274F3"/>
    <w:pPr>
      <w:pBdr>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83">
    <w:name w:val="xl283"/>
    <w:basedOn w:val="a2"/>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b/>
      <w:bCs/>
      <w:sz w:val="24"/>
      <w:szCs w:val="24"/>
    </w:rPr>
  </w:style>
  <w:style w:type="paragraph" w:customStyle="1" w:styleId="xl284">
    <w:name w:val="xl284"/>
    <w:basedOn w:val="a2"/>
    <w:rsid w:val="007274F3"/>
    <w:pPr>
      <w:pBdr>
        <w:top w:val="single" w:sz="4" w:space="0" w:color="auto"/>
        <w:left w:val="single" w:sz="4" w:space="0" w:color="000000"/>
      </w:pBdr>
      <w:spacing w:before="100" w:beforeAutospacing="1" w:after="100" w:afterAutospacing="1"/>
      <w:ind w:firstLine="0"/>
      <w:jc w:val="center"/>
    </w:pPr>
    <w:rPr>
      <w:sz w:val="24"/>
      <w:szCs w:val="24"/>
    </w:rPr>
  </w:style>
  <w:style w:type="paragraph" w:customStyle="1" w:styleId="xl285">
    <w:name w:val="xl285"/>
    <w:basedOn w:val="a2"/>
    <w:rsid w:val="007274F3"/>
    <w:pPr>
      <w:pBdr>
        <w:top w:val="single" w:sz="4" w:space="0" w:color="auto"/>
      </w:pBdr>
      <w:spacing w:before="100" w:beforeAutospacing="1" w:after="100" w:afterAutospacing="1"/>
      <w:ind w:firstLine="0"/>
      <w:jc w:val="center"/>
    </w:pPr>
    <w:rPr>
      <w:sz w:val="24"/>
      <w:szCs w:val="24"/>
    </w:rPr>
  </w:style>
  <w:style w:type="paragraph" w:customStyle="1" w:styleId="xl286">
    <w:name w:val="xl286"/>
    <w:basedOn w:val="a2"/>
    <w:rsid w:val="007274F3"/>
    <w:pPr>
      <w:pBdr>
        <w:top w:val="single" w:sz="4" w:space="0" w:color="auto"/>
        <w:right w:val="single" w:sz="4" w:space="0" w:color="auto"/>
      </w:pBdr>
      <w:spacing w:before="100" w:beforeAutospacing="1" w:after="100" w:afterAutospacing="1"/>
      <w:ind w:firstLine="0"/>
      <w:jc w:val="center"/>
    </w:pPr>
    <w:rPr>
      <w:sz w:val="24"/>
      <w:szCs w:val="24"/>
    </w:rPr>
  </w:style>
  <w:style w:type="paragraph" w:customStyle="1" w:styleId="xl287">
    <w:name w:val="xl287"/>
    <w:basedOn w:val="a2"/>
    <w:rsid w:val="007274F3"/>
    <w:pPr>
      <w:pBdr>
        <w:left w:val="single" w:sz="4" w:space="0" w:color="000000"/>
      </w:pBdr>
      <w:spacing w:before="100" w:beforeAutospacing="1" w:after="100" w:afterAutospacing="1"/>
      <w:ind w:firstLine="0"/>
      <w:jc w:val="center"/>
    </w:pPr>
    <w:rPr>
      <w:i/>
      <w:iCs/>
      <w:sz w:val="24"/>
      <w:szCs w:val="24"/>
    </w:rPr>
  </w:style>
  <w:style w:type="paragraph" w:customStyle="1" w:styleId="xl288">
    <w:name w:val="xl288"/>
    <w:basedOn w:val="a2"/>
    <w:rsid w:val="007274F3"/>
    <w:pPr>
      <w:spacing w:before="100" w:beforeAutospacing="1" w:after="100" w:afterAutospacing="1"/>
      <w:ind w:firstLine="0"/>
      <w:jc w:val="center"/>
    </w:pPr>
    <w:rPr>
      <w:i/>
      <w:iCs/>
      <w:sz w:val="24"/>
      <w:szCs w:val="24"/>
    </w:rPr>
  </w:style>
  <w:style w:type="paragraph" w:customStyle="1" w:styleId="xl289">
    <w:name w:val="xl289"/>
    <w:basedOn w:val="a2"/>
    <w:rsid w:val="007274F3"/>
    <w:pPr>
      <w:pBdr>
        <w:right w:val="single" w:sz="4" w:space="0" w:color="auto"/>
      </w:pBdr>
      <w:spacing w:before="100" w:beforeAutospacing="1" w:after="100" w:afterAutospacing="1"/>
      <w:ind w:firstLine="0"/>
      <w:jc w:val="center"/>
    </w:pPr>
    <w:rPr>
      <w:i/>
      <w:iCs/>
      <w:sz w:val="24"/>
      <w:szCs w:val="24"/>
    </w:rPr>
  </w:style>
  <w:style w:type="paragraph" w:customStyle="1" w:styleId="xl290">
    <w:name w:val="xl290"/>
    <w:basedOn w:val="a2"/>
    <w:rsid w:val="007274F3"/>
    <w:pPr>
      <w:pBdr>
        <w:top w:val="single" w:sz="4" w:space="0" w:color="000000"/>
        <w:left w:val="single" w:sz="4" w:space="0" w:color="000000"/>
        <w:right w:val="single" w:sz="4" w:space="0" w:color="000000"/>
      </w:pBdr>
      <w:spacing w:before="100" w:beforeAutospacing="1" w:after="100" w:afterAutospacing="1"/>
      <w:ind w:firstLine="0"/>
      <w:jc w:val="left"/>
    </w:pPr>
    <w:rPr>
      <w:b/>
      <w:bCs/>
      <w:sz w:val="24"/>
      <w:szCs w:val="24"/>
    </w:rPr>
  </w:style>
  <w:style w:type="paragraph" w:customStyle="1" w:styleId="xl291">
    <w:name w:val="xl291"/>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i/>
      <w:iCs/>
      <w:sz w:val="24"/>
      <w:szCs w:val="24"/>
    </w:rPr>
  </w:style>
  <w:style w:type="paragraph" w:customStyle="1" w:styleId="xl292">
    <w:name w:val="xl292"/>
    <w:basedOn w:val="a2"/>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93">
    <w:name w:val="xl293"/>
    <w:basedOn w:val="a2"/>
    <w:rsid w:val="007274F3"/>
    <w:pPr>
      <w:pBdr>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94">
    <w:name w:val="xl294"/>
    <w:basedOn w:val="a2"/>
    <w:rsid w:val="007274F3"/>
    <w:pPr>
      <w:pBdr>
        <w:top w:val="single" w:sz="4" w:space="0" w:color="auto"/>
        <w:left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95">
    <w:name w:val="xl295"/>
    <w:basedOn w:val="a2"/>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96">
    <w:name w:val="xl296"/>
    <w:basedOn w:val="a2"/>
    <w:rsid w:val="007274F3"/>
    <w:pPr>
      <w:pBdr>
        <w:left w:val="single" w:sz="4" w:space="0" w:color="000000"/>
      </w:pBdr>
      <w:spacing w:before="100" w:beforeAutospacing="1" w:after="100" w:afterAutospacing="1"/>
      <w:ind w:firstLine="0"/>
      <w:jc w:val="center"/>
    </w:pPr>
    <w:rPr>
      <w:b/>
      <w:bCs/>
      <w:szCs w:val="28"/>
    </w:rPr>
  </w:style>
  <w:style w:type="paragraph" w:customStyle="1" w:styleId="xl297">
    <w:name w:val="xl297"/>
    <w:basedOn w:val="a2"/>
    <w:rsid w:val="007274F3"/>
    <w:pPr>
      <w:spacing w:before="100" w:beforeAutospacing="1" w:after="100" w:afterAutospacing="1"/>
      <w:ind w:firstLine="0"/>
      <w:jc w:val="center"/>
    </w:pPr>
    <w:rPr>
      <w:b/>
      <w:bCs/>
      <w:szCs w:val="28"/>
    </w:rPr>
  </w:style>
  <w:style w:type="paragraph" w:customStyle="1" w:styleId="xl298">
    <w:name w:val="xl298"/>
    <w:basedOn w:val="a2"/>
    <w:rsid w:val="007274F3"/>
    <w:pPr>
      <w:pBdr>
        <w:right w:val="single" w:sz="4" w:space="0" w:color="auto"/>
      </w:pBdr>
      <w:spacing w:before="100" w:beforeAutospacing="1" w:after="100" w:afterAutospacing="1"/>
      <w:ind w:firstLine="0"/>
      <w:jc w:val="center"/>
    </w:pPr>
    <w:rPr>
      <w:b/>
      <w:bCs/>
      <w:szCs w:val="28"/>
    </w:rPr>
  </w:style>
  <w:style w:type="paragraph" w:customStyle="1" w:styleId="xl299">
    <w:name w:val="xl299"/>
    <w:basedOn w:val="a2"/>
    <w:rsid w:val="007274F3"/>
    <w:pPr>
      <w:pBdr>
        <w:top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300">
    <w:name w:val="xl300"/>
    <w:basedOn w:val="a2"/>
    <w:rsid w:val="007274F3"/>
    <w:pPr>
      <w:pBdr>
        <w:top w:val="single" w:sz="4" w:space="0" w:color="000000"/>
        <w:bottom w:val="single" w:sz="4" w:space="0" w:color="000000"/>
        <w:right w:val="single" w:sz="4" w:space="0" w:color="auto"/>
      </w:pBdr>
      <w:spacing w:before="100" w:beforeAutospacing="1" w:after="100" w:afterAutospacing="1"/>
      <w:ind w:firstLine="0"/>
      <w:jc w:val="center"/>
    </w:pPr>
    <w:rPr>
      <w:sz w:val="24"/>
      <w:szCs w:val="24"/>
    </w:rPr>
  </w:style>
  <w:style w:type="paragraph" w:customStyle="1" w:styleId="xl301">
    <w:name w:val="xl301"/>
    <w:basedOn w:val="a2"/>
    <w:rsid w:val="007274F3"/>
    <w:pPr>
      <w:pBdr>
        <w:left w:val="single" w:sz="4" w:space="0" w:color="000000"/>
        <w:bottom w:val="single" w:sz="4" w:space="0" w:color="000000"/>
        <w:right w:val="single" w:sz="4" w:space="0" w:color="000000"/>
      </w:pBdr>
      <w:spacing w:before="100" w:beforeAutospacing="1" w:after="100" w:afterAutospacing="1"/>
      <w:ind w:firstLine="0"/>
      <w:jc w:val="left"/>
    </w:pPr>
    <w:rPr>
      <w:b/>
      <w:bCs/>
      <w:sz w:val="24"/>
      <w:szCs w:val="24"/>
    </w:rPr>
  </w:style>
  <w:style w:type="paragraph" w:customStyle="1" w:styleId="xl302">
    <w:name w:val="xl302"/>
    <w:basedOn w:val="a2"/>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303">
    <w:name w:val="xl303"/>
    <w:basedOn w:val="a2"/>
    <w:rsid w:val="007274F3"/>
    <w:pPr>
      <w:pBdr>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304">
    <w:name w:val="xl304"/>
    <w:basedOn w:val="a2"/>
    <w:rsid w:val="007274F3"/>
    <w:pPr>
      <w:pBdr>
        <w:bottom w:val="single" w:sz="4" w:space="0" w:color="000000"/>
      </w:pBdr>
      <w:spacing w:before="100" w:beforeAutospacing="1" w:after="100" w:afterAutospacing="1"/>
      <w:ind w:firstLine="0"/>
      <w:jc w:val="center"/>
    </w:pPr>
    <w:rPr>
      <w:sz w:val="24"/>
      <w:szCs w:val="24"/>
    </w:rPr>
  </w:style>
  <w:style w:type="paragraph" w:customStyle="1" w:styleId="xl305">
    <w:name w:val="xl305"/>
    <w:basedOn w:val="a2"/>
    <w:rsid w:val="007274F3"/>
    <w:pPr>
      <w:pBdr>
        <w:bottom w:val="single" w:sz="4" w:space="0" w:color="000000"/>
        <w:right w:val="single" w:sz="4" w:space="0" w:color="auto"/>
      </w:pBdr>
      <w:spacing w:before="100" w:beforeAutospacing="1" w:after="100" w:afterAutospacing="1"/>
      <w:ind w:firstLine="0"/>
      <w:jc w:val="center"/>
    </w:pPr>
    <w:rPr>
      <w:sz w:val="24"/>
      <w:szCs w:val="24"/>
    </w:rPr>
  </w:style>
  <w:style w:type="paragraph" w:customStyle="1" w:styleId="xl306">
    <w:name w:val="xl306"/>
    <w:basedOn w:val="a2"/>
    <w:rsid w:val="007274F3"/>
    <w:pPr>
      <w:pBdr>
        <w:top w:val="single" w:sz="4" w:space="0" w:color="000000"/>
        <w:left w:val="single" w:sz="4" w:space="0" w:color="000000"/>
        <w:bottom w:val="single" w:sz="4" w:space="0" w:color="auto"/>
        <w:right w:val="single" w:sz="4" w:space="0" w:color="000000"/>
      </w:pBdr>
      <w:spacing w:before="100" w:beforeAutospacing="1" w:after="100" w:afterAutospacing="1"/>
      <w:ind w:firstLine="0"/>
      <w:jc w:val="left"/>
    </w:pPr>
    <w:rPr>
      <w:b/>
      <w:bCs/>
      <w:sz w:val="24"/>
      <w:szCs w:val="24"/>
    </w:rPr>
  </w:style>
  <w:style w:type="paragraph" w:customStyle="1" w:styleId="xl307">
    <w:name w:val="xl307"/>
    <w:basedOn w:val="a2"/>
    <w:rsid w:val="007274F3"/>
    <w:pPr>
      <w:pBdr>
        <w:top w:val="single" w:sz="4" w:space="0" w:color="auto"/>
        <w:left w:val="single" w:sz="4" w:space="0" w:color="000000"/>
        <w:bottom w:val="single" w:sz="4" w:space="0" w:color="000000"/>
      </w:pBdr>
      <w:spacing w:before="100" w:beforeAutospacing="1" w:after="100" w:afterAutospacing="1"/>
      <w:ind w:firstLine="0"/>
      <w:jc w:val="left"/>
    </w:pPr>
    <w:rPr>
      <w:b/>
      <w:bCs/>
      <w:szCs w:val="28"/>
    </w:rPr>
  </w:style>
  <w:style w:type="paragraph" w:customStyle="1" w:styleId="xl308">
    <w:name w:val="xl308"/>
    <w:basedOn w:val="a2"/>
    <w:rsid w:val="007274F3"/>
    <w:pPr>
      <w:pBdr>
        <w:top w:val="single" w:sz="4" w:space="0" w:color="auto"/>
        <w:bottom w:val="single" w:sz="4" w:space="0" w:color="000000"/>
      </w:pBdr>
      <w:spacing w:before="100" w:beforeAutospacing="1" w:after="100" w:afterAutospacing="1"/>
      <w:ind w:firstLine="0"/>
      <w:jc w:val="left"/>
    </w:pPr>
    <w:rPr>
      <w:b/>
      <w:bCs/>
      <w:szCs w:val="28"/>
    </w:rPr>
  </w:style>
  <w:style w:type="paragraph" w:customStyle="1" w:styleId="xl309">
    <w:name w:val="xl309"/>
    <w:basedOn w:val="a2"/>
    <w:rsid w:val="007274F3"/>
    <w:pPr>
      <w:pBdr>
        <w:top w:val="single" w:sz="4" w:space="0" w:color="auto"/>
        <w:bottom w:val="single" w:sz="4" w:space="0" w:color="000000"/>
        <w:right w:val="single" w:sz="4" w:space="0" w:color="000000"/>
      </w:pBdr>
      <w:spacing w:before="100" w:beforeAutospacing="1" w:after="100" w:afterAutospacing="1"/>
      <w:ind w:firstLine="0"/>
      <w:jc w:val="left"/>
    </w:pPr>
    <w:rPr>
      <w:b/>
      <w:bCs/>
      <w:szCs w:val="28"/>
    </w:rPr>
  </w:style>
  <w:style w:type="paragraph" w:customStyle="1" w:styleId="xl310">
    <w:name w:val="xl310"/>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311">
    <w:name w:val="xl311"/>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312">
    <w:name w:val="xl312"/>
    <w:basedOn w:val="a2"/>
    <w:rsid w:val="007274F3"/>
    <w:pPr>
      <w:spacing w:before="100" w:beforeAutospacing="1" w:after="100" w:afterAutospacing="1"/>
      <w:ind w:firstLine="0"/>
      <w:jc w:val="left"/>
    </w:pPr>
    <w:rPr>
      <w:sz w:val="24"/>
      <w:szCs w:val="24"/>
    </w:rPr>
  </w:style>
  <w:style w:type="paragraph" w:customStyle="1" w:styleId="xl313">
    <w:name w:val="xl313"/>
    <w:basedOn w:val="a2"/>
    <w:rsid w:val="007274F3"/>
    <w:pPr>
      <w:spacing w:before="100" w:beforeAutospacing="1" w:after="100" w:afterAutospacing="1"/>
      <w:ind w:firstLine="0"/>
      <w:jc w:val="left"/>
    </w:pPr>
    <w:rPr>
      <w:sz w:val="24"/>
      <w:szCs w:val="24"/>
    </w:rPr>
  </w:style>
  <w:style w:type="paragraph" w:customStyle="1" w:styleId="xl314">
    <w:name w:val="xl314"/>
    <w:basedOn w:val="a2"/>
    <w:rsid w:val="007274F3"/>
    <w:pPr>
      <w:pBdr>
        <w:top w:val="single" w:sz="4" w:space="0" w:color="000000"/>
        <w:left w:val="single" w:sz="4" w:space="0" w:color="000000"/>
      </w:pBdr>
      <w:spacing w:before="100" w:beforeAutospacing="1" w:after="100" w:afterAutospacing="1"/>
      <w:ind w:firstLine="0"/>
      <w:jc w:val="center"/>
    </w:pPr>
    <w:rPr>
      <w:sz w:val="24"/>
      <w:szCs w:val="24"/>
    </w:rPr>
  </w:style>
  <w:style w:type="paragraph" w:customStyle="1" w:styleId="xl315">
    <w:name w:val="xl315"/>
    <w:basedOn w:val="a2"/>
    <w:rsid w:val="007274F3"/>
    <w:pPr>
      <w:pBdr>
        <w:top w:val="single" w:sz="4" w:space="0" w:color="000000"/>
      </w:pBdr>
      <w:spacing w:before="100" w:beforeAutospacing="1" w:after="100" w:afterAutospacing="1"/>
      <w:ind w:firstLine="0"/>
      <w:jc w:val="center"/>
    </w:pPr>
    <w:rPr>
      <w:sz w:val="24"/>
      <w:szCs w:val="24"/>
    </w:rPr>
  </w:style>
  <w:style w:type="paragraph" w:customStyle="1" w:styleId="xl316">
    <w:name w:val="xl316"/>
    <w:basedOn w:val="a2"/>
    <w:rsid w:val="007274F3"/>
    <w:pPr>
      <w:pBdr>
        <w:top w:val="single" w:sz="4" w:space="0" w:color="000000"/>
        <w:right w:val="single" w:sz="4" w:space="0" w:color="auto"/>
      </w:pBdr>
      <w:spacing w:before="100" w:beforeAutospacing="1" w:after="100" w:afterAutospacing="1"/>
      <w:ind w:firstLine="0"/>
      <w:jc w:val="center"/>
    </w:pPr>
    <w:rPr>
      <w:sz w:val="24"/>
      <w:szCs w:val="24"/>
    </w:rPr>
  </w:style>
  <w:style w:type="paragraph" w:customStyle="1" w:styleId="xl317">
    <w:name w:val="xl317"/>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318">
    <w:name w:val="xl318"/>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319">
    <w:name w:val="xl319"/>
    <w:basedOn w:val="a2"/>
    <w:rsid w:val="007274F3"/>
    <w:pPr>
      <w:pBdr>
        <w:top w:val="single" w:sz="4" w:space="0" w:color="auto"/>
        <w:left w:val="single" w:sz="4" w:space="0" w:color="auto"/>
        <w:bottom w:val="single" w:sz="4" w:space="0" w:color="auto"/>
      </w:pBdr>
      <w:spacing w:before="100" w:beforeAutospacing="1" w:after="100" w:afterAutospacing="1"/>
      <w:ind w:firstLine="0"/>
      <w:jc w:val="center"/>
    </w:pPr>
    <w:rPr>
      <w:b/>
      <w:bCs/>
      <w:szCs w:val="28"/>
    </w:rPr>
  </w:style>
  <w:style w:type="paragraph" w:customStyle="1" w:styleId="xl320">
    <w:name w:val="xl320"/>
    <w:basedOn w:val="a2"/>
    <w:rsid w:val="007274F3"/>
    <w:pPr>
      <w:pBdr>
        <w:top w:val="single" w:sz="4" w:space="0" w:color="auto"/>
        <w:bottom w:val="single" w:sz="4" w:space="0" w:color="auto"/>
      </w:pBdr>
      <w:spacing w:before="100" w:beforeAutospacing="1" w:after="100" w:afterAutospacing="1"/>
      <w:ind w:firstLine="0"/>
      <w:jc w:val="center"/>
    </w:pPr>
    <w:rPr>
      <w:b/>
      <w:bCs/>
      <w:szCs w:val="28"/>
    </w:rPr>
  </w:style>
  <w:style w:type="paragraph" w:customStyle="1" w:styleId="xl321">
    <w:name w:val="xl321"/>
    <w:basedOn w:val="a2"/>
    <w:rsid w:val="007274F3"/>
    <w:pPr>
      <w:pBdr>
        <w:top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322">
    <w:name w:val="xl322"/>
    <w:basedOn w:val="a2"/>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323">
    <w:name w:val="xl323"/>
    <w:basedOn w:val="a2"/>
    <w:rsid w:val="007274F3"/>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324">
    <w:name w:val="xl324"/>
    <w:basedOn w:val="a2"/>
    <w:rsid w:val="007274F3"/>
    <w:pPr>
      <w:pBdr>
        <w:top w:val="single" w:sz="4" w:space="0" w:color="auto"/>
        <w:bottom w:val="single" w:sz="4" w:space="0" w:color="auto"/>
      </w:pBdr>
      <w:spacing w:before="100" w:beforeAutospacing="1" w:after="100" w:afterAutospacing="1"/>
      <w:ind w:firstLine="0"/>
      <w:jc w:val="center"/>
    </w:pPr>
    <w:rPr>
      <w:sz w:val="24"/>
      <w:szCs w:val="24"/>
    </w:rPr>
  </w:style>
  <w:style w:type="paragraph" w:customStyle="1" w:styleId="xl325">
    <w:name w:val="xl325"/>
    <w:basedOn w:val="a2"/>
    <w:rsid w:val="007274F3"/>
    <w:pPr>
      <w:pBdr>
        <w:top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326">
    <w:name w:val="xl326"/>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327">
    <w:name w:val="xl327"/>
    <w:basedOn w:val="a2"/>
    <w:rsid w:val="007274F3"/>
    <w:pPr>
      <w:pBdr>
        <w:top w:val="single" w:sz="4" w:space="0" w:color="000000"/>
        <w:left w:val="single" w:sz="4" w:space="0" w:color="000000"/>
        <w:right w:val="single" w:sz="4" w:space="0" w:color="000000"/>
      </w:pBdr>
      <w:spacing w:before="100" w:beforeAutospacing="1" w:after="100" w:afterAutospacing="1"/>
      <w:ind w:firstLine="0"/>
      <w:jc w:val="left"/>
    </w:pPr>
    <w:rPr>
      <w:sz w:val="22"/>
      <w:szCs w:val="22"/>
    </w:rPr>
  </w:style>
  <w:style w:type="paragraph" w:customStyle="1" w:styleId="xl328">
    <w:name w:val="xl328"/>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329">
    <w:name w:val="xl329"/>
    <w:basedOn w:val="a2"/>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character" w:customStyle="1" w:styleId="WW8Num4z3">
    <w:name w:val="WW8Num4z3"/>
    <w:rsid w:val="007274F3"/>
    <w:rPr>
      <w:rFonts w:ascii="Symbol" w:hAnsi="Symbol"/>
    </w:rPr>
  </w:style>
  <w:style w:type="character" w:customStyle="1" w:styleId="afff8">
    <w:name w:val="Маркеры списка"/>
    <w:rsid w:val="007274F3"/>
    <w:rPr>
      <w:rFonts w:ascii="StarSymbol" w:eastAsia="StarSymbol" w:hAnsi="StarSymbol"/>
      <w:sz w:val="18"/>
    </w:rPr>
  </w:style>
  <w:style w:type="character" w:customStyle="1" w:styleId="WW8Num6z3">
    <w:name w:val="WW8Num6z3"/>
    <w:rsid w:val="007274F3"/>
    <w:rPr>
      <w:rFonts w:ascii="Symbol" w:hAnsi="Symbol"/>
    </w:rPr>
  </w:style>
  <w:style w:type="character" w:customStyle="1" w:styleId="WW8Num7z3">
    <w:name w:val="WW8Num7z3"/>
    <w:rsid w:val="007274F3"/>
    <w:rPr>
      <w:rFonts w:ascii="Symbol" w:hAnsi="Symbol"/>
    </w:rPr>
  </w:style>
  <w:style w:type="character" w:customStyle="1" w:styleId="WW8Num8z3">
    <w:name w:val="WW8Num8z3"/>
    <w:rsid w:val="007274F3"/>
    <w:rPr>
      <w:rFonts w:ascii="Symbol" w:hAnsi="Symbol"/>
    </w:rPr>
  </w:style>
  <w:style w:type="character" w:customStyle="1" w:styleId="WW8Num13z3">
    <w:name w:val="WW8Num13z3"/>
    <w:rsid w:val="007274F3"/>
    <w:rPr>
      <w:rFonts w:ascii="Symbol" w:hAnsi="Symbol"/>
    </w:rPr>
  </w:style>
  <w:style w:type="character" w:customStyle="1" w:styleId="WW8Num16z3">
    <w:name w:val="WW8Num16z3"/>
    <w:rsid w:val="007274F3"/>
    <w:rPr>
      <w:rFonts w:ascii="Symbol" w:hAnsi="Symbol"/>
    </w:rPr>
  </w:style>
  <w:style w:type="character" w:customStyle="1" w:styleId="WW8Num18z3">
    <w:name w:val="WW8Num18z3"/>
    <w:rsid w:val="007274F3"/>
    <w:rPr>
      <w:rFonts w:ascii="Symbol" w:hAnsi="Symbol"/>
    </w:rPr>
  </w:style>
  <w:style w:type="character" w:customStyle="1" w:styleId="WW8Num18z4">
    <w:name w:val="WW8Num18z4"/>
    <w:rsid w:val="007274F3"/>
    <w:rPr>
      <w:rFonts w:ascii="Courier New" w:hAnsi="Courier New"/>
    </w:rPr>
  </w:style>
  <w:style w:type="character" w:customStyle="1" w:styleId="WW8Num19z3">
    <w:name w:val="WW8Num19z3"/>
    <w:rsid w:val="007274F3"/>
    <w:rPr>
      <w:rFonts w:ascii="Symbol" w:hAnsi="Symbol"/>
    </w:rPr>
  </w:style>
  <w:style w:type="character" w:customStyle="1" w:styleId="WW8Num20z3">
    <w:name w:val="WW8Num20z3"/>
    <w:rsid w:val="007274F3"/>
    <w:rPr>
      <w:rFonts w:ascii="Symbol" w:hAnsi="Symbol"/>
    </w:rPr>
  </w:style>
  <w:style w:type="character" w:customStyle="1" w:styleId="WW8Num20z4">
    <w:name w:val="WW8Num20z4"/>
    <w:rsid w:val="007274F3"/>
    <w:rPr>
      <w:rFonts w:ascii="Courier New" w:hAnsi="Courier New"/>
    </w:rPr>
  </w:style>
  <w:style w:type="character" w:customStyle="1" w:styleId="WW8Num21z3">
    <w:name w:val="WW8Num21z3"/>
    <w:rsid w:val="007274F3"/>
    <w:rPr>
      <w:rFonts w:ascii="Symbol" w:hAnsi="Symbol"/>
    </w:rPr>
  </w:style>
  <w:style w:type="character" w:customStyle="1" w:styleId="WW8Num22z3">
    <w:name w:val="WW8Num22z3"/>
    <w:rsid w:val="007274F3"/>
    <w:rPr>
      <w:rFonts w:ascii="Symbol" w:hAnsi="Symbol"/>
    </w:rPr>
  </w:style>
  <w:style w:type="character" w:customStyle="1" w:styleId="WW8Num23z3">
    <w:name w:val="WW8Num23z3"/>
    <w:rsid w:val="007274F3"/>
    <w:rPr>
      <w:rFonts w:ascii="Symbol" w:hAnsi="Symbol"/>
    </w:rPr>
  </w:style>
  <w:style w:type="character" w:customStyle="1" w:styleId="WW8Num25z3">
    <w:name w:val="WW8Num25z3"/>
    <w:rsid w:val="007274F3"/>
    <w:rPr>
      <w:rFonts w:ascii="Symbol" w:hAnsi="Symbol"/>
    </w:rPr>
  </w:style>
  <w:style w:type="character" w:customStyle="1" w:styleId="WW8Num26z1">
    <w:name w:val="WW8Num26z1"/>
    <w:rsid w:val="007274F3"/>
    <w:rPr>
      <w:rFonts w:ascii="SimSun" w:eastAsia="SimSun" w:hAnsi="SimSun"/>
    </w:rPr>
  </w:style>
  <w:style w:type="character" w:customStyle="1" w:styleId="WW8Num5z3">
    <w:name w:val="WW8Num5z3"/>
    <w:rsid w:val="007274F3"/>
    <w:rPr>
      <w:rFonts w:ascii="Symbol" w:hAnsi="Symbol"/>
    </w:rPr>
  </w:style>
  <w:style w:type="character" w:customStyle="1" w:styleId="WW8Num17z3">
    <w:name w:val="WW8Num17z3"/>
    <w:rsid w:val="007274F3"/>
    <w:rPr>
      <w:rFonts w:ascii="Symbol" w:hAnsi="Symbol"/>
    </w:rPr>
  </w:style>
  <w:style w:type="character" w:customStyle="1" w:styleId="2c">
    <w:name w:val="Знак2"/>
    <w:rsid w:val="007274F3"/>
    <w:rPr>
      <w:lang w:val="ru-RU" w:eastAsia="ar-SA" w:bidi="ar-SA"/>
    </w:rPr>
  </w:style>
  <w:style w:type="character" w:customStyle="1" w:styleId="FontStyle12">
    <w:name w:val="Font Style12"/>
    <w:rsid w:val="007274F3"/>
    <w:rPr>
      <w:rFonts w:ascii="Times New Roman" w:hAnsi="Times New Roman"/>
      <w:sz w:val="18"/>
    </w:rPr>
  </w:style>
  <w:style w:type="character" w:styleId="afff9">
    <w:name w:val="Strong"/>
    <w:qFormat/>
    <w:rsid w:val="00FB50FA"/>
    <w:rPr>
      <w:b/>
      <w:bCs/>
    </w:rPr>
  </w:style>
  <w:style w:type="paragraph" w:customStyle="1" w:styleId="Style10">
    <w:name w:val="Style10"/>
    <w:basedOn w:val="a2"/>
    <w:rsid w:val="00E066E8"/>
    <w:pPr>
      <w:widowControl w:val="0"/>
      <w:autoSpaceDE w:val="0"/>
      <w:autoSpaceDN w:val="0"/>
      <w:adjustRightInd w:val="0"/>
      <w:spacing w:line="230" w:lineRule="exact"/>
      <w:ind w:firstLine="398"/>
    </w:pPr>
    <w:rPr>
      <w:sz w:val="24"/>
      <w:szCs w:val="24"/>
    </w:rPr>
  </w:style>
  <w:style w:type="paragraph" w:customStyle="1" w:styleId="Style14">
    <w:name w:val="Style14"/>
    <w:basedOn w:val="a2"/>
    <w:rsid w:val="00E066E8"/>
    <w:pPr>
      <w:widowControl w:val="0"/>
      <w:autoSpaceDE w:val="0"/>
      <w:autoSpaceDN w:val="0"/>
      <w:adjustRightInd w:val="0"/>
      <w:spacing w:line="226" w:lineRule="exact"/>
      <w:ind w:firstLine="0"/>
      <w:jc w:val="left"/>
    </w:pPr>
    <w:rPr>
      <w:sz w:val="24"/>
      <w:szCs w:val="24"/>
    </w:rPr>
  </w:style>
  <w:style w:type="character" w:customStyle="1" w:styleId="FontStyle21">
    <w:name w:val="Font Style21"/>
    <w:rsid w:val="00E066E8"/>
    <w:rPr>
      <w:rFonts w:ascii="Times New Roman" w:hAnsi="Times New Roman" w:cs="Times New Roman" w:hint="default"/>
      <w:color w:val="000000"/>
      <w:sz w:val="18"/>
      <w:szCs w:val="18"/>
    </w:rPr>
  </w:style>
  <w:style w:type="numbering" w:customStyle="1" w:styleId="1f9">
    <w:name w:val="Нет списка1"/>
    <w:next w:val="a5"/>
    <w:uiPriority w:val="99"/>
    <w:semiHidden/>
    <w:unhideWhenUsed/>
    <w:rsid w:val="006218D1"/>
  </w:style>
  <w:style w:type="numbering" w:customStyle="1" w:styleId="2d">
    <w:name w:val="Нет списка2"/>
    <w:next w:val="a5"/>
    <w:uiPriority w:val="99"/>
    <w:semiHidden/>
    <w:unhideWhenUsed/>
    <w:rsid w:val="006218D1"/>
  </w:style>
  <w:style w:type="numbering" w:customStyle="1" w:styleId="35">
    <w:name w:val="Нет списка3"/>
    <w:next w:val="a5"/>
    <w:uiPriority w:val="99"/>
    <w:semiHidden/>
    <w:unhideWhenUsed/>
    <w:rsid w:val="006218D1"/>
  </w:style>
  <w:style w:type="paragraph" w:styleId="2e">
    <w:name w:val="Body Text 2"/>
    <w:basedOn w:val="a2"/>
    <w:link w:val="2f"/>
    <w:rsid w:val="006218D1"/>
    <w:pPr>
      <w:ind w:firstLine="0"/>
    </w:pPr>
    <w:rPr>
      <w:sz w:val="26"/>
      <w:lang w:val="x-none" w:eastAsia="x-none"/>
    </w:rPr>
  </w:style>
  <w:style w:type="character" w:customStyle="1" w:styleId="2f">
    <w:name w:val="Основной текст 2 Знак"/>
    <w:link w:val="2e"/>
    <w:rsid w:val="006218D1"/>
    <w:rPr>
      <w:sz w:val="26"/>
    </w:rPr>
  </w:style>
  <w:style w:type="paragraph" w:customStyle="1" w:styleId="afffa">
    <w:name w:val="Отчетный"/>
    <w:basedOn w:val="a2"/>
    <w:rsid w:val="006218D1"/>
    <w:pPr>
      <w:spacing w:after="120" w:line="360" w:lineRule="auto"/>
      <w:ind w:firstLine="720"/>
    </w:pPr>
    <w:rPr>
      <w:sz w:val="26"/>
    </w:rPr>
  </w:style>
  <w:style w:type="numbering" w:customStyle="1" w:styleId="45">
    <w:name w:val="Нет списка4"/>
    <w:next w:val="a5"/>
    <w:uiPriority w:val="99"/>
    <w:semiHidden/>
    <w:unhideWhenUsed/>
    <w:rsid w:val="006218D1"/>
  </w:style>
  <w:style w:type="paragraph" w:customStyle="1" w:styleId="afffb">
    <w:name w:val="Текст в заданном формате"/>
    <w:basedOn w:val="a2"/>
    <w:rsid w:val="006218D1"/>
    <w:pPr>
      <w:widowControl w:val="0"/>
      <w:suppressAutoHyphens/>
      <w:ind w:firstLine="0"/>
      <w:jc w:val="left"/>
    </w:pPr>
    <w:rPr>
      <w:rFonts w:ascii="Courier New" w:eastAsia="Courier New" w:hAnsi="Courier New" w:cs="Courier New"/>
      <w:kern w:val="1"/>
      <w:sz w:val="20"/>
    </w:rPr>
  </w:style>
  <w:style w:type="character" w:customStyle="1" w:styleId="apple-converted-space">
    <w:name w:val="apple-converted-space"/>
    <w:basedOn w:val="a3"/>
    <w:rsid w:val="00622CDC"/>
  </w:style>
  <w:style w:type="character" w:customStyle="1" w:styleId="afffc">
    <w:name w:val="Гипертекстовая ссылка"/>
    <w:rsid w:val="002F045E"/>
    <w:rPr>
      <w:b/>
      <w:color w:val="000080"/>
    </w:rPr>
  </w:style>
  <w:style w:type="character" w:customStyle="1" w:styleId="312">
    <w:name w:val="Заголовок 3 Знак1"/>
    <w:aliases w:val="Заголовок 3 Знак Знак,Знак2 Знак Знак"/>
    <w:locked/>
    <w:rsid w:val="002756B8"/>
    <w:rPr>
      <w:rFonts w:ascii="Arial" w:hAnsi="Arial" w:cs="Arial"/>
      <w:b/>
      <w:bCs/>
      <w:sz w:val="26"/>
      <w:szCs w:val="26"/>
      <w:lang w:val="ru-RU" w:eastAsia="ru-RU" w:bidi="ar-SA"/>
    </w:rPr>
  </w:style>
  <w:style w:type="character" w:customStyle="1" w:styleId="af2">
    <w:name w:val="Без интервала Знак"/>
    <w:link w:val="af1"/>
    <w:locked/>
    <w:rsid w:val="002756B8"/>
    <w:rPr>
      <w:rFonts w:ascii="Calibri" w:hAnsi="Calibri"/>
      <w:sz w:val="22"/>
      <w:szCs w:val="22"/>
      <w:lang w:eastAsia="en-US" w:bidi="ar-SA"/>
    </w:rPr>
  </w:style>
  <w:style w:type="character" w:customStyle="1" w:styleId="afffd">
    <w:name w:val="Текст концевой сноски Знак"/>
    <w:link w:val="afffe"/>
    <w:locked/>
    <w:rsid w:val="002756B8"/>
  </w:style>
  <w:style w:type="paragraph" w:styleId="afffe">
    <w:name w:val="endnote text"/>
    <w:basedOn w:val="a2"/>
    <w:link w:val="afffd"/>
    <w:rsid w:val="002756B8"/>
    <w:pPr>
      <w:ind w:firstLine="0"/>
      <w:jc w:val="left"/>
    </w:pPr>
    <w:rPr>
      <w:sz w:val="20"/>
    </w:rPr>
  </w:style>
  <w:style w:type="character" w:customStyle="1" w:styleId="1fa">
    <w:name w:val="Текст концевой сноски Знак1"/>
    <w:basedOn w:val="a3"/>
    <w:uiPriority w:val="99"/>
    <w:semiHidden/>
    <w:rsid w:val="002756B8"/>
  </w:style>
  <w:style w:type="character" w:customStyle="1" w:styleId="36">
    <w:name w:val="Основной текст с отступом 3 Знак"/>
    <w:link w:val="37"/>
    <w:locked/>
    <w:rsid w:val="002756B8"/>
    <w:rPr>
      <w:sz w:val="16"/>
    </w:rPr>
  </w:style>
  <w:style w:type="paragraph" w:styleId="37">
    <w:name w:val="Body Text Indent 3"/>
    <w:basedOn w:val="a2"/>
    <w:link w:val="36"/>
    <w:rsid w:val="002756B8"/>
    <w:pPr>
      <w:spacing w:after="120"/>
      <w:ind w:left="283" w:firstLine="0"/>
    </w:pPr>
    <w:rPr>
      <w:sz w:val="16"/>
      <w:lang w:val="x-none" w:eastAsia="x-none"/>
    </w:rPr>
  </w:style>
  <w:style w:type="character" w:customStyle="1" w:styleId="313">
    <w:name w:val="Основной текст с отступом 3 Знак1"/>
    <w:uiPriority w:val="99"/>
    <w:semiHidden/>
    <w:rsid w:val="002756B8"/>
    <w:rPr>
      <w:sz w:val="16"/>
      <w:szCs w:val="16"/>
    </w:rPr>
  </w:style>
  <w:style w:type="character" w:customStyle="1" w:styleId="affff">
    <w:name w:val="Схема документа Знак"/>
    <w:link w:val="affff0"/>
    <w:locked/>
    <w:rsid w:val="002756B8"/>
    <w:rPr>
      <w:rFonts w:ascii="Tahoma" w:hAnsi="Tahoma" w:cs="Tahoma"/>
      <w:shd w:val="clear" w:color="auto" w:fill="000080"/>
    </w:rPr>
  </w:style>
  <w:style w:type="paragraph" w:styleId="affff0">
    <w:name w:val="Document Map"/>
    <w:basedOn w:val="a2"/>
    <w:link w:val="affff"/>
    <w:rsid w:val="002756B8"/>
    <w:pPr>
      <w:shd w:val="clear" w:color="auto" w:fill="000080"/>
      <w:ind w:firstLine="0"/>
      <w:jc w:val="left"/>
    </w:pPr>
    <w:rPr>
      <w:rFonts w:ascii="Tahoma" w:hAnsi="Tahoma"/>
      <w:sz w:val="20"/>
      <w:lang w:val="x-none" w:eastAsia="x-none"/>
    </w:rPr>
  </w:style>
  <w:style w:type="character" w:customStyle="1" w:styleId="1fb">
    <w:name w:val="Схема документа Знак1"/>
    <w:uiPriority w:val="99"/>
    <w:semiHidden/>
    <w:rsid w:val="002756B8"/>
    <w:rPr>
      <w:rFonts w:ascii="Tahoma" w:hAnsi="Tahoma" w:cs="Tahoma"/>
      <w:sz w:val="16"/>
      <w:szCs w:val="16"/>
    </w:rPr>
  </w:style>
  <w:style w:type="character" w:customStyle="1" w:styleId="apple-style-span">
    <w:name w:val="apple-style-span"/>
    <w:basedOn w:val="a3"/>
    <w:rsid w:val="002756B8"/>
  </w:style>
  <w:style w:type="character" w:styleId="affff1">
    <w:name w:val="footnote reference"/>
    <w:aliases w:val="Знак сноски 1,Знак сноски-FN,Ciae niinee-FN,Referencia nota al pie"/>
    <w:uiPriority w:val="99"/>
    <w:rsid w:val="002756B8"/>
    <w:rPr>
      <w:rFonts w:ascii="Verdana" w:hAnsi="Verdana" w:cs="Verdana"/>
      <w:sz w:val="18"/>
      <w:szCs w:val="18"/>
      <w:vertAlign w:val="superscript"/>
    </w:rPr>
  </w:style>
  <w:style w:type="paragraph" w:customStyle="1" w:styleId="Default">
    <w:name w:val="Default"/>
    <w:rsid w:val="002756B8"/>
    <w:pPr>
      <w:autoSpaceDE w:val="0"/>
      <w:autoSpaceDN w:val="0"/>
      <w:adjustRightInd w:val="0"/>
    </w:pPr>
    <w:rPr>
      <w:rFonts w:ascii="Arial" w:hAnsi="Arial" w:cs="Arial"/>
      <w:color w:val="000000"/>
      <w:sz w:val="24"/>
      <w:szCs w:val="24"/>
    </w:rPr>
  </w:style>
  <w:style w:type="character" w:customStyle="1" w:styleId="affff2">
    <w:name w:val="Текст Знак"/>
    <w:link w:val="affff3"/>
    <w:rsid w:val="002756B8"/>
    <w:rPr>
      <w:rFonts w:ascii="Courier New" w:hAnsi="Courier New"/>
    </w:rPr>
  </w:style>
  <w:style w:type="paragraph" w:styleId="affff3">
    <w:name w:val="Plain Text"/>
    <w:basedOn w:val="a2"/>
    <w:link w:val="affff2"/>
    <w:rsid w:val="002756B8"/>
    <w:pPr>
      <w:ind w:firstLine="0"/>
      <w:jc w:val="left"/>
    </w:pPr>
    <w:rPr>
      <w:rFonts w:ascii="Courier New" w:hAnsi="Courier New"/>
      <w:sz w:val="20"/>
      <w:lang w:val="x-none" w:eastAsia="x-none"/>
    </w:rPr>
  </w:style>
  <w:style w:type="character" w:customStyle="1" w:styleId="1fc">
    <w:name w:val="Текст Знак1"/>
    <w:uiPriority w:val="99"/>
    <w:rsid w:val="002756B8"/>
    <w:rPr>
      <w:rFonts w:ascii="Courier New" w:hAnsi="Courier New" w:cs="Courier New"/>
    </w:rPr>
  </w:style>
  <w:style w:type="paragraph" w:customStyle="1" w:styleId="affff4">
    <w:name w:val="Таблицы (моноширинный)"/>
    <w:basedOn w:val="a2"/>
    <w:next w:val="a2"/>
    <w:rsid w:val="002756B8"/>
    <w:pPr>
      <w:widowControl w:val="0"/>
      <w:autoSpaceDE w:val="0"/>
      <w:autoSpaceDN w:val="0"/>
      <w:adjustRightInd w:val="0"/>
      <w:ind w:firstLine="0"/>
    </w:pPr>
    <w:rPr>
      <w:rFonts w:ascii="Courier New" w:hAnsi="Courier New" w:cs="Courier New"/>
      <w:sz w:val="24"/>
      <w:szCs w:val="24"/>
    </w:rPr>
  </w:style>
  <w:style w:type="character" w:customStyle="1" w:styleId="ConsPlusNonformat0">
    <w:name w:val="ConsPlusNonformat Знак"/>
    <w:link w:val="ConsPlusNonformat"/>
    <w:locked/>
    <w:rsid w:val="002756B8"/>
    <w:rPr>
      <w:rFonts w:ascii="Courier New" w:hAnsi="Courier New" w:cs="Courier New"/>
      <w:lang w:val="ru-RU" w:eastAsia="ru-RU" w:bidi="ar-SA"/>
    </w:rPr>
  </w:style>
  <w:style w:type="character" w:customStyle="1" w:styleId="QuoteChar">
    <w:name w:val="Quote Char"/>
    <w:link w:val="215"/>
    <w:locked/>
    <w:rsid w:val="002756B8"/>
    <w:rPr>
      <w:rFonts w:ascii="Calibri" w:hAnsi="Calibri"/>
      <w:i/>
      <w:color w:val="000000"/>
      <w:sz w:val="22"/>
    </w:rPr>
  </w:style>
  <w:style w:type="paragraph" w:customStyle="1" w:styleId="215">
    <w:name w:val="Цитата 21"/>
    <w:basedOn w:val="a2"/>
    <w:next w:val="a2"/>
    <w:link w:val="QuoteChar"/>
    <w:rsid w:val="002756B8"/>
    <w:pPr>
      <w:spacing w:after="200" w:line="276" w:lineRule="auto"/>
      <w:ind w:firstLine="0"/>
      <w:jc w:val="left"/>
    </w:pPr>
    <w:rPr>
      <w:rFonts w:ascii="Calibri" w:hAnsi="Calibri"/>
      <w:i/>
      <w:color w:val="000000"/>
      <w:sz w:val="22"/>
      <w:lang w:val="x-none" w:eastAsia="x-none"/>
    </w:rPr>
  </w:style>
  <w:style w:type="character" w:customStyle="1" w:styleId="IntenseQuoteChar">
    <w:name w:val="Intense Quote Char"/>
    <w:link w:val="1fd"/>
    <w:locked/>
    <w:rsid w:val="002756B8"/>
    <w:rPr>
      <w:rFonts w:ascii="Calibri" w:hAnsi="Calibri"/>
      <w:b/>
      <w:i/>
      <w:color w:val="4F81BD"/>
      <w:sz w:val="22"/>
    </w:rPr>
  </w:style>
  <w:style w:type="paragraph" w:customStyle="1" w:styleId="1fd">
    <w:name w:val="Выделенная цитата1"/>
    <w:basedOn w:val="a2"/>
    <w:next w:val="a2"/>
    <w:link w:val="IntenseQuoteChar"/>
    <w:rsid w:val="002756B8"/>
    <w:pPr>
      <w:pBdr>
        <w:bottom w:val="single" w:sz="4" w:space="4" w:color="4F81BD"/>
      </w:pBdr>
      <w:spacing w:before="200" w:after="280" w:line="276" w:lineRule="auto"/>
      <w:ind w:left="936" w:right="936" w:firstLine="0"/>
      <w:jc w:val="left"/>
    </w:pPr>
    <w:rPr>
      <w:rFonts w:ascii="Calibri" w:hAnsi="Calibri"/>
      <w:b/>
      <w:i/>
      <w:color w:val="4F81BD"/>
      <w:sz w:val="22"/>
      <w:lang w:val="x-none" w:eastAsia="x-none"/>
    </w:rPr>
  </w:style>
  <w:style w:type="paragraph" w:customStyle="1" w:styleId="2f0">
    <w:name w:val="Знак Знак2 Знак Знак"/>
    <w:basedOn w:val="a2"/>
    <w:uiPriority w:val="99"/>
    <w:rsid w:val="00D265AA"/>
    <w:pPr>
      <w:spacing w:after="160" w:line="240" w:lineRule="exact"/>
      <w:ind w:firstLine="0"/>
      <w:jc w:val="left"/>
    </w:pPr>
    <w:rPr>
      <w:rFonts w:ascii="Verdana" w:hAnsi="Verdana"/>
      <w:sz w:val="24"/>
      <w:szCs w:val="24"/>
      <w:lang w:val="en-US" w:eastAsia="en-US"/>
    </w:rPr>
  </w:style>
  <w:style w:type="paragraph" w:customStyle="1" w:styleId="NoSpacing1">
    <w:name w:val="No Spacing1"/>
    <w:link w:val="NoSpacingChar"/>
    <w:rsid w:val="00D265AA"/>
    <w:rPr>
      <w:rFonts w:ascii="Calibri" w:hAnsi="Calibri"/>
      <w:sz w:val="22"/>
      <w:szCs w:val="22"/>
    </w:rPr>
  </w:style>
  <w:style w:type="paragraph" w:customStyle="1" w:styleId="2f1">
    <w:name w:val="Без интервала2"/>
    <w:rsid w:val="00201498"/>
    <w:pPr>
      <w:suppressAutoHyphens/>
    </w:pPr>
    <w:rPr>
      <w:rFonts w:ascii="Calibri" w:hAnsi="Calibri"/>
      <w:kern w:val="2"/>
      <w:sz w:val="22"/>
      <w:szCs w:val="22"/>
      <w:lang w:eastAsia="en-US"/>
    </w:rPr>
  </w:style>
  <w:style w:type="paragraph" w:customStyle="1" w:styleId="2f2">
    <w:name w:val="Абзац списка2"/>
    <w:basedOn w:val="a2"/>
    <w:rsid w:val="00201498"/>
    <w:pPr>
      <w:widowControl w:val="0"/>
      <w:suppressAutoHyphens/>
      <w:spacing w:after="200"/>
      <w:ind w:left="720" w:firstLine="0"/>
      <w:contextualSpacing/>
      <w:jc w:val="left"/>
    </w:pPr>
    <w:rPr>
      <w:rFonts w:eastAsia="Andale Sans UI"/>
      <w:kern w:val="2"/>
      <w:sz w:val="24"/>
      <w:szCs w:val="24"/>
    </w:rPr>
  </w:style>
  <w:style w:type="paragraph" w:styleId="38">
    <w:name w:val="Body Text 3"/>
    <w:basedOn w:val="a2"/>
    <w:link w:val="314"/>
    <w:unhideWhenUsed/>
    <w:rsid w:val="009947CA"/>
    <w:pPr>
      <w:ind w:firstLine="0"/>
      <w:jc w:val="center"/>
    </w:pPr>
    <w:rPr>
      <w:sz w:val="16"/>
      <w:szCs w:val="16"/>
      <w:lang w:val="x-none" w:eastAsia="x-none"/>
    </w:rPr>
  </w:style>
  <w:style w:type="character" w:customStyle="1" w:styleId="39">
    <w:name w:val="Основной текст 3 Знак"/>
    <w:rsid w:val="009947CA"/>
    <w:rPr>
      <w:sz w:val="16"/>
      <w:szCs w:val="16"/>
    </w:rPr>
  </w:style>
  <w:style w:type="paragraph" w:customStyle="1" w:styleId="1fe">
    <w:name w:val="Знак1 Знак Знак Знак"/>
    <w:basedOn w:val="a2"/>
    <w:rsid w:val="009947CA"/>
    <w:pPr>
      <w:spacing w:before="100" w:beforeAutospacing="1" w:after="100" w:afterAutospacing="1"/>
      <w:ind w:firstLine="0"/>
      <w:jc w:val="left"/>
    </w:pPr>
    <w:rPr>
      <w:rFonts w:ascii="Tahoma" w:hAnsi="Tahoma"/>
      <w:sz w:val="20"/>
      <w:lang w:val="en-US" w:eastAsia="en-US"/>
    </w:rPr>
  </w:style>
  <w:style w:type="paragraph" w:customStyle="1" w:styleId="affff5">
    <w:name w:val="Нормальный (таблица)"/>
    <w:basedOn w:val="a2"/>
    <w:next w:val="a2"/>
    <w:uiPriority w:val="99"/>
    <w:rsid w:val="009947CA"/>
    <w:pPr>
      <w:widowControl w:val="0"/>
      <w:autoSpaceDE w:val="0"/>
      <w:autoSpaceDN w:val="0"/>
      <w:adjustRightInd w:val="0"/>
      <w:ind w:firstLine="0"/>
    </w:pPr>
    <w:rPr>
      <w:rFonts w:ascii="Arial" w:hAnsi="Arial" w:cs="Arial"/>
      <w:sz w:val="24"/>
      <w:szCs w:val="24"/>
    </w:rPr>
  </w:style>
  <w:style w:type="paragraph" w:customStyle="1" w:styleId="2f3">
    <w:name w:val="Знак2 Знак Знак Знак Знак Знак Знак Знак Знак Знак Знак Знак Знак Знак Знак Знак"/>
    <w:basedOn w:val="a2"/>
    <w:rsid w:val="009947CA"/>
    <w:pPr>
      <w:spacing w:before="100" w:beforeAutospacing="1" w:after="100" w:afterAutospacing="1"/>
      <w:ind w:firstLine="0"/>
      <w:jc w:val="left"/>
    </w:pPr>
    <w:rPr>
      <w:rFonts w:ascii="Tahoma" w:hAnsi="Tahoma"/>
      <w:sz w:val="20"/>
      <w:lang w:val="en-US" w:eastAsia="en-US"/>
    </w:rPr>
  </w:style>
  <w:style w:type="character" w:customStyle="1" w:styleId="216">
    <w:name w:val="Основной текст 2 Знак1"/>
    <w:uiPriority w:val="99"/>
    <w:semiHidden/>
    <w:locked/>
    <w:rsid w:val="009947CA"/>
    <w:rPr>
      <w:color w:val="FF0000"/>
      <w:sz w:val="28"/>
      <w:szCs w:val="24"/>
    </w:rPr>
  </w:style>
  <w:style w:type="character" w:customStyle="1" w:styleId="314">
    <w:name w:val="Основной текст 3 Знак1"/>
    <w:link w:val="38"/>
    <w:semiHidden/>
    <w:locked/>
    <w:rsid w:val="009947CA"/>
    <w:rPr>
      <w:sz w:val="28"/>
      <w:szCs w:val="28"/>
    </w:rPr>
  </w:style>
  <w:style w:type="character" w:customStyle="1" w:styleId="217">
    <w:name w:val="Основной текст с отступом 2 Знак1"/>
    <w:uiPriority w:val="99"/>
    <w:semiHidden/>
    <w:locked/>
    <w:rsid w:val="009947CA"/>
    <w:rPr>
      <w:rFonts w:ascii="Calibri" w:hAnsi="Calibri"/>
      <w:sz w:val="28"/>
      <w:szCs w:val="28"/>
    </w:rPr>
  </w:style>
  <w:style w:type="character" w:customStyle="1" w:styleId="FontStyle43">
    <w:name w:val="Font Style43"/>
    <w:rsid w:val="009947CA"/>
    <w:rPr>
      <w:rFonts w:ascii="Times New Roman" w:hAnsi="Times New Roman" w:cs="Times New Roman" w:hint="default"/>
      <w:sz w:val="26"/>
      <w:szCs w:val="26"/>
    </w:rPr>
  </w:style>
  <w:style w:type="character" w:customStyle="1" w:styleId="HTML1">
    <w:name w:val="Стандартный HTML Знак1"/>
    <w:aliases w:val="Основной шрифт абзаца Знак Знак Знак Знак Знак Знак Знак Знак Знак Знак1,Стандартный HTML Знак Знак Знак Знак Знак Знак Знак Знак Знак Знак Знак1"/>
    <w:uiPriority w:val="99"/>
    <w:semiHidden/>
    <w:rsid w:val="00970F80"/>
    <w:rPr>
      <w:rFonts w:ascii="Consolas" w:hAnsi="Consolas"/>
    </w:rPr>
  </w:style>
  <w:style w:type="paragraph" w:styleId="1ff">
    <w:name w:val="toc 1"/>
    <w:basedOn w:val="a2"/>
    <w:next w:val="a2"/>
    <w:link w:val="1ff0"/>
    <w:autoRedefine/>
    <w:uiPriority w:val="39"/>
    <w:unhideWhenUsed/>
    <w:rsid w:val="00970F80"/>
    <w:pPr>
      <w:spacing w:before="360" w:line="276" w:lineRule="auto"/>
      <w:ind w:firstLine="0"/>
      <w:jc w:val="left"/>
    </w:pPr>
    <w:rPr>
      <w:rFonts w:ascii="Arial" w:hAnsi="Arial" w:cs="Arial"/>
      <w:b/>
      <w:bCs/>
      <w:caps/>
      <w:sz w:val="22"/>
      <w:szCs w:val="22"/>
      <w:lang w:eastAsia="en-US"/>
    </w:rPr>
  </w:style>
  <w:style w:type="paragraph" w:styleId="55">
    <w:name w:val="toc 5"/>
    <w:basedOn w:val="a2"/>
    <w:next w:val="a2"/>
    <w:link w:val="56"/>
    <w:autoRedefine/>
    <w:uiPriority w:val="39"/>
    <w:unhideWhenUsed/>
    <w:rsid w:val="00970F80"/>
    <w:pPr>
      <w:spacing w:before="60" w:line="276" w:lineRule="auto"/>
      <w:ind w:left="720" w:firstLine="0"/>
      <w:jc w:val="left"/>
    </w:pPr>
    <w:rPr>
      <w:rFonts w:ascii="Calibri" w:hAnsi="Calibri"/>
      <w:sz w:val="20"/>
      <w:lang w:eastAsia="en-US"/>
    </w:rPr>
  </w:style>
  <w:style w:type="paragraph" w:styleId="affff6">
    <w:name w:val="annotation text"/>
    <w:basedOn w:val="a2"/>
    <w:link w:val="1ff1"/>
    <w:unhideWhenUsed/>
    <w:rsid w:val="00970F80"/>
    <w:pPr>
      <w:spacing w:before="60" w:after="200" w:line="276" w:lineRule="auto"/>
      <w:ind w:firstLine="0"/>
      <w:jc w:val="left"/>
    </w:pPr>
    <w:rPr>
      <w:rFonts w:ascii="Calibri" w:hAnsi="Calibri"/>
      <w:sz w:val="20"/>
      <w:lang w:val="x-none" w:eastAsia="en-US"/>
    </w:rPr>
  </w:style>
  <w:style w:type="character" w:customStyle="1" w:styleId="affff7">
    <w:name w:val="Текст примечания Знак"/>
    <w:basedOn w:val="a3"/>
    <w:rsid w:val="00970F80"/>
  </w:style>
  <w:style w:type="paragraph" w:styleId="affff8">
    <w:name w:val="Closing"/>
    <w:basedOn w:val="a2"/>
    <w:link w:val="1ff2"/>
    <w:uiPriority w:val="99"/>
    <w:semiHidden/>
    <w:unhideWhenUsed/>
    <w:rsid w:val="00970F80"/>
    <w:pPr>
      <w:ind w:left="4252" w:firstLine="0"/>
      <w:jc w:val="left"/>
    </w:pPr>
    <w:rPr>
      <w:lang w:val="x-none" w:eastAsia="x-none"/>
    </w:rPr>
  </w:style>
  <w:style w:type="character" w:customStyle="1" w:styleId="affff9">
    <w:name w:val="Прощание Знак"/>
    <w:uiPriority w:val="99"/>
    <w:semiHidden/>
    <w:rsid w:val="00970F80"/>
    <w:rPr>
      <w:sz w:val="28"/>
    </w:rPr>
  </w:style>
  <w:style w:type="paragraph" w:styleId="affffa">
    <w:name w:val="Salutation"/>
    <w:basedOn w:val="a2"/>
    <w:next w:val="a2"/>
    <w:link w:val="1ff3"/>
    <w:uiPriority w:val="99"/>
    <w:semiHidden/>
    <w:unhideWhenUsed/>
    <w:rsid w:val="00970F80"/>
    <w:pPr>
      <w:ind w:firstLine="0"/>
      <w:jc w:val="left"/>
    </w:pPr>
    <w:rPr>
      <w:lang w:val="x-none" w:eastAsia="x-none"/>
    </w:rPr>
  </w:style>
  <w:style w:type="character" w:customStyle="1" w:styleId="affffb">
    <w:name w:val="Приветствие Знак"/>
    <w:uiPriority w:val="99"/>
    <w:semiHidden/>
    <w:rsid w:val="00970F80"/>
    <w:rPr>
      <w:sz w:val="28"/>
    </w:rPr>
  </w:style>
  <w:style w:type="paragraph" w:styleId="affffc">
    <w:name w:val="Body Text First Indent"/>
    <w:basedOn w:val="af"/>
    <w:link w:val="1ff4"/>
    <w:unhideWhenUsed/>
    <w:rsid w:val="00970F80"/>
    <w:pPr>
      <w:spacing w:after="120"/>
      <w:ind w:firstLine="210"/>
      <w:jc w:val="left"/>
    </w:pPr>
  </w:style>
  <w:style w:type="character" w:customStyle="1" w:styleId="affffd">
    <w:name w:val="Красная строка Знак"/>
    <w:rsid w:val="00970F80"/>
    <w:rPr>
      <w:rFonts w:cs="Times New Roman"/>
      <w:sz w:val="28"/>
      <w:szCs w:val="24"/>
    </w:rPr>
  </w:style>
  <w:style w:type="paragraph" w:styleId="2f4">
    <w:name w:val="Body Text First Indent 2"/>
    <w:basedOn w:val="af6"/>
    <w:link w:val="218"/>
    <w:uiPriority w:val="99"/>
    <w:semiHidden/>
    <w:unhideWhenUsed/>
    <w:rsid w:val="00970F80"/>
    <w:pPr>
      <w:ind w:firstLine="210"/>
      <w:jc w:val="left"/>
    </w:pPr>
  </w:style>
  <w:style w:type="character" w:customStyle="1" w:styleId="2f5">
    <w:name w:val="Красная строка 2 Знак"/>
    <w:uiPriority w:val="99"/>
    <w:semiHidden/>
    <w:rsid w:val="00970F80"/>
    <w:rPr>
      <w:rFonts w:cs="Times New Roman"/>
      <w:sz w:val="28"/>
    </w:rPr>
  </w:style>
  <w:style w:type="paragraph" w:styleId="affffe">
    <w:name w:val="annotation subject"/>
    <w:basedOn w:val="affff6"/>
    <w:next w:val="affff6"/>
    <w:link w:val="1ff5"/>
    <w:unhideWhenUsed/>
    <w:rsid w:val="00970F80"/>
    <w:rPr>
      <w:rFonts w:ascii="Times New Roman" w:hAnsi="Times New Roman"/>
      <w:b/>
      <w:bCs/>
      <w:lang w:eastAsia="x-none"/>
    </w:rPr>
  </w:style>
  <w:style w:type="character" w:customStyle="1" w:styleId="afffff">
    <w:name w:val="Тема примечания Знак"/>
    <w:rsid w:val="00970F80"/>
    <w:rPr>
      <w:b/>
      <w:bCs/>
    </w:rPr>
  </w:style>
  <w:style w:type="paragraph" w:customStyle="1" w:styleId="a1">
    <w:name w:val="Буллеты (заголовок)"/>
    <w:basedOn w:val="a2"/>
    <w:rsid w:val="00970F80"/>
    <w:pPr>
      <w:numPr>
        <w:numId w:val="1"/>
      </w:numPr>
      <w:tabs>
        <w:tab w:val="num" w:pos="360"/>
        <w:tab w:val="left" w:pos="397"/>
      </w:tabs>
      <w:spacing w:before="60" w:after="200" w:line="276" w:lineRule="auto"/>
      <w:ind w:left="357" w:hanging="357"/>
      <w:jc w:val="left"/>
    </w:pPr>
    <w:rPr>
      <w:rFonts w:ascii="Tahoma" w:hAnsi="Tahoma"/>
      <w:sz w:val="20"/>
      <w:szCs w:val="22"/>
      <w:lang w:eastAsia="en-US"/>
    </w:rPr>
  </w:style>
  <w:style w:type="character" w:customStyle="1" w:styleId="1ff6">
    <w:name w:val="Заголовок 1 чистый Знак Знак"/>
    <w:link w:val="1ff7"/>
    <w:locked/>
    <w:rsid w:val="00970F80"/>
    <w:rPr>
      <w:rFonts w:ascii="Calibri" w:hAnsi="Calibri"/>
      <w:sz w:val="32"/>
      <w:szCs w:val="22"/>
      <w:lang w:eastAsia="en-US"/>
    </w:rPr>
  </w:style>
  <w:style w:type="paragraph" w:customStyle="1" w:styleId="1ff7">
    <w:name w:val="Заголовок 1 чистый"/>
    <w:basedOn w:val="a2"/>
    <w:next w:val="a2"/>
    <w:link w:val="1ff6"/>
    <w:rsid w:val="00970F80"/>
    <w:pPr>
      <w:spacing w:before="480" w:after="480" w:line="276" w:lineRule="auto"/>
      <w:ind w:firstLine="0"/>
      <w:jc w:val="left"/>
    </w:pPr>
    <w:rPr>
      <w:rFonts w:ascii="Calibri" w:hAnsi="Calibri"/>
      <w:sz w:val="32"/>
      <w:szCs w:val="22"/>
      <w:lang w:val="x-none" w:eastAsia="en-US"/>
    </w:rPr>
  </w:style>
  <w:style w:type="paragraph" w:customStyle="1" w:styleId="-10">
    <w:name w:val="Маркированный список - 1"/>
    <w:basedOn w:val="a2"/>
    <w:uiPriority w:val="99"/>
    <w:rsid w:val="00970F80"/>
    <w:pPr>
      <w:numPr>
        <w:numId w:val="2"/>
      </w:numPr>
      <w:tabs>
        <w:tab w:val="left" w:pos="414"/>
      </w:tabs>
      <w:spacing w:before="60" w:after="200" w:line="276" w:lineRule="auto"/>
      <w:ind w:left="414" w:hanging="357"/>
      <w:jc w:val="left"/>
    </w:pPr>
    <w:rPr>
      <w:rFonts w:ascii="Tahoma" w:hAnsi="Tahoma"/>
      <w:sz w:val="20"/>
      <w:szCs w:val="22"/>
      <w:lang w:eastAsia="en-US"/>
    </w:rPr>
  </w:style>
  <w:style w:type="character" w:customStyle="1" w:styleId="-21">
    <w:name w:val="Маркированный список - 2 Знак"/>
    <w:link w:val="-20"/>
    <w:locked/>
    <w:rsid w:val="00970F80"/>
    <w:rPr>
      <w:rFonts w:ascii="Tahoma" w:hAnsi="Tahoma"/>
      <w:szCs w:val="22"/>
      <w:lang w:val="x-none" w:eastAsia="en-US"/>
    </w:rPr>
  </w:style>
  <w:style w:type="paragraph" w:customStyle="1" w:styleId="-20">
    <w:name w:val="Маркированный список - 2"/>
    <w:basedOn w:val="a2"/>
    <w:link w:val="-21"/>
    <w:rsid w:val="00970F80"/>
    <w:pPr>
      <w:numPr>
        <w:numId w:val="3"/>
      </w:numPr>
      <w:tabs>
        <w:tab w:val="left" w:pos="737"/>
      </w:tabs>
      <w:spacing w:before="60" w:after="200" w:line="276" w:lineRule="auto"/>
      <w:ind w:left="754" w:hanging="357"/>
      <w:jc w:val="left"/>
    </w:pPr>
    <w:rPr>
      <w:rFonts w:ascii="Tahoma" w:hAnsi="Tahoma"/>
      <w:sz w:val="20"/>
      <w:szCs w:val="22"/>
      <w:lang w:val="x-none" w:eastAsia="en-US"/>
    </w:rPr>
  </w:style>
  <w:style w:type="character" w:customStyle="1" w:styleId="-11">
    <w:name w:val="Маркированный список (для нумерованного) - 1 Знак"/>
    <w:link w:val="-1"/>
    <w:locked/>
    <w:rsid w:val="00970F80"/>
    <w:rPr>
      <w:rFonts w:ascii="Tahoma" w:hAnsi="Tahoma"/>
      <w:szCs w:val="22"/>
      <w:lang w:val="x-none" w:eastAsia="en-US"/>
    </w:rPr>
  </w:style>
  <w:style w:type="paragraph" w:customStyle="1" w:styleId="-1">
    <w:name w:val="Маркированный список (для нумерованного) - 1"/>
    <w:basedOn w:val="-20"/>
    <w:link w:val="-11"/>
    <w:rsid w:val="00970F80"/>
    <w:pPr>
      <w:numPr>
        <w:numId w:val="4"/>
      </w:numPr>
      <w:tabs>
        <w:tab w:val="clear" w:pos="720"/>
        <w:tab w:val="left" w:pos="737"/>
      </w:tabs>
      <w:ind w:left="754" w:hanging="357"/>
    </w:pPr>
  </w:style>
  <w:style w:type="character" w:customStyle="1" w:styleId="-22">
    <w:name w:val="Маркированный список (для нумерованного) - 2 Знак"/>
    <w:link w:val="-2"/>
    <w:locked/>
    <w:rsid w:val="00970F80"/>
    <w:rPr>
      <w:rFonts w:ascii="Tahoma" w:hAnsi="Tahoma"/>
      <w:szCs w:val="22"/>
      <w:lang w:val="x-none" w:eastAsia="en-US"/>
    </w:rPr>
  </w:style>
  <w:style w:type="paragraph" w:customStyle="1" w:styleId="-2">
    <w:name w:val="Маркированный список (для нумерованного) - 2"/>
    <w:basedOn w:val="-1"/>
    <w:link w:val="-22"/>
    <w:autoRedefine/>
    <w:rsid w:val="00970F80"/>
    <w:pPr>
      <w:numPr>
        <w:numId w:val="5"/>
      </w:numPr>
      <w:tabs>
        <w:tab w:val="clear" w:pos="908"/>
        <w:tab w:val="left" w:pos="737"/>
        <w:tab w:val="left" w:pos="1134"/>
      </w:tabs>
      <w:ind w:left="1134" w:hanging="340"/>
    </w:pPr>
  </w:style>
  <w:style w:type="paragraph" w:customStyle="1" w:styleId="afffff0">
    <w:name w:val="Название рис/табл"/>
    <w:basedOn w:val="a2"/>
    <w:next w:val="a2"/>
    <w:uiPriority w:val="99"/>
    <w:rsid w:val="00970F80"/>
    <w:pPr>
      <w:keepNext/>
      <w:spacing w:before="360" w:after="240" w:line="276" w:lineRule="auto"/>
      <w:ind w:firstLine="0"/>
      <w:jc w:val="left"/>
    </w:pPr>
    <w:rPr>
      <w:rFonts w:ascii="Tahoma" w:hAnsi="Tahoma"/>
      <w:b/>
      <w:sz w:val="20"/>
      <w:szCs w:val="22"/>
      <w:lang w:eastAsia="en-US"/>
    </w:rPr>
  </w:style>
  <w:style w:type="paragraph" w:customStyle="1" w:styleId="2f6">
    <w:name w:val="Заголовок 2 чистый"/>
    <w:basedOn w:val="2"/>
    <w:uiPriority w:val="99"/>
    <w:rsid w:val="00970F80"/>
    <w:pPr>
      <w:widowControl w:val="0"/>
      <w:adjustRightInd w:val="0"/>
      <w:snapToGrid w:val="0"/>
      <w:spacing w:before="360" w:after="360" w:line="276" w:lineRule="auto"/>
      <w:jc w:val="left"/>
    </w:pPr>
    <w:rPr>
      <w:rFonts w:ascii="Tahoma" w:hAnsi="Tahoma" w:cs="Arial"/>
      <w:b w:val="0"/>
      <w:sz w:val="28"/>
      <w:szCs w:val="22"/>
      <w:lang w:eastAsia="en-US"/>
    </w:rPr>
  </w:style>
  <w:style w:type="paragraph" w:customStyle="1" w:styleId="a">
    <w:name w:val="Нумерованный список (буллеты)"/>
    <w:basedOn w:val="a2"/>
    <w:uiPriority w:val="99"/>
    <w:rsid w:val="00970F80"/>
    <w:pPr>
      <w:numPr>
        <w:numId w:val="6"/>
      </w:numPr>
      <w:tabs>
        <w:tab w:val="left" w:pos="527"/>
      </w:tabs>
      <w:spacing w:before="60" w:after="200" w:line="276" w:lineRule="auto"/>
      <w:ind w:left="414" w:hanging="357"/>
      <w:jc w:val="left"/>
    </w:pPr>
    <w:rPr>
      <w:rFonts w:ascii="Tahoma" w:hAnsi="Tahoma"/>
      <w:sz w:val="20"/>
      <w:szCs w:val="22"/>
      <w:lang w:eastAsia="en-US"/>
    </w:rPr>
  </w:style>
  <w:style w:type="character" w:customStyle="1" w:styleId="afffff1">
    <w:name w:val="Подпись под рис/табл Знак"/>
    <w:link w:val="afffff2"/>
    <w:locked/>
    <w:rsid w:val="00970F80"/>
    <w:rPr>
      <w:rFonts w:ascii="Calibri" w:hAnsi="Calibri"/>
      <w:b/>
      <w:sz w:val="22"/>
      <w:szCs w:val="22"/>
      <w:lang w:eastAsia="en-US"/>
    </w:rPr>
  </w:style>
  <w:style w:type="paragraph" w:customStyle="1" w:styleId="afffff2">
    <w:name w:val="Подпись под рис/табл"/>
    <w:basedOn w:val="a2"/>
    <w:next w:val="a2"/>
    <w:link w:val="afffff1"/>
    <w:rsid w:val="00970F80"/>
    <w:pPr>
      <w:spacing w:before="60" w:after="200" w:line="276" w:lineRule="auto"/>
      <w:ind w:firstLine="0"/>
      <w:jc w:val="left"/>
    </w:pPr>
    <w:rPr>
      <w:rFonts w:ascii="Calibri" w:hAnsi="Calibri"/>
      <w:b/>
      <w:sz w:val="22"/>
      <w:szCs w:val="22"/>
      <w:lang w:val="x-none" w:eastAsia="en-US"/>
    </w:rPr>
  </w:style>
  <w:style w:type="paragraph" w:customStyle="1" w:styleId="afffff3">
    <w:name w:val="Сноска"/>
    <w:basedOn w:val="a2"/>
    <w:uiPriority w:val="99"/>
    <w:rsid w:val="00970F80"/>
    <w:pPr>
      <w:tabs>
        <w:tab w:val="left" w:pos="227"/>
      </w:tabs>
      <w:spacing w:before="60" w:after="200" w:line="276" w:lineRule="auto"/>
      <w:ind w:left="170" w:hanging="170"/>
      <w:jc w:val="left"/>
    </w:pPr>
    <w:rPr>
      <w:rFonts w:ascii="Calibri" w:hAnsi="Calibri"/>
      <w:color w:val="000000"/>
      <w:sz w:val="20"/>
      <w:szCs w:val="22"/>
      <w:lang w:eastAsia="en-US"/>
    </w:rPr>
  </w:style>
  <w:style w:type="paragraph" w:customStyle="1" w:styleId="2f7">
    <w:name w:val="Заголовок 2 (центровка)"/>
    <w:basedOn w:val="2"/>
    <w:uiPriority w:val="99"/>
    <w:rsid w:val="00970F80"/>
    <w:pPr>
      <w:widowControl w:val="0"/>
      <w:adjustRightInd w:val="0"/>
      <w:snapToGrid w:val="0"/>
      <w:spacing w:before="360" w:after="360" w:line="276" w:lineRule="auto"/>
    </w:pPr>
    <w:rPr>
      <w:rFonts w:ascii="Tahoma" w:hAnsi="Tahoma" w:cs="Arial"/>
      <w:b w:val="0"/>
      <w:sz w:val="28"/>
      <w:szCs w:val="22"/>
      <w:lang w:eastAsia="en-US"/>
    </w:rPr>
  </w:style>
  <w:style w:type="paragraph" w:customStyle="1" w:styleId="3a">
    <w:name w:val="Заголовок 3 чистый"/>
    <w:basedOn w:val="3"/>
    <w:uiPriority w:val="99"/>
    <w:rsid w:val="00970F80"/>
    <w:pPr>
      <w:widowControl w:val="0"/>
      <w:adjustRightInd w:val="0"/>
      <w:spacing w:before="360" w:after="360" w:line="276" w:lineRule="auto"/>
      <w:ind w:firstLine="0"/>
      <w:jc w:val="left"/>
    </w:pPr>
    <w:rPr>
      <w:rFonts w:ascii="Calibri" w:hAnsi="Calibri" w:cs="Arial"/>
      <w:b w:val="0"/>
      <w:bCs/>
      <w:i w:val="0"/>
      <w:sz w:val="24"/>
      <w:szCs w:val="26"/>
      <w:lang w:val="en-US" w:eastAsia="en-US"/>
    </w:rPr>
  </w:style>
  <w:style w:type="paragraph" w:customStyle="1" w:styleId="3b">
    <w:name w:val="Заголовок 3 (центровка)"/>
    <w:basedOn w:val="3a"/>
    <w:uiPriority w:val="99"/>
    <w:rsid w:val="00970F80"/>
    <w:pPr>
      <w:jc w:val="center"/>
    </w:pPr>
  </w:style>
  <w:style w:type="paragraph" w:customStyle="1" w:styleId="3c">
    <w:name w:val="Заголовок 3 жирн."/>
    <w:basedOn w:val="3b"/>
    <w:uiPriority w:val="99"/>
    <w:rsid w:val="00970F80"/>
    <w:pPr>
      <w:jc w:val="left"/>
    </w:pPr>
    <w:rPr>
      <w:b/>
    </w:rPr>
  </w:style>
  <w:style w:type="paragraph" w:customStyle="1" w:styleId="3d">
    <w:name w:val="Заголовок 3 жирн. + центр."/>
    <w:basedOn w:val="3b"/>
    <w:uiPriority w:val="99"/>
    <w:rsid w:val="00970F80"/>
    <w:rPr>
      <w:b/>
    </w:rPr>
  </w:style>
  <w:style w:type="paragraph" w:customStyle="1" w:styleId="1271">
    <w:name w:val="Стиль Основной текст + По ширине Первая строка:  127 см1"/>
    <w:basedOn w:val="af"/>
    <w:uiPriority w:val="99"/>
    <w:rsid w:val="00970F80"/>
    <w:pPr>
      <w:spacing w:before="60" w:after="120"/>
      <w:ind w:firstLine="720"/>
    </w:pPr>
    <w:rPr>
      <w:szCs w:val="20"/>
      <w:lang w:eastAsia="en-US"/>
    </w:rPr>
  </w:style>
  <w:style w:type="paragraph" w:customStyle="1" w:styleId="text">
    <w:name w:val="text"/>
    <w:basedOn w:val="37"/>
    <w:uiPriority w:val="99"/>
    <w:rsid w:val="00970F80"/>
    <w:pPr>
      <w:spacing w:before="60" w:after="0" w:line="228" w:lineRule="auto"/>
      <w:ind w:left="0" w:firstLine="567"/>
    </w:pPr>
    <w:rPr>
      <w:rFonts w:ascii="PetersburgC" w:hAnsi="PetersburgC"/>
      <w:color w:val="000000"/>
      <w:sz w:val="22"/>
      <w:szCs w:val="16"/>
    </w:rPr>
  </w:style>
  <w:style w:type="paragraph" w:customStyle="1" w:styleId="1ff8">
    <w:name w:val="Рецензия1"/>
    <w:uiPriority w:val="99"/>
    <w:semiHidden/>
    <w:rsid w:val="00970F80"/>
    <w:rPr>
      <w:rFonts w:ascii="Calibri" w:hAnsi="Calibri"/>
      <w:sz w:val="22"/>
      <w:szCs w:val="22"/>
      <w:lang w:eastAsia="en-US"/>
    </w:rPr>
  </w:style>
  <w:style w:type="paragraph" w:customStyle="1" w:styleId="1ff9">
    <w:name w:val="Знак Знак1 Знак"/>
    <w:basedOn w:val="a2"/>
    <w:uiPriority w:val="99"/>
    <w:rsid w:val="00970F80"/>
    <w:pPr>
      <w:widowControl w:val="0"/>
      <w:adjustRightInd w:val="0"/>
      <w:spacing w:after="160" w:line="240" w:lineRule="exact"/>
      <w:ind w:firstLine="0"/>
      <w:jc w:val="right"/>
    </w:pPr>
    <w:rPr>
      <w:sz w:val="20"/>
      <w:lang w:val="en-GB" w:eastAsia="en-US"/>
    </w:rPr>
  </w:style>
  <w:style w:type="paragraph" w:customStyle="1" w:styleId="afffff4">
    <w:name w:val="СтильМой"/>
    <w:basedOn w:val="a2"/>
    <w:uiPriority w:val="99"/>
    <w:rsid w:val="00970F80"/>
    <w:pPr>
      <w:ind w:firstLine="709"/>
    </w:pPr>
  </w:style>
  <w:style w:type="paragraph" w:customStyle="1" w:styleId="caaieiaie5">
    <w:name w:val="caaieiaie 5"/>
    <w:basedOn w:val="a2"/>
    <w:next w:val="a2"/>
    <w:uiPriority w:val="99"/>
    <w:rsid w:val="00970F80"/>
    <w:pPr>
      <w:keepNext/>
      <w:ind w:firstLine="0"/>
      <w:jc w:val="right"/>
    </w:pPr>
    <w:rPr>
      <w:b/>
    </w:rPr>
  </w:style>
  <w:style w:type="paragraph" w:customStyle="1" w:styleId="PlainText1">
    <w:name w:val="Plain Text1"/>
    <w:basedOn w:val="a2"/>
    <w:uiPriority w:val="99"/>
    <w:rsid w:val="00970F80"/>
    <w:pPr>
      <w:ind w:firstLine="0"/>
      <w:jc w:val="left"/>
    </w:pPr>
    <w:rPr>
      <w:rFonts w:ascii="Courier New" w:hAnsi="Courier New"/>
      <w:sz w:val="20"/>
    </w:rPr>
  </w:style>
  <w:style w:type="paragraph" w:customStyle="1" w:styleId="ConsPlusDocList">
    <w:name w:val="ConsPlusDocList"/>
    <w:uiPriority w:val="99"/>
    <w:rsid w:val="00970F80"/>
    <w:pPr>
      <w:widowControl w:val="0"/>
      <w:autoSpaceDE w:val="0"/>
      <w:autoSpaceDN w:val="0"/>
      <w:adjustRightInd w:val="0"/>
    </w:pPr>
    <w:rPr>
      <w:rFonts w:ascii="Courier New" w:hAnsi="Courier New" w:cs="Courier New"/>
    </w:rPr>
  </w:style>
  <w:style w:type="paragraph" w:customStyle="1" w:styleId="contentheader2cols">
    <w:name w:val="contentheader2cols"/>
    <w:basedOn w:val="a2"/>
    <w:uiPriority w:val="99"/>
    <w:rsid w:val="00970F80"/>
    <w:pPr>
      <w:spacing w:before="50"/>
      <w:ind w:left="250" w:firstLine="0"/>
      <w:jc w:val="left"/>
    </w:pPr>
    <w:rPr>
      <w:rFonts w:eastAsia="Batang"/>
      <w:b/>
      <w:bCs/>
      <w:color w:val="3560A7"/>
      <w:sz w:val="21"/>
      <w:szCs w:val="21"/>
      <w:lang w:eastAsia="ko-KR"/>
    </w:rPr>
  </w:style>
  <w:style w:type="paragraph" w:customStyle="1" w:styleId="subheader">
    <w:name w:val="subheader"/>
    <w:basedOn w:val="a2"/>
    <w:uiPriority w:val="99"/>
    <w:rsid w:val="00970F80"/>
    <w:pPr>
      <w:spacing w:before="125" w:after="63"/>
      <w:ind w:firstLine="0"/>
      <w:jc w:val="left"/>
    </w:pPr>
    <w:rPr>
      <w:rFonts w:ascii="Arial" w:eastAsia="Batang" w:hAnsi="Arial" w:cs="Arial"/>
      <w:b/>
      <w:bCs/>
      <w:color w:val="000000"/>
      <w:sz w:val="15"/>
      <w:szCs w:val="15"/>
      <w:lang w:eastAsia="ko-KR"/>
    </w:rPr>
  </w:style>
  <w:style w:type="paragraph" w:customStyle="1" w:styleId="consplusnormal1">
    <w:name w:val="consplusnormal"/>
    <w:basedOn w:val="a2"/>
    <w:uiPriority w:val="99"/>
    <w:rsid w:val="00970F80"/>
    <w:pPr>
      <w:spacing w:before="63" w:after="63"/>
      <w:ind w:firstLine="0"/>
      <w:jc w:val="left"/>
    </w:pPr>
    <w:rPr>
      <w:rFonts w:ascii="Arial" w:eastAsia="Batang" w:hAnsi="Arial" w:cs="Arial"/>
      <w:color w:val="000000"/>
      <w:sz w:val="20"/>
      <w:lang w:eastAsia="ko-KR"/>
    </w:rPr>
  </w:style>
  <w:style w:type="paragraph" w:customStyle="1" w:styleId="consnonformat0">
    <w:name w:val="consnonformat"/>
    <w:basedOn w:val="a2"/>
    <w:uiPriority w:val="99"/>
    <w:rsid w:val="00970F80"/>
    <w:pPr>
      <w:spacing w:before="63" w:after="63"/>
      <w:ind w:firstLine="0"/>
      <w:jc w:val="left"/>
    </w:pPr>
    <w:rPr>
      <w:rFonts w:ascii="Arial" w:eastAsia="Batang" w:hAnsi="Arial" w:cs="Arial"/>
      <w:color w:val="000000"/>
      <w:sz w:val="20"/>
      <w:lang w:eastAsia="ko-KR"/>
    </w:rPr>
  </w:style>
  <w:style w:type="paragraph" w:customStyle="1" w:styleId="DefaultParagraphFontParaCharChar">
    <w:name w:val="Default Paragraph Font Para Char Char Знак Знак Знак Знак"/>
    <w:basedOn w:val="a2"/>
    <w:uiPriority w:val="99"/>
    <w:rsid w:val="00970F80"/>
    <w:pPr>
      <w:spacing w:after="160" w:line="240" w:lineRule="exact"/>
      <w:ind w:firstLine="0"/>
      <w:jc w:val="left"/>
    </w:pPr>
    <w:rPr>
      <w:rFonts w:ascii="Verdana" w:hAnsi="Verdana"/>
      <w:sz w:val="20"/>
      <w:lang w:val="en-US" w:eastAsia="en-US"/>
    </w:rPr>
  </w:style>
  <w:style w:type="paragraph" w:customStyle="1" w:styleId="afffff5">
    <w:name w:val="Знак Знак Знак Знак"/>
    <w:basedOn w:val="a2"/>
    <w:uiPriority w:val="99"/>
    <w:rsid w:val="00970F80"/>
    <w:pPr>
      <w:widowControl w:val="0"/>
      <w:adjustRightInd w:val="0"/>
      <w:spacing w:after="160" w:line="240" w:lineRule="exact"/>
      <w:ind w:firstLine="0"/>
      <w:jc w:val="right"/>
    </w:pPr>
    <w:rPr>
      <w:sz w:val="20"/>
      <w:lang w:val="en-GB" w:eastAsia="en-US"/>
    </w:rPr>
  </w:style>
  <w:style w:type="paragraph" w:customStyle="1" w:styleId="410">
    <w:name w:val="Знак4 Знак Знак Знак Знак Знак Знак Знак Знак Знак1 Знак Знак Знак Знак Знак Знак Знак Знак Знак Знак Знак Знак Знак Знак Знак Знак Знак Знак"/>
    <w:basedOn w:val="a2"/>
    <w:uiPriority w:val="99"/>
    <w:rsid w:val="00970F80"/>
    <w:pPr>
      <w:spacing w:before="100" w:beforeAutospacing="1" w:after="100" w:afterAutospacing="1"/>
      <w:ind w:firstLine="0"/>
    </w:pPr>
    <w:rPr>
      <w:rFonts w:ascii="Tahoma" w:hAnsi="Tahoma"/>
      <w:sz w:val="20"/>
      <w:lang w:val="en-US" w:eastAsia="en-US"/>
    </w:rPr>
  </w:style>
  <w:style w:type="paragraph" w:customStyle="1" w:styleId="CharChar1CharChar1CharChar">
    <w:name w:val="Char Char Знак Знак1 Char Char1 Знак Знак Char Char"/>
    <w:basedOn w:val="a2"/>
    <w:uiPriority w:val="99"/>
    <w:rsid w:val="00970F80"/>
    <w:pPr>
      <w:spacing w:before="100" w:beforeAutospacing="1" w:after="100" w:afterAutospacing="1"/>
      <w:ind w:firstLine="0"/>
      <w:jc w:val="left"/>
    </w:pPr>
    <w:rPr>
      <w:rFonts w:ascii="Tahoma" w:hAnsi="Tahoma"/>
      <w:sz w:val="20"/>
      <w:lang w:val="en-US" w:eastAsia="en-US"/>
    </w:rPr>
  </w:style>
  <w:style w:type="paragraph" w:customStyle="1" w:styleId="afffff6">
    <w:name w:val="Внутренний адрес"/>
    <w:basedOn w:val="a2"/>
    <w:uiPriority w:val="99"/>
    <w:rsid w:val="00970F80"/>
    <w:pPr>
      <w:ind w:firstLine="0"/>
      <w:jc w:val="left"/>
    </w:pPr>
    <w:rPr>
      <w:sz w:val="20"/>
    </w:rPr>
  </w:style>
  <w:style w:type="paragraph" w:customStyle="1" w:styleId="afffff7">
    <w:name w:val="Строка ссылки"/>
    <w:basedOn w:val="af"/>
    <w:uiPriority w:val="99"/>
    <w:rsid w:val="00970F80"/>
    <w:pPr>
      <w:jc w:val="left"/>
    </w:pPr>
    <w:rPr>
      <w:szCs w:val="20"/>
    </w:rPr>
  </w:style>
  <w:style w:type="paragraph" w:customStyle="1" w:styleId="1ffa">
    <w:name w:val="Стиль1"/>
    <w:basedOn w:val="a2"/>
    <w:next w:val="HTML"/>
    <w:uiPriority w:val="99"/>
    <w:rsid w:val="00970F80"/>
    <w:pPr>
      <w:ind w:firstLine="0"/>
    </w:pPr>
    <w:rPr>
      <w:szCs w:val="22"/>
      <w:lang w:eastAsia="en-US"/>
    </w:rPr>
  </w:style>
  <w:style w:type="paragraph" w:customStyle="1" w:styleId="1ffb">
    <w:name w:val="Знак Знак Знак Знак1"/>
    <w:basedOn w:val="a2"/>
    <w:uiPriority w:val="99"/>
    <w:rsid w:val="00970F80"/>
    <w:pPr>
      <w:widowControl w:val="0"/>
      <w:adjustRightInd w:val="0"/>
      <w:spacing w:after="160" w:line="240" w:lineRule="exact"/>
      <w:ind w:firstLine="0"/>
      <w:jc w:val="right"/>
    </w:pPr>
    <w:rPr>
      <w:sz w:val="20"/>
      <w:lang w:val="en-GB" w:eastAsia="en-US"/>
    </w:rPr>
  </w:style>
  <w:style w:type="paragraph" w:customStyle="1" w:styleId="3e">
    <w:name w:val="Основной текст3"/>
    <w:basedOn w:val="a2"/>
    <w:rsid w:val="00970F80"/>
    <w:pPr>
      <w:shd w:val="clear" w:color="auto" w:fill="FFFFFF"/>
      <w:spacing w:line="315" w:lineRule="exact"/>
      <w:ind w:hanging="1560"/>
    </w:pPr>
    <w:rPr>
      <w:sz w:val="26"/>
      <w:szCs w:val="26"/>
    </w:rPr>
  </w:style>
  <w:style w:type="character" w:customStyle="1" w:styleId="2f8">
    <w:name w:val="Основной текст (2)_"/>
    <w:link w:val="2f9"/>
    <w:locked/>
    <w:rsid w:val="00970F80"/>
    <w:rPr>
      <w:sz w:val="18"/>
      <w:szCs w:val="18"/>
      <w:shd w:val="clear" w:color="auto" w:fill="FFFFFF"/>
    </w:rPr>
  </w:style>
  <w:style w:type="paragraph" w:customStyle="1" w:styleId="2f9">
    <w:name w:val="Основной текст (2)"/>
    <w:basedOn w:val="a2"/>
    <w:link w:val="2f8"/>
    <w:qFormat/>
    <w:rsid w:val="00970F80"/>
    <w:pPr>
      <w:shd w:val="clear" w:color="auto" w:fill="FFFFFF"/>
      <w:spacing w:before="180" w:line="240" w:lineRule="atLeast"/>
      <w:ind w:firstLine="0"/>
    </w:pPr>
    <w:rPr>
      <w:sz w:val="18"/>
      <w:szCs w:val="18"/>
      <w:lang w:val="x-none" w:eastAsia="x-none"/>
    </w:rPr>
  </w:style>
  <w:style w:type="character" w:customStyle="1" w:styleId="3f">
    <w:name w:val="Основной текст (3)_"/>
    <w:link w:val="3f0"/>
    <w:locked/>
    <w:rsid w:val="00970F80"/>
    <w:rPr>
      <w:shd w:val="clear" w:color="auto" w:fill="FFFFFF"/>
    </w:rPr>
  </w:style>
  <w:style w:type="paragraph" w:customStyle="1" w:styleId="3f0">
    <w:name w:val="Основной текст (3)"/>
    <w:basedOn w:val="a2"/>
    <w:link w:val="3f"/>
    <w:rsid w:val="00970F80"/>
    <w:pPr>
      <w:shd w:val="clear" w:color="auto" w:fill="FFFFFF"/>
      <w:spacing w:line="240" w:lineRule="atLeast"/>
      <w:ind w:firstLine="0"/>
      <w:jc w:val="left"/>
    </w:pPr>
    <w:rPr>
      <w:sz w:val="20"/>
      <w:lang w:val="x-none" w:eastAsia="x-none"/>
    </w:rPr>
  </w:style>
  <w:style w:type="character" w:customStyle="1" w:styleId="46">
    <w:name w:val="Основной текст (4)_"/>
    <w:link w:val="47"/>
    <w:locked/>
    <w:rsid w:val="00970F80"/>
    <w:rPr>
      <w:rFonts w:ascii="Consolas" w:hAnsi="Consolas"/>
      <w:sz w:val="8"/>
      <w:szCs w:val="8"/>
      <w:shd w:val="clear" w:color="auto" w:fill="FFFFFF"/>
    </w:rPr>
  </w:style>
  <w:style w:type="paragraph" w:customStyle="1" w:styleId="47">
    <w:name w:val="Основной текст (4)"/>
    <w:basedOn w:val="a2"/>
    <w:link w:val="46"/>
    <w:rsid w:val="00970F80"/>
    <w:pPr>
      <w:shd w:val="clear" w:color="auto" w:fill="FFFFFF"/>
      <w:spacing w:line="240" w:lineRule="atLeast"/>
      <w:ind w:firstLine="0"/>
      <w:jc w:val="left"/>
    </w:pPr>
    <w:rPr>
      <w:rFonts w:ascii="Consolas" w:hAnsi="Consolas"/>
      <w:sz w:val="8"/>
      <w:szCs w:val="8"/>
      <w:lang w:val="x-none" w:eastAsia="x-none"/>
    </w:rPr>
  </w:style>
  <w:style w:type="character" w:customStyle="1" w:styleId="57">
    <w:name w:val="Основной текст (5)_"/>
    <w:link w:val="58"/>
    <w:locked/>
    <w:rsid w:val="00970F80"/>
    <w:rPr>
      <w:sz w:val="10"/>
      <w:szCs w:val="10"/>
      <w:shd w:val="clear" w:color="auto" w:fill="FFFFFF"/>
    </w:rPr>
  </w:style>
  <w:style w:type="paragraph" w:customStyle="1" w:styleId="58">
    <w:name w:val="Основной текст (5)"/>
    <w:basedOn w:val="a2"/>
    <w:link w:val="57"/>
    <w:rsid w:val="00970F80"/>
    <w:pPr>
      <w:shd w:val="clear" w:color="auto" w:fill="FFFFFF"/>
      <w:spacing w:line="240" w:lineRule="atLeast"/>
      <w:ind w:firstLine="0"/>
      <w:jc w:val="left"/>
    </w:pPr>
    <w:rPr>
      <w:sz w:val="10"/>
      <w:szCs w:val="10"/>
      <w:lang w:val="x-none" w:eastAsia="x-none"/>
    </w:rPr>
  </w:style>
  <w:style w:type="character" w:customStyle="1" w:styleId="2fa">
    <w:name w:val="Подпись к таблице (2)_"/>
    <w:link w:val="2fb"/>
    <w:locked/>
    <w:rsid w:val="00970F80"/>
    <w:rPr>
      <w:sz w:val="26"/>
      <w:szCs w:val="26"/>
      <w:shd w:val="clear" w:color="auto" w:fill="FFFFFF"/>
    </w:rPr>
  </w:style>
  <w:style w:type="paragraph" w:customStyle="1" w:styleId="2fb">
    <w:name w:val="Подпись к таблице (2)"/>
    <w:basedOn w:val="a2"/>
    <w:link w:val="2fa"/>
    <w:rsid w:val="00970F80"/>
    <w:pPr>
      <w:shd w:val="clear" w:color="auto" w:fill="FFFFFF"/>
      <w:spacing w:after="60" w:line="240" w:lineRule="atLeast"/>
      <w:ind w:firstLine="0"/>
      <w:jc w:val="left"/>
    </w:pPr>
    <w:rPr>
      <w:sz w:val="26"/>
      <w:szCs w:val="26"/>
      <w:lang w:val="x-none" w:eastAsia="x-none"/>
    </w:rPr>
  </w:style>
  <w:style w:type="character" w:customStyle="1" w:styleId="65">
    <w:name w:val="Основной текст (6)_"/>
    <w:link w:val="66"/>
    <w:locked/>
    <w:rsid w:val="00970F80"/>
    <w:rPr>
      <w:sz w:val="8"/>
      <w:szCs w:val="8"/>
      <w:shd w:val="clear" w:color="auto" w:fill="FFFFFF"/>
    </w:rPr>
  </w:style>
  <w:style w:type="paragraph" w:customStyle="1" w:styleId="66">
    <w:name w:val="Основной текст (6)"/>
    <w:basedOn w:val="a2"/>
    <w:link w:val="65"/>
    <w:rsid w:val="00970F80"/>
    <w:pPr>
      <w:shd w:val="clear" w:color="auto" w:fill="FFFFFF"/>
      <w:spacing w:line="240" w:lineRule="atLeast"/>
      <w:ind w:firstLine="0"/>
      <w:jc w:val="left"/>
    </w:pPr>
    <w:rPr>
      <w:sz w:val="8"/>
      <w:szCs w:val="8"/>
      <w:lang w:val="x-none" w:eastAsia="x-none"/>
    </w:rPr>
  </w:style>
  <w:style w:type="character" w:customStyle="1" w:styleId="75">
    <w:name w:val="Основной текст (7)_"/>
    <w:link w:val="76"/>
    <w:locked/>
    <w:rsid w:val="00970F80"/>
    <w:rPr>
      <w:sz w:val="8"/>
      <w:szCs w:val="8"/>
      <w:shd w:val="clear" w:color="auto" w:fill="FFFFFF"/>
    </w:rPr>
  </w:style>
  <w:style w:type="paragraph" w:customStyle="1" w:styleId="76">
    <w:name w:val="Основной текст (7)"/>
    <w:basedOn w:val="a2"/>
    <w:link w:val="75"/>
    <w:rsid w:val="00970F80"/>
    <w:pPr>
      <w:shd w:val="clear" w:color="auto" w:fill="FFFFFF"/>
      <w:spacing w:line="240" w:lineRule="atLeast"/>
      <w:ind w:firstLine="0"/>
      <w:jc w:val="left"/>
    </w:pPr>
    <w:rPr>
      <w:sz w:val="8"/>
      <w:szCs w:val="8"/>
      <w:lang w:val="x-none" w:eastAsia="x-none"/>
    </w:rPr>
  </w:style>
  <w:style w:type="character" w:customStyle="1" w:styleId="85">
    <w:name w:val="Основной текст (8)_"/>
    <w:link w:val="86"/>
    <w:locked/>
    <w:rsid w:val="00970F80"/>
    <w:rPr>
      <w:rFonts w:ascii="Consolas" w:hAnsi="Consolas"/>
      <w:sz w:val="8"/>
      <w:szCs w:val="8"/>
      <w:shd w:val="clear" w:color="auto" w:fill="FFFFFF"/>
    </w:rPr>
  </w:style>
  <w:style w:type="paragraph" w:customStyle="1" w:styleId="86">
    <w:name w:val="Основной текст (8)"/>
    <w:basedOn w:val="a2"/>
    <w:link w:val="85"/>
    <w:rsid w:val="00970F80"/>
    <w:pPr>
      <w:shd w:val="clear" w:color="auto" w:fill="FFFFFF"/>
      <w:spacing w:line="240" w:lineRule="atLeast"/>
      <w:ind w:firstLine="0"/>
      <w:jc w:val="left"/>
    </w:pPr>
    <w:rPr>
      <w:rFonts w:ascii="Consolas" w:hAnsi="Consolas"/>
      <w:sz w:val="8"/>
      <w:szCs w:val="8"/>
      <w:lang w:val="x-none" w:eastAsia="x-none"/>
    </w:rPr>
  </w:style>
  <w:style w:type="character" w:customStyle="1" w:styleId="95">
    <w:name w:val="Основной текст (9)_"/>
    <w:link w:val="96"/>
    <w:locked/>
    <w:rsid w:val="00970F80"/>
    <w:rPr>
      <w:sz w:val="8"/>
      <w:szCs w:val="8"/>
      <w:shd w:val="clear" w:color="auto" w:fill="FFFFFF"/>
    </w:rPr>
  </w:style>
  <w:style w:type="paragraph" w:customStyle="1" w:styleId="96">
    <w:name w:val="Основной текст (9)"/>
    <w:basedOn w:val="a2"/>
    <w:link w:val="95"/>
    <w:rsid w:val="00970F80"/>
    <w:pPr>
      <w:shd w:val="clear" w:color="auto" w:fill="FFFFFF"/>
      <w:spacing w:line="240" w:lineRule="atLeast"/>
      <w:ind w:firstLine="0"/>
      <w:jc w:val="left"/>
    </w:pPr>
    <w:rPr>
      <w:sz w:val="8"/>
      <w:szCs w:val="8"/>
      <w:lang w:val="x-none" w:eastAsia="x-none"/>
    </w:rPr>
  </w:style>
  <w:style w:type="character" w:customStyle="1" w:styleId="104">
    <w:name w:val="Основной текст (10)_"/>
    <w:link w:val="105"/>
    <w:locked/>
    <w:rsid w:val="00970F80"/>
    <w:rPr>
      <w:sz w:val="8"/>
      <w:szCs w:val="8"/>
      <w:shd w:val="clear" w:color="auto" w:fill="FFFFFF"/>
    </w:rPr>
  </w:style>
  <w:style w:type="paragraph" w:customStyle="1" w:styleId="105">
    <w:name w:val="Основной текст (10)"/>
    <w:basedOn w:val="a2"/>
    <w:link w:val="104"/>
    <w:rsid w:val="00970F80"/>
    <w:pPr>
      <w:shd w:val="clear" w:color="auto" w:fill="FFFFFF"/>
      <w:spacing w:line="240" w:lineRule="atLeast"/>
      <w:ind w:firstLine="0"/>
      <w:jc w:val="left"/>
    </w:pPr>
    <w:rPr>
      <w:sz w:val="8"/>
      <w:szCs w:val="8"/>
      <w:lang w:val="x-none" w:eastAsia="x-none"/>
    </w:rPr>
  </w:style>
  <w:style w:type="character" w:customStyle="1" w:styleId="115">
    <w:name w:val="Основной текст (11)_"/>
    <w:link w:val="116"/>
    <w:locked/>
    <w:rsid w:val="00970F80"/>
    <w:rPr>
      <w:sz w:val="8"/>
      <w:szCs w:val="8"/>
      <w:shd w:val="clear" w:color="auto" w:fill="FFFFFF"/>
    </w:rPr>
  </w:style>
  <w:style w:type="paragraph" w:customStyle="1" w:styleId="116">
    <w:name w:val="Основной текст (11)"/>
    <w:basedOn w:val="a2"/>
    <w:link w:val="115"/>
    <w:rsid w:val="00970F80"/>
    <w:pPr>
      <w:shd w:val="clear" w:color="auto" w:fill="FFFFFF"/>
      <w:spacing w:line="240" w:lineRule="atLeast"/>
      <w:ind w:firstLine="0"/>
      <w:jc w:val="left"/>
    </w:pPr>
    <w:rPr>
      <w:sz w:val="8"/>
      <w:szCs w:val="8"/>
      <w:lang w:val="x-none" w:eastAsia="x-none"/>
    </w:rPr>
  </w:style>
  <w:style w:type="character" w:customStyle="1" w:styleId="123">
    <w:name w:val="Основной текст (12)_"/>
    <w:link w:val="124"/>
    <w:locked/>
    <w:rsid w:val="00970F80"/>
    <w:rPr>
      <w:sz w:val="23"/>
      <w:szCs w:val="23"/>
      <w:shd w:val="clear" w:color="auto" w:fill="FFFFFF"/>
    </w:rPr>
  </w:style>
  <w:style w:type="paragraph" w:customStyle="1" w:styleId="124">
    <w:name w:val="Основной текст (12)"/>
    <w:basedOn w:val="a2"/>
    <w:link w:val="123"/>
    <w:rsid w:val="00970F80"/>
    <w:pPr>
      <w:shd w:val="clear" w:color="auto" w:fill="FFFFFF"/>
      <w:spacing w:before="540" w:line="240" w:lineRule="atLeast"/>
      <w:ind w:firstLine="0"/>
      <w:jc w:val="left"/>
    </w:pPr>
    <w:rPr>
      <w:sz w:val="23"/>
      <w:szCs w:val="23"/>
      <w:lang w:val="x-none" w:eastAsia="x-none"/>
    </w:rPr>
  </w:style>
  <w:style w:type="character" w:customStyle="1" w:styleId="132">
    <w:name w:val="Основной текст (13)_"/>
    <w:link w:val="133"/>
    <w:locked/>
    <w:rsid w:val="00970F80"/>
    <w:rPr>
      <w:rFonts w:ascii="Consolas" w:hAnsi="Consolas"/>
      <w:sz w:val="8"/>
      <w:szCs w:val="8"/>
      <w:shd w:val="clear" w:color="auto" w:fill="FFFFFF"/>
    </w:rPr>
  </w:style>
  <w:style w:type="paragraph" w:customStyle="1" w:styleId="133">
    <w:name w:val="Основной текст (13)"/>
    <w:basedOn w:val="a2"/>
    <w:link w:val="132"/>
    <w:rsid w:val="00970F80"/>
    <w:pPr>
      <w:shd w:val="clear" w:color="auto" w:fill="FFFFFF"/>
      <w:spacing w:line="240" w:lineRule="atLeast"/>
      <w:ind w:firstLine="0"/>
      <w:jc w:val="left"/>
    </w:pPr>
    <w:rPr>
      <w:rFonts w:ascii="Consolas" w:hAnsi="Consolas"/>
      <w:sz w:val="8"/>
      <w:szCs w:val="8"/>
      <w:lang w:val="x-none" w:eastAsia="x-none"/>
    </w:rPr>
  </w:style>
  <w:style w:type="character" w:customStyle="1" w:styleId="141">
    <w:name w:val="Основной текст (14)_"/>
    <w:link w:val="142"/>
    <w:locked/>
    <w:rsid w:val="00970F80"/>
    <w:rPr>
      <w:rFonts w:ascii="Consolas" w:hAnsi="Consolas"/>
      <w:sz w:val="8"/>
      <w:szCs w:val="8"/>
      <w:shd w:val="clear" w:color="auto" w:fill="FFFFFF"/>
    </w:rPr>
  </w:style>
  <w:style w:type="paragraph" w:customStyle="1" w:styleId="142">
    <w:name w:val="Основной текст (14)"/>
    <w:basedOn w:val="a2"/>
    <w:link w:val="141"/>
    <w:rsid w:val="00970F80"/>
    <w:pPr>
      <w:shd w:val="clear" w:color="auto" w:fill="FFFFFF"/>
      <w:spacing w:line="240" w:lineRule="atLeast"/>
      <w:ind w:firstLine="0"/>
      <w:jc w:val="left"/>
    </w:pPr>
    <w:rPr>
      <w:rFonts w:ascii="Consolas" w:hAnsi="Consolas"/>
      <w:sz w:val="8"/>
      <w:szCs w:val="8"/>
      <w:lang w:val="x-none" w:eastAsia="x-none"/>
    </w:rPr>
  </w:style>
  <w:style w:type="character" w:customStyle="1" w:styleId="afffff8">
    <w:name w:val="Колонтитул_"/>
    <w:link w:val="afffff9"/>
    <w:locked/>
    <w:rsid w:val="00970F80"/>
    <w:rPr>
      <w:shd w:val="clear" w:color="auto" w:fill="FFFFFF"/>
    </w:rPr>
  </w:style>
  <w:style w:type="paragraph" w:customStyle="1" w:styleId="afffff9">
    <w:name w:val="Колонтитул"/>
    <w:basedOn w:val="a2"/>
    <w:link w:val="afffff8"/>
    <w:rsid w:val="00970F80"/>
    <w:pPr>
      <w:shd w:val="clear" w:color="auto" w:fill="FFFFFF"/>
      <w:ind w:firstLine="0"/>
      <w:jc w:val="left"/>
    </w:pPr>
    <w:rPr>
      <w:sz w:val="20"/>
      <w:lang w:val="x-none" w:eastAsia="x-none"/>
    </w:rPr>
  </w:style>
  <w:style w:type="character" w:customStyle="1" w:styleId="151">
    <w:name w:val="Основной текст (15)_"/>
    <w:link w:val="152"/>
    <w:locked/>
    <w:rsid w:val="00970F80"/>
    <w:rPr>
      <w:spacing w:val="10"/>
      <w:sz w:val="23"/>
      <w:szCs w:val="23"/>
      <w:shd w:val="clear" w:color="auto" w:fill="FFFFFF"/>
    </w:rPr>
  </w:style>
  <w:style w:type="paragraph" w:customStyle="1" w:styleId="152">
    <w:name w:val="Основной текст (15)"/>
    <w:basedOn w:val="a2"/>
    <w:link w:val="151"/>
    <w:rsid w:val="00970F80"/>
    <w:pPr>
      <w:shd w:val="clear" w:color="auto" w:fill="FFFFFF"/>
      <w:spacing w:line="240" w:lineRule="atLeast"/>
      <w:ind w:firstLine="0"/>
      <w:jc w:val="left"/>
    </w:pPr>
    <w:rPr>
      <w:spacing w:val="10"/>
      <w:sz w:val="23"/>
      <w:szCs w:val="23"/>
      <w:lang w:val="x-none" w:eastAsia="x-none"/>
    </w:rPr>
  </w:style>
  <w:style w:type="character" w:customStyle="1" w:styleId="161">
    <w:name w:val="Основной текст (16)_"/>
    <w:link w:val="162"/>
    <w:locked/>
    <w:rsid w:val="00970F80"/>
    <w:rPr>
      <w:sz w:val="26"/>
      <w:szCs w:val="26"/>
      <w:shd w:val="clear" w:color="auto" w:fill="FFFFFF"/>
    </w:rPr>
  </w:style>
  <w:style w:type="paragraph" w:customStyle="1" w:styleId="162">
    <w:name w:val="Основной текст (16)"/>
    <w:basedOn w:val="a2"/>
    <w:link w:val="161"/>
    <w:rsid w:val="00970F80"/>
    <w:pPr>
      <w:shd w:val="clear" w:color="auto" w:fill="FFFFFF"/>
      <w:spacing w:line="240" w:lineRule="atLeast"/>
      <w:ind w:firstLine="0"/>
      <w:jc w:val="left"/>
    </w:pPr>
    <w:rPr>
      <w:sz w:val="26"/>
      <w:szCs w:val="26"/>
      <w:lang w:val="x-none" w:eastAsia="x-none"/>
    </w:rPr>
  </w:style>
  <w:style w:type="paragraph" w:customStyle="1" w:styleId="1ffc">
    <w:name w:val="Заголовок 1 (центровка)"/>
    <w:basedOn w:val="1ff7"/>
    <w:uiPriority w:val="99"/>
    <w:rsid w:val="00970F80"/>
    <w:pPr>
      <w:jc w:val="center"/>
    </w:pPr>
  </w:style>
  <w:style w:type="character" w:styleId="afffffa">
    <w:name w:val="annotation reference"/>
    <w:uiPriority w:val="99"/>
    <w:semiHidden/>
    <w:unhideWhenUsed/>
    <w:rsid w:val="00970F80"/>
    <w:rPr>
      <w:rFonts w:ascii="Times New Roman" w:hAnsi="Times New Roman" w:cs="Times New Roman" w:hint="default"/>
      <w:sz w:val="16"/>
      <w:szCs w:val="16"/>
    </w:rPr>
  </w:style>
  <w:style w:type="character" w:customStyle="1" w:styleId="1ff1">
    <w:name w:val="Текст примечания Знак1"/>
    <w:link w:val="affff6"/>
    <w:uiPriority w:val="99"/>
    <w:semiHidden/>
    <w:locked/>
    <w:rsid w:val="00970F80"/>
    <w:rPr>
      <w:rFonts w:ascii="Calibri" w:hAnsi="Calibri"/>
      <w:lang w:eastAsia="en-US"/>
    </w:rPr>
  </w:style>
  <w:style w:type="character" w:customStyle="1" w:styleId="1ff2">
    <w:name w:val="Прощание Знак1"/>
    <w:basedOn w:val="a3"/>
    <w:link w:val="affff8"/>
    <w:uiPriority w:val="99"/>
    <w:semiHidden/>
    <w:locked/>
    <w:rsid w:val="00970F80"/>
  </w:style>
  <w:style w:type="character" w:customStyle="1" w:styleId="1ff3">
    <w:name w:val="Приветствие Знак1"/>
    <w:basedOn w:val="a3"/>
    <w:link w:val="affffa"/>
    <w:uiPriority w:val="99"/>
    <w:semiHidden/>
    <w:locked/>
    <w:rsid w:val="00970F80"/>
  </w:style>
  <w:style w:type="character" w:customStyle="1" w:styleId="1ff4">
    <w:name w:val="Красная строка Знак1"/>
    <w:link w:val="affffc"/>
    <w:uiPriority w:val="99"/>
    <w:semiHidden/>
    <w:locked/>
    <w:rsid w:val="00970F80"/>
    <w:rPr>
      <w:rFonts w:cs="Times New Roman"/>
      <w:sz w:val="28"/>
      <w:szCs w:val="24"/>
    </w:rPr>
  </w:style>
  <w:style w:type="character" w:customStyle="1" w:styleId="218">
    <w:name w:val="Красная строка 2 Знак1"/>
    <w:link w:val="2f4"/>
    <w:uiPriority w:val="99"/>
    <w:semiHidden/>
    <w:locked/>
    <w:rsid w:val="00970F80"/>
    <w:rPr>
      <w:rFonts w:cs="Times New Roman"/>
      <w:sz w:val="28"/>
    </w:rPr>
  </w:style>
  <w:style w:type="character" w:customStyle="1" w:styleId="1ff5">
    <w:name w:val="Тема примечания Знак1"/>
    <w:link w:val="affffe"/>
    <w:uiPriority w:val="99"/>
    <w:semiHidden/>
    <w:locked/>
    <w:rsid w:val="00970F80"/>
    <w:rPr>
      <w:rFonts w:ascii="Calibri" w:hAnsi="Calibri"/>
      <w:b/>
      <w:bCs/>
      <w:lang w:eastAsia="en-US"/>
    </w:rPr>
  </w:style>
  <w:style w:type="character" w:customStyle="1" w:styleId="FontStyle13">
    <w:name w:val="Font Style13"/>
    <w:uiPriority w:val="99"/>
    <w:rsid w:val="00970F80"/>
    <w:rPr>
      <w:rFonts w:ascii="Times New Roman" w:hAnsi="Times New Roman" w:cs="Times New Roman" w:hint="default"/>
      <w:sz w:val="26"/>
      <w:szCs w:val="26"/>
    </w:rPr>
  </w:style>
  <w:style w:type="character" w:customStyle="1" w:styleId="CenturyGothic">
    <w:name w:val="Основной текст + Century Gothic"/>
    <w:aliases w:val="16 pt,Не полужирный,Курсив"/>
    <w:rsid w:val="00970F80"/>
    <w:rPr>
      <w:rFonts w:ascii="Century Gothic" w:eastAsia="Times New Roman" w:hAnsi="Century Gothic" w:cs="Century Gothic" w:hint="default"/>
      <w:b/>
      <w:bCs/>
      <w:i/>
      <w:iCs/>
      <w:w w:val="100"/>
      <w:sz w:val="32"/>
      <w:szCs w:val="32"/>
      <w:shd w:val="clear" w:color="auto" w:fill="FFFFFF"/>
      <w:lang w:bidi="ar-SA"/>
    </w:rPr>
  </w:style>
  <w:style w:type="character" w:customStyle="1" w:styleId="afffffb">
    <w:name w:val="Основной текст + Не полужирный"/>
    <w:rsid w:val="00970F80"/>
    <w:rPr>
      <w:rFonts w:ascii="Times New Roman" w:hAnsi="Times New Roman" w:cs="Times New Roman" w:hint="default"/>
      <w:b/>
      <w:bCs/>
      <w:spacing w:val="0"/>
      <w:sz w:val="26"/>
      <w:szCs w:val="26"/>
      <w:shd w:val="clear" w:color="auto" w:fill="FFFFFF"/>
      <w:lang w:bidi="ar-SA"/>
    </w:rPr>
  </w:style>
  <w:style w:type="character" w:customStyle="1" w:styleId="117">
    <w:name w:val="Основной текст + 11"/>
    <w:aliases w:val="5 pt,Не полужирный1"/>
    <w:rsid w:val="00970F80"/>
    <w:rPr>
      <w:rFonts w:ascii="Times New Roman" w:hAnsi="Times New Roman" w:cs="Times New Roman" w:hint="default"/>
      <w:b/>
      <w:bCs/>
      <w:spacing w:val="0"/>
      <w:sz w:val="23"/>
      <w:szCs w:val="23"/>
      <w:shd w:val="clear" w:color="auto" w:fill="FFFFFF"/>
      <w:lang w:bidi="ar-SA"/>
    </w:rPr>
  </w:style>
  <w:style w:type="character" w:customStyle="1" w:styleId="1213pt">
    <w:name w:val="Основной текст (12) + 13 pt"/>
    <w:rsid w:val="00970F80"/>
    <w:rPr>
      <w:sz w:val="26"/>
      <w:szCs w:val="26"/>
      <w:shd w:val="clear" w:color="auto" w:fill="FFFFFF"/>
    </w:rPr>
  </w:style>
  <w:style w:type="character" w:customStyle="1" w:styleId="afffffc">
    <w:name w:val="Подпись к таблице_"/>
    <w:rsid w:val="00970F80"/>
    <w:rPr>
      <w:rFonts w:ascii="Times New Roman" w:hAnsi="Times New Roman" w:cs="Times New Roman" w:hint="default"/>
      <w:spacing w:val="0"/>
      <w:sz w:val="23"/>
      <w:szCs w:val="23"/>
    </w:rPr>
  </w:style>
  <w:style w:type="character" w:customStyle="1" w:styleId="afffffd">
    <w:name w:val="Подпись к таблице"/>
    <w:rsid w:val="00970F80"/>
    <w:rPr>
      <w:rFonts w:ascii="Times New Roman" w:hAnsi="Times New Roman" w:cs="Times New Roman" w:hint="default"/>
      <w:spacing w:val="0"/>
      <w:sz w:val="23"/>
      <w:szCs w:val="23"/>
      <w:u w:val="single"/>
    </w:rPr>
  </w:style>
  <w:style w:type="character" w:customStyle="1" w:styleId="9pt">
    <w:name w:val="Колонтитул + 9 pt"/>
    <w:aliases w:val="Полужирный"/>
    <w:rsid w:val="00970F80"/>
    <w:rPr>
      <w:b/>
      <w:bCs/>
      <w:spacing w:val="0"/>
      <w:sz w:val="18"/>
      <w:szCs w:val="18"/>
      <w:shd w:val="clear" w:color="auto" w:fill="FFFFFF"/>
    </w:rPr>
  </w:style>
  <w:style w:type="character" w:customStyle="1" w:styleId="153">
    <w:name w:val="Основной текст (15) + Не курсив"/>
    <w:aliases w:val="Интервал 0 pt"/>
    <w:rsid w:val="00970F80"/>
    <w:rPr>
      <w:i/>
      <w:iCs/>
      <w:spacing w:val="0"/>
      <w:sz w:val="23"/>
      <w:szCs w:val="23"/>
      <w:shd w:val="clear" w:color="auto" w:fill="FFFFFF"/>
    </w:rPr>
  </w:style>
  <w:style w:type="character" w:customStyle="1" w:styleId="121pt">
    <w:name w:val="Основной текст (12) + Интервал 1 pt"/>
    <w:rsid w:val="00970F80"/>
    <w:rPr>
      <w:spacing w:val="30"/>
      <w:sz w:val="23"/>
      <w:szCs w:val="23"/>
      <w:shd w:val="clear" w:color="auto" w:fill="FFFFFF"/>
    </w:rPr>
  </w:style>
  <w:style w:type="character" w:customStyle="1" w:styleId="1611">
    <w:name w:val="Основной текст (16) + 11"/>
    <w:aliases w:val="5 pt3,Не курсив"/>
    <w:rsid w:val="00970F80"/>
    <w:rPr>
      <w:i/>
      <w:iCs/>
      <w:spacing w:val="0"/>
      <w:sz w:val="23"/>
      <w:szCs w:val="23"/>
      <w:shd w:val="clear" w:color="auto" w:fill="FFFFFF"/>
    </w:rPr>
  </w:style>
  <w:style w:type="character" w:customStyle="1" w:styleId="2110">
    <w:name w:val="Подпись к таблице (2) + 11"/>
    <w:aliases w:val="5 pt2"/>
    <w:rsid w:val="00970F80"/>
    <w:rPr>
      <w:sz w:val="23"/>
      <w:szCs w:val="23"/>
      <w:shd w:val="clear" w:color="auto" w:fill="FFFFFF"/>
    </w:rPr>
  </w:style>
  <w:style w:type="character" w:customStyle="1" w:styleId="125">
    <w:name w:val="Основной текст (12) + Курсив"/>
    <w:aliases w:val="Интервал 0 pt1"/>
    <w:rsid w:val="00970F80"/>
    <w:rPr>
      <w:i/>
      <w:iCs/>
      <w:spacing w:val="10"/>
      <w:sz w:val="23"/>
      <w:szCs w:val="23"/>
      <w:shd w:val="clear" w:color="auto" w:fill="FFFFFF"/>
    </w:rPr>
  </w:style>
  <w:style w:type="character" w:customStyle="1" w:styleId="2111">
    <w:name w:val="Основной текст (2) + 11"/>
    <w:aliases w:val="5 pt1"/>
    <w:rsid w:val="00970F80"/>
    <w:rPr>
      <w:rFonts w:ascii="Times New Roman" w:hAnsi="Times New Roman" w:cs="Times New Roman" w:hint="default"/>
      <w:spacing w:val="0"/>
      <w:sz w:val="23"/>
      <w:szCs w:val="23"/>
      <w:lang w:bidi="ar-SA"/>
    </w:rPr>
  </w:style>
  <w:style w:type="character" w:customStyle="1" w:styleId="2fc">
    <w:name w:val="Основной текст2"/>
    <w:rsid w:val="00970F80"/>
    <w:rPr>
      <w:rFonts w:ascii="Times New Roman" w:hAnsi="Times New Roman" w:cs="Times New Roman" w:hint="default"/>
      <w:spacing w:val="0"/>
      <w:sz w:val="26"/>
      <w:szCs w:val="26"/>
      <w:shd w:val="clear" w:color="auto" w:fill="FFFFFF"/>
      <w:lang w:bidi="ar-SA"/>
    </w:rPr>
  </w:style>
  <w:style w:type="character" w:customStyle="1" w:styleId="1pt">
    <w:name w:val="Основной текст + Интервал 1 pt"/>
    <w:rsid w:val="00970F80"/>
    <w:rPr>
      <w:rFonts w:ascii="Times New Roman" w:hAnsi="Times New Roman" w:cs="Times New Roman" w:hint="default"/>
      <w:spacing w:val="30"/>
      <w:sz w:val="26"/>
      <w:szCs w:val="26"/>
      <w:shd w:val="clear" w:color="auto" w:fill="FFFFFF"/>
      <w:lang w:bidi="ar-SA"/>
    </w:rPr>
  </w:style>
  <w:style w:type="character" w:customStyle="1" w:styleId="NoSpacingChar">
    <w:name w:val="No Spacing Char"/>
    <w:link w:val="NoSpacing1"/>
    <w:locked/>
    <w:rsid w:val="00506D41"/>
    <w:rPr>
      <w:rFonts w:ascii="Calibri" w:hAnsi="Calibri"/>
      <w:sz w:val="22"/>
      <w:szCs w:val="22"/>
      <w:lang w:bidi="ar-SA"/>
    </w:rPr>
  </w:style>
  <w:style w:type="paragraph" w:customStyle="1" w:styleId="Heading">
    <w:name w:val="Heading"/>
    <w:uiPriority w:val="99"/>
    <w:rsid w:val="00506D41"/>
    <w:pPr>
      <w:autoSpaceDE w:val="0"/>
      <w:autoSpaceDN w:val="0"/>
      <w:adjustRightInd w:val="0"/>
    </w:pPr>
    <w:rPr>
      <w:rFonts w:ascii="Arial" w:hAnsi="Arial" w:cs="Arial"/>
      <w:b/>
      <w:bCs/>
      <w:sz w:val="22"/>
      <w:szCs w:val="22"/>
    </w:rPr>
  </w:style>
  <w:style w:type="paragraph" w:customStyle="1" w:styleId="afffffe">
    <w:name w:val="Знак Знак Знак Знак Знак Знак Знак Знак Знак Знак"/>
    <w:basedOn w:val="a2"/>
    <w:uiPriority w:val="99"/>
    <w:rsid w:val="00506D41"/>
    <w:pPr>
      <w:spacing w:before="100" w:beforeAutospacing="1" w:after="100" w:afterAutospacing="1"/>
      <w:ind w:firstLine="0"/>
      <w:jc w:val="left"/>
    </w:pPr>
    <w:rPr>
      <w:rFonts w:ascii="Tahoma" w:hAnsi="Tahoma" w:cs="Tahoma"/>
      <w:sz w:val="20"/>
      <w:lang w:val="en-US" w:eastAsia="en-US"/>
    </w:rPr>
  </w:style>
  <w:style w:type="paragraph" w:customStyle="1" w:styleId="Preformat">
    <w:name w:val="Preformat"/>
    <w:uiPriority w:val="99"/>
    <w:rsid w:val="00506D41"/>
    <w:pPr>
      <w:autoSpaceDE w:val="0"/>
      <w:autoSpaceDN w:val="0"/>
      <w:adjustRightInd w:val="0"/>
    </w:pPr>
    <w:rPr>
      <w:rFonts w:ascii="Courier New" w:hAnsi="Courier New" w:cs="Courier New"/>
    </w:rPr>
  </w:style>
  <w:style w:type="character" w:customStyle="1" w:styleId="highlighthighlightactive">
    <w:name w:val="highlight highlight_active"/>
    <w:rsid w:val="00506D41"/>
    <w:rPr>
      <w:rFonts w:ascii="Times New Roman" w:hAnsi="Times New Roman" w:cs="Times New Roman" w:hint="default"/>
    </w:rPr>
  </w:style>
  <w:style w:type="character" w:customStyle="1" w:styleId="TitleChar1">
    <w:name w:val="Title Char1"/>
    <w:rsid w:val="00506D41"/>
    <w:rPr>
      <w:rFonts w:ascii="Arial" w:hAnsi="Arial" w:cs="Arial" w:hint="default"/>
      <w:b/>
      <w:bCs w:val="0"/>
      <w:sz w:val="28"/>
      <w:lang w:val="ru-RU" w:eastAsia="ru-RU"/>
    </w:rPr>
  </w:style>
  <w:style w:type="paragraph" w:customStyle="1" w:styleId="Style6">
    <w:name w:val="Style6"/>
    <w:basedOn w:val="a2"/>
    <w:uiPriority w:val="99"/>
    <w:rsid w:val="00135094"/>
    <w:pPr>
      <w:widowControl w:val="0"/>
      <w:autoSpaceDE w:val="0"/>
      <w:autoSpaceDN w:val="0"/>
      <w:adjustRightInd w:val="0"/>
      <w:ind w:firstLine="0"/>
      <w:jc w:val="left"/>
    </w:pPr>
    <w:rPr>
      <w:sz w:val="24"/>
      <w:szCs w:val="24"/>
    </w:rPr>
  </w:style>
  <w:style w:type="paragraph" w:customStyle="1" w:styleId="Style7">
    <w:name w:val="Style7"/>
    <w:basedOn w:val="a2"/>
    <w:uiPriority w:val="99"/>
    <w:rsid w:val="00135094"/>
    <w:pPr>
      <w:widowControl w:val="0"/>
      <w:autoSpaceDE w:val="0"/>
      <w:autoSpaceDN w:val="0"/>
      <w:adjustRightInd w:val="0"/>
      <w:spacing w:line="319" w:lineRule="exact"/>
      <w:ind w:firstLine="963"/>
    </w:pPr>
    <w:rPr>
      <w:sz w:val="24"/>
      <w:szCs w:val="24"/>
    </w:rPr>
  </w:style>
  <w:style w:type="character" w:customStyle="1" w:styleId="FontStyle15">
    <w:name w:val="Font Style15"/>
    <w:rsid w:val="00135094"/>
    <w:rPr>
      <w:rFonts w:ascii="Times New Roman" w:hAnsi="Times New Roman" w:cs="Times New Roman" w:hint="default"/>
      <w:b/>
      <w:bCs/>
      <w:color w:val="000000"/>
      <w:sz w:val="18"/>
      <w:szCs w:val="18"/>
    </w:rPr>
  </w:style>
  <w:style w:type="paragraph" w:customStyle="1" w:styleId="3f1">
    <w:name w:val="Абзац списка3"/>
    <w:basedOn w:val="a2"/>
    <w:rsid w:val="00D517A5"/>
    <w:pPr>
      <w:ind w:left="720"/>
    </w:pPr>
    <w:rPr>
      <w:rFonts w:eastAsia="Calibri"/>
    </w:rPr>
  </w:style>
  <w:style w:type="character" w:customStyle="1" w:styleId="ConsPlusNormal0">
    <w:name w:val="ConsPlusNormal Знак"/>
    <w:link w:val="ConsPlusNormal"/>
    <w:uiPriority w:val="99"/>
    <w:locked/>
    <w:rsid w:val="00D517A5"/>
    <w:rPr>
      <w:rFonts w:ascii="Arial" w:hAnsi="Arial" w:cs="Arial"/>
      <w:lang w:val="ru-RU" w:eastAsia="ru-RU" w:bidi="ar-SA"/>
    </w:rPr>
  </w:style>
  <w:style w:type="paragraph" w:customStyle="1" w:styleId="48">
    <w:name w:val="Абзац списка4"/>
    <w:basedOn w:val="a2"/>
    <w:rsid w:val="003324ED"/>
    <w:pPr>
      <w:ind w:left="720"/>
    </w:pPr>
    <w:rPr>
      <w:rFonts w:eastAsia="Calibri"/>
    </w:rPr>
  </w:style>
  <w:style w:type="paragraph" w:customStyle="1" w:styleId="2fd">
    <w:name w:val="заголовок 2"/>
    <w:basedOn w:val="a2"/>
    <w:next w:val="a2"/>
    <w:rsid w:val="00CC4788"/>
    <w:pPr>
      <w:keepNext/>
      <w:suppressAutoHyphens/>
      <w:autoSpaceDE w:val="0"/>
      <w:autoSpaceDN w:val="0"/>
      <w:ind w:firstLine="0"/>
      <w:jc w:val="center"/>
      <w:outlineLvl w:val="1"/>
    </w:pPr>
    <w:rPr>
      <w:sz w:val="24"/>
      <w:szCs w:val="24"/>
    </w:rPr>
  </w:style>
  <w:style w:type="character" w:customStyle="1" w:styleId="FontStyle27">
    <w:name w:val="Font Style27"/>
    <w:uiPriority w:val="99"/>
    <w:rsid w:val="0091752A"/>
    <w:rPr>
      <w:rFonts w:ascii="Times New Roman" w:hAnsi="Times New Roman" w:cs="Times New Roman" w:hint="default"/>
      <w:color w:val="000000"/>
      <w:sz w:val="26"/>
      <w:szCs w:val="26"/>
    </w:rPr>
  </w:style>
  <w:style w:type="paragraph" w:customStyle="1" w:styleId="59">
    <w:name w:val="Абзац списка5"/>
    <w:basedOn w:val="a2"/>
    <w:rsid w:val="00436BE3"/>
    <w:pPr>
      <w:ind w:left="720"/>
    </w:pPr>
    <w:rPr>
      <w:rFonts w:eastAsia="Calibri"/>
    </w:rPr>
  </w:style>
  <w:style w:type="paragraph" w:customStyle="1" w:styleId="3f2">
    <w:name w:val="Без интервала3"/>
    <w:rsid w:val="00AA0ED1"/>
    <w:pPr>
      <w:suppressAutoHyphens/>
    </w:pPr>
    <w:rPr>
      <w:rFonts w:ascii="Calibri" w:hAnsi="Calibri"/>
      <w:kern w:val="2"/>
      <w:sz w:val="22"/>
      <w:szCs w:val="22"/>
      <w:lang w:eastAsia="en-US"/>
    </w:rPr>
  </w:style>
  <w:style w:type="paragraph" w:customStyle="1" w:styleId="67">
    <w:name w:val="Абзац списка6"/>
    <w:basedOn w:val="a2"/>
    <w:rsid w:val="00AA0ED1"/>
    <w:pPr>
      <w:widowControl w:val="0"/>
      <w:suppressAutoHyphens/>
      <w:spacing w:after="200"/>
      <w:ind w:left="720" w:firstLine="0"/>
      <w:contextualSpacing/>
      <w:jc w:val="left"/>
    </w:pPr>
    <w:rPr>
      <w:rFonts w:eastAsia="Andale Sans UI"/>
      <w:kern w:val="2"/>
      <w:sz w:val="24"/>
      <w:szCs w:val="24"/>
    </w:rPr>
  </w:style>
  <w:style w:type="character" w:customStyle="1" w:styleId="FontStyle16">
    <w:name w:val="Font Style16"/>
    <w:uiPriority w:val="99"/>
    <w:rsid w:val="00846A47"/>
    <w:rPr>
      <w:rFonts w:ascii="Times New Roman" w:hAnsi="Times New Roman" w:cs="Times New Roman" w:hint="default"/>
      <w:b/>
      <w:bCs/>
      <w:color w:val="000000"/>
      <w:sz w:val="26"/>
      <w:szCs w:val="26"/>
    </w:rPr>
  </w:style>
  <w:style w:type="character" w:customStyle="1" w:styleId="FontStyle17">
    <w:name w:val="Font Style17"/>
    <w:uiPriority w:val="99"/>
    <w:rsid w:val="00846A47"/>
    <w:rPr>
      <w:rFonts w:ascii="Times New Roman" w:hAnsi="Times New Roman" w:cs="Times New Roman" w:hint="default"/>
      <w:color w:val="000000"/>
      <w:sz w:val="26"/>
      <w:szCs w:val="26"/>
    </w:rPr>
  </w:style>
  <w:style w:type="paragraph" w:customStyle="1" w:styleId="1240">
    <w:name w:val="124"/>
    <w:basedOn w:val="a2"/>
    <w:qFormat/>
    <w:rsid w:val="005672DA"/>
    <w:pPr>
      <w:ind w:firstLine="709"/>
    </w:pPr>
    <w:rPr>
      <w:szCs w:val="24"/>
      <w:lang w:eastAsia="en-US"/>
    </w:rPr>
  </w:style>
  <w:style w:type="character" w:customStyle="1" w:styleId="4Calibri22pt">
    <w:name w:val="Основной текст (4) + Calibri;22 pt"/>
    <w:rsid w:val="00BF77BA"/>
    <w:rPr>
      <w:rFonts w:ascii="Calibri" w:eastAsia="Calibri" w:hAnsi="Calibri" w:cs="Calibri"/>
      <w:sz w:val="44"/>
      <w:szCs w:val="44"/>
      <w:shd w:val="clear" w:color="auto" w:fill="FFFFFF"/>
    </w:rPr>
  </w:style>
  <w:style w:type="paragraph" w:customStyle="1" w:styleId="77">
    <w:name w:val="Абзац списка7"/>
    <w:basedOn w:val="a2"/>
    <w:rsid w:val="002B72D9"/>
    <w:pPr>
      <w:suppressAutoHyphens/>
      <w:spacing w:after="200" w:line="276" w:lineRule="auto"/>
      <w:ind w:left="720" w:firstLine="0"/>
      <w:jc w:val="left"/>
    </w:pPr>
    <w:rPr>
      <w:rFonts w:ascii="Calibri" w:eastAsia="SimSun" w:hAnsi="Calibri" w:cs="Calibri"/>
      <w:kern w:val="1"/>
      <w:sz w:val="22"/>
      <w:szCs w:val="22"/>
      <w:lang w:eastAsia="ar-SA"/>
    </w:rPr>
  </w:style>
  <w:style w:type="paragraph" w:customStyle="1" w:styleId="WW-Normal">
    <w:name w:val="WW-Normal"/>
    <w:basedOn w:val="a2"/>
    <w:rsid w:val="00A02316"/>
    <w:pPr>
      <w:suppressAutoHyphens/>
      <w:autoSpaceDE w:val="0"/>
      <w:ind w:firstLine="0"/>
      <w:jc w:val="left"/>
    </w:pPr>
    <w:rPr>
      <w:color w:val="000000"/>
      <w:sz w:val="24"/>
      <w:szCs w:val="24"/>
      <w:lang w:eastAsia="zh-CN" w:bidi="hi-IN"/>
    </w:rPr>
  </w:style>
  <w:style w:type="character" w:customStyle="1" w:styleId="affffff">
    <w:name w:val="Нет"/>
    <w:qFormat/>
    <w:rsid w:val="00C156D5"/>
  </w:style>
  <w:style w:type="paragraph" w:customStyle="1" w:styleId="----western">
    <w:name w:val="первая-строка-с-отступом-western"/>
    <w:basedOn w:val="a2"/>
    <w:rsid w:val="00435CD8"/>
    <w:pPr>
      <w:spacing w:before="100" w:beforeAutospacing="1" w:after="119"/>
      <w:ind w:firstLine="709"/>
    </w:pPr>
    <w:rPr>
      <w:b/>
      <w:szCs w:val="28"/>
    </w:rPr>
  </w:style>
  <w:style w:type="character" w:customStyle="1" w:styleId="17">
    <w:name w:val="Обычный1 Знак"/>
    <w:link w:val="16"/>
    <w:rsid w:val="00FA409A"/>
    <w:rPr>
      <w:rFonts w:eastAsia="SimSun" w:cs="Mangal"/>
      <w:kern w:val="2"/>
      <w:sz w:val="24"/>
      <w:szCs w:val="24"/>
      <w:lang w:val="ru-RU" w:eastAsia="zh-CN" w:bidi="hi-IN"/>
    </w:rPr>
  </w:style>
  <w:style w:type="character" w:customStyle="1" w:styleId="bumpedfont157">
    <w:name w:val="bumpedfont157"/>
    <w:rsid w:val="008D0B4C"/>
    <w:rPr>
      <w:sz w:val="36"/>
      <w:szCs w:val="36"/>
    </w:rPr>
  </w:style>
  <w:style w:type="paragraph" w:styleId="2fe">
    <w:name w:val="toc 2"/>
    <w:basedOn w:val="a2"/>
    <w:next w:val="a2"/>
    <w:link w:val="2ff"/>
    <w:uiPriority w:val="39"/>
    <w:rsid w:val="007E2367"/>
    <w:pPr>
      <w:ind w:left="200" w:firstLine="0"/>
      <w:jc w:val="left"/>
    </w:pPr>
    <w:rPr>
      <w:rFonts w:ascii="XO Thames" w:hAnsi="XO Thames"/>
      <w:color w:val="000000"/>
    </w:rPr>
  </w:style>
  <w:style w:type="character" w:customStyle="1" w:styleId="2ff">
    <w:name w:val="Оглавление 2 Знак"/>
    <w:link w:val="2fe"/>
    <w:uiPriority w:val="39"/>
    <w:rsid w:val="007E2367"/>
    <w:rPr>
      <w:rFonts w:ascii="XO Thames" w:hAnsi="XO Thames"/>
      <w:color w:val="000000"/>
      <w:sz w:val="28"/>
    </w:rPr>
  </w:style>
  <w:style w:type="paragraph" w:styleId="49">
    <w:name w:val="toc 4"/>
    <w:basedOn w:val="a2"/>
    <w:next w:val="a2"/>
    <w:link w:val="4a"/>
    <w:uiPriority w:val="39"/>
    <w:rsid w:val="007E2367"/>
    <w:pPr>
      <w:ind w:left="600" w:firstLine="0"/>
      <w:jc w:val="left"/>
    </w:pPr>
    <w:rPr>
      <w:rFonts w:ascii="XO Thames" w:hAnsi="XO Thames"/>
      <w:color w:val="000000"/>
    </w:rPr>
  </w:style>
  <w:style w:type="character" w:customStyle="1" w:styleId="4a">
    <w:name w:val="Оглавление 4 Знак"/>
    <w:link w:val="49"/>
    <w:uiPriority w:val="39"/>
    <w:rsid w:val="007E2367"/>
    <w:rPr>
      <w:rFonts w:ascii="XO Thames" w:hAnsi="XO Thames"/>
      <w:color w:val="000000"/>
      <w:sz w:val="28"/>
    </w:rPr>
  </w:style>
  <w:style w:type="paragraph" w:styleId="68">
    <w:name w:val="toc 6"/>
    <w:basedOn w:val="a2"/>
    <w:next w:val="a2"/>
    <w:link w:val="69"/>
    <w:uiPriority w:val="39"/>
    <w:rsid w:val="007E2367"/>
    <w:pPr>
      <w:ind w:left="1000" w:firstLine="0"/>
      <w:jc w:val="left"/>
    </w:pPr>
    <w:rPr>
      <w:rFonts w:ascii="XO Thames" w:hAnsi="XO Thames"/>
      <w:color w:val="000000"/>
    </w:rPr>
  </w:style>
  <w:style w:type="character" w:customStyle="1" w:styleId="69">
    <w:name w:val="Оглавление 6 Знак"/>
    <w:link w:val="68"/>
    <w:uiPriority w:val="39"/>
    <w:rsid w:val="007E2367"/>
    <w:rPr>
      <w:rFonts w:ascii="XO Thames" w:hAnsi="XO Thames"/>
      <w:color w:val="000000"/>
      <w:sz w:val="28"/>
    </w:rPr>
  </w:style>
  <w:style w:type="paragraph" w:customStyle="1" w:styleId="1ffd">
    <w:name w:val="Замещающий текст1"/>
    <w:link w:val="affffff0"/>
    <w:rsid w:val="007E2367"/>
    <w:rPr>
      <w:color w:val="808080"/>
    </w:rPr>
  </w:style>
  <w:style w:type="character" w:styleId="affffff0">
    <w:name w:val="Placeholder Text"/>
    <w:link w:val="1ffd"/>
    <w:rsid w:val="007E2367"/>
    <w:rPr>
      <w:color w:val="808080"/>
    </w:rPr>
  </w:style>
  <w:style w:type="paragraph" w:customStyle="1" w:styleId="1ffe">
    <w:name w:val="Гиперссылка1"/>
    <w:rsid w:val="007E2367"/>
    <w:rPr>
      <w:color w:val="0000FF"/>
      <w:u w:val="single"/>
    </w:rPr>
  </w:style>
  <w:style w:type="paragraph" w:styleId="78">
    <w:name w:val="toc 7"/>
    <w:basedOn w:val="a2"/>
    <w:next w:val="a2"/>
    <w:link w:val="79"/>
    <w:uiPriority w:val="39"/>
    <w:rsid w:val="007E2367"/>
    <w:pPr>
      <w:ind w:left="1200" w:firstLine="0"/>
      <w:jc w:val="left"/>
    </w:pPr>
    <w:rPr>
      <w:rFonts w:ascii="XO Thames" w:hAnsi="XO Thames"/>
      <w:color w:val="000000"/>
    </w:rPr>
  </w:style>
  <w:style w:type="character" w:customStyle="1" w:styleId="79">
    <w:name w:val="Оглавление 7 Знак"/>
    <w:link w:val="78"/>
    <w:uiPriority w:val="39"/>
    <w:rsid w:val="007E2367"/>
    <w:rPr>
      <w:rFonts w:ascii="XO Thames" w:hAnsi="XO Thames"/>
      <w:color w:val="000000"/>
      <w:sz w:val="28"/>
    </w:rPr>
  </w:style>
  <w:style w:type="paragraph" w:customStyle="1" w:styleId="Endnote">
    <w:name w:val="Endnote"/>
    <w:rsid w:val="007E2367"/>
    <w:pPr>
      <w:ind w:firstLine="851"/>
      <w:jc w:val="both"/>
    </w:pPr>
    <w:rPr>
      <w:rFonts w:ascii="XO Thames" w:hAnsi="XO Thames"/>
      <w:color w:val="000000"/>
      <w:sz w:val="22"/>
    </w:rPr>
  </w:style>
  <w:style w:type="paragraph" w:customStyle="1" w:styleId="1fff">
    <w:name w:val="Номер страницы1"/>
    <w:rsid w:val="007E2367"/>
    <w:rPr>
      <w:color w:val="000000"/>
    </w:rPr>
  </w:style>
  <w:style w:type="paragraph" w:styleId="3f3">
    <w:name w:val="toc 3"/>
    <w:basedOn w:val="a2"/>
    <w:next w:val="a2"/>
    <w:link w:val="3f4"/>
    <w:uiPriority w:val="39"/>
    <w:rsid w:val="007E2367"/>
    <w:pPr>
      <w:ind w:left="400" w:firstLine="0"/>
      <w:jc w:val="left"/>
    </w:pPr>
    <w:rPr>
      <w:rFonts w:ascii="XO Thames" w:hAnsi="XO Thames"/>
      <w:color w:val="000000"/>
    </w:rPr>
  </w:style>
  <w:style w:type="character" w:customStyle="1" w:styleId="3f4">
    <w:name w:val="Оглавление 3 Знак"/>
    <w:link w:val="3f3"/>
    <w:uiPriority w:val="39"/>
    <w:rsid w:val="007E2367"/>
    <w:rPr>
      <w:rFonts w:ascii="XO Thames" w:hAnsi="XO Thames"/>
      <w:color w:val="000000"/>
      <w:sz w:val="28"/>
    </w:rPr>
  </w:style>
  <w:style w:type="character" w:customStyle="1" w:styleId="af4">
    <w:name w:val="Абзац списка Знак"/>
    <w:link w:val="af3"/>
    <w:rsid w:val="007E2367"/>
    <w:rPr>
      <w:rFonts w:ascii="Calibri" w:hAnsi="Calibri"/>
      <w:sz w:val="22"/>
      <w:szCs w:val="22"/>
      <w:lang w:eastAsia="en-US"/>
    </w:rPr>
  </w:style>
  <w:style w:type="character" w:customStyle="1" w:styleId="510">
    <w:name w:val="Заголовок 5 Знак1"/>
    <w:uiPriority w:val="9"/>
    <w:rsid w:val="007E2367"/>
    <w:rPr>
      <w:rFonts w:ascii="XO Thames" w:hAnsi="XO Thames"/>
      <w:b/>
      <w:sz w:val="22"/>
    </w:rPr>
  </w:style>
  <w:style w:type="paragraph" w:customStyle="1" w:styleId="21">
    <w:name w:val="Гиперссылка2"/>
    <w:link w:val="ae"/>
    <w:rsid w:val="007E2367"/>
    <w:rPr>
      <w:color w:val="0000FF"/>
      <w:u w:val="single"/>
    </w:rPr>
  </w:style>
  <w:style w:type="paragraph" w:customStyle="1" w:styleId="Footnote">
    <w:name w:val="Footnote"/>
    <w:rsid w:val="007E2367"/>
    <w:pPr>
      <w:ind w:firstLine="851"/>
      <w:jc w:val="both"/>
    </w:pPr>
    <w:rPr>
      <w:rFonts w:ascii="XO Thames" w:hAnsi="XO Thames"/>
      <w:color w:val="000000"/>
      <w:sz w:val="22"/>
    </w:rPr>
  </w:style>
  <w:style w:type="character" w:customStyle="1" w:styleId="1ff0">
    <w:name w:val="Оглавление 1 Знак"/>
    <w:link w:val="1ff"/>
    <w:uiPriority w:val="39"/>
    <w:rsid w:val="007E2367"/>
    <w:rPr>
      <w:rFonts w:ascii="Arial" w:hAnsi="Arial" w:cs="Arial"/>
      <w:b/>
      <w:bCs/>
      <w:caps/>
      <w:sz w:val="22"/>
      <w:szCs w:val="22"/>
      <w:lang w:eastAsia="en-US"/>
    </w:rPr>
  </w:style>
  <w:style w:type="paragraph" w:customStyle="1" w:styleId="HeaderandFooter">
    <w:name w:val="Header and Footer"/>
    <w:rsid w:val="007E2367"/>
    <w:pPr>
      <w:jc w:val="both"/>
    </w:pPr>
    <w:rPr>
      <w:rFonts w:ascii="XO Thames" w:hAnsi="XO Thames"/>
      <w:color w:val="000000"/>
    </w:rPr>
  </w:style>
  <w:style w:type="paragraph" w:styleId="97">
    <w:name w:val="toc 9"/>
    <w:basedOn w:val="a2"/>
    <w:next w:val="a2"/>
    <w:link w:val="98"/>
    <w:uiPriority w:val="39"/>
    <w:rsid w:val="007E2367"/>
    <w:pPr>
      <w:ind w:left="1600" w:firstLine="0"/>
      <w:jc w:val="left"/>
    </w:pPr>
    <w:rPr>
      <w:rFonts w:ascii="XO Thames" w:hAnsi="XO Thames"/>
      <w:color w:val="000000"/>
    </w:rPr>
  </w:style>
  <w:style w:type="character" w:customStyle="1" w:styleId="98">
    <w:name w:val="Оглавление 9 Знак"/>
    <w:link w:val="97"/>
    <w:uiPriority w:val="39"/>
    <w:rsid w:val="007E2367"/>
    <w:rPr>
      <w:rFonts w:ascii="XO Thames" w:hAnsi="XO Thames"/>
      <w:color w:val="000000"/>
      <w:sz w:val="28"/>
    </w:rPr>
  </w:style>
  <w:style w:type="paragraph" w:styleId="87">
    <w:name w:val="toc 8"/>
    <w:basedOn w:val="a2"/>
    <w:next w:val="a2"/>
    <w:link w:val="88"/>
    <w:uiPriority w:val="39"/>
    <w:rsid w:val="007E2367"/>
    <w:pPr>
      <w:ind w:left="1400" w:firstLine="0"/>
      <w:jc w:val="left"/>
    </w:pPr>
    <w:rPr>
      <w:rFonts w:ascii="XO Thames" w:hAnsi="XO Thames"/>
      <w:color w:val="000000"/>
    </w:rPr>
  </w:style>
  <w:style w:type="character" w:customStyle="1" w:styleId="88">
    <w:name w:val="Оглавление 8 Знак"/>
    <w:link w:val="87"/>
    <w:uiPriority w:val="39"/>
    <w:rsid w:val="007E2367"/>
    <w:rPr>
      <w:rFonts w:ascii="XO Thames" w:hAnsi="XO Thames"/>
      <w:color w:val="000000"/>
      <w:sz w:val="28"/>
    </w:rPr>
  </w:style>
  <w:style w:type="character" w:customStyle="1" w:styleId="56">
    <w:name w:val="Оглавление 5 Знак"/>
    <w:link w:val="55"/>
    <w:uiPriority w:val="39"/>
    <w:rsid w:val="007E2367"/>
    <w:rPr>
      <w:rFonts w:ascii="Calibri" w:hAnsi="Calibri"/>
      <w:lang w:eastAsia="en-US"/>
    </w:rPr>
  </w:style>
  <w:style w:type="character" w:customStyle="1" w:styleId="2ff0">
    <w:name w:val="Заголовок №2_"/>
    <w:link w:val="2ff1"/>
    <w:rsid w:val="00AC2380"/>
    <w:rPr>
      <w:b/>
      <w:bCs/>
      <w:sz w:val="28"/>
      <w:szCs w:val="28"/>
      <w:shd w:val="clear" w:color="auto" w:fill="FFFFFF"/>
    </w:rPr>
  </w:style>
  <w:style w:type="paragraph" w:customStyle="1" w:styleId="2ff1">
    <w:name w:val="Заголовок №2"/>
    <w:basedOn w:val="a2"/>
    <w:link w:val="2ff0"/>
    <w:rsid w:val="00AC2380"/>
    <w:pPr>
      <w:widowControl w:val="0"/>
      <w:shd w:val="clear" w:color="auto" w:fill="FFFFFF"/>
      <w:spacing w:after="420" w:line="0" w:lineRule="atLeast"/>
      <w:ind w:hanging="1760"/>
      <w:jc w:val="center"/>
      <w:outlineLvl w:val="1"/>
    </w:pPr>
    <w:rPr>
      <w:b/>
      <w:bCs/>
      <w:szCs w:val="28"/>
    </w:rPr>
  </w:style>
  <w:style w:type="paragraph" w:customStyle="1" w:styleId="a0">
    <w:name w:val="ГОЧС"/>
    <w:basedOn w:val="1"/>
    <w:qFormat/>
    <w:rsid w:val="004C41B8"/>
    <w:pPr>
      <w:keepNext w:val="0"/>
      <w:numPr>
        <w:numId w:val="29"/>
      </w:numPr>
      <w:autoSpaceDE w:val="0"/>
      <w:autoSpaceDN w:val="0"/>
      <w:adjustRightInd w:val="0"/>
      <w:spacing w:before="0" w:after="0"/>
      <w:jc w:val="both"/>
    </w:pPr>
    <w:rPr>
      <w:b w:val="0"/>
      <w:bCs/>
      <w:kern w:val="32"/>
      <w:sz w:val="28"/>
      <w:szCs w:val="28"/>
      <w:lang w:eastAsia="ru-RU"/>
    </w:rPr>
  </w:style>
  <w:style w:type="paragraph" w:customStyle="1" w:styleId="Standard">
    <w:name w:val="Standard"/>
    <w:rsid w:val="00087628"/>
    <w:pPr>
      <w:widowControl w:val="0"/>
    </w:pPr>
    <w:rPr>
      <w:color w:val="000000"/>
    </w:rPr>
  </w:style>
  <w:style w:type="character" w:customStyle="1" w:styleId="afa">
    <w:name w:val="Обычный (веб) Знак"/>
    <w:link w:val="af9"/>
    <w:uiPriority w:val="99"/>
    <w:rsid w:val="00087628"/>
    <w:rPr>
      <w:sz w:val="24"/>
      <w:szCs w:val="24"/>
      <w:lang w:eastAsia="en-US"/>
    </w:rPr>
  </w:style>
  <w:style w:type="paragraph" w:customStyle="1" w:styleId="affffff1">
    <w:name w:val="Знак Знак Знак"/>
    <w:basedOn w:val="a2"/>
    <w:rsid w:val="00087628"/>
    <w:pPr>
      <w:widowControl w:val="0"/>
      <w:adjustRightInd w:val="0"/>
      <w:spacing w:after="160" w:line="240" w:lineRule="exact"/>
      <w:ind w:firstLine="0"/>
      <w:jc w:val="right"/>
    </w:pPr>
    <w:rPr>
      <w:sz w:val="20"/>
      <w:lang w:val="en-GB" w:eastAsia="en-US"/>
    </w:rPr>
  </w:style>
  <w:style w:type="paragraph" w:customStyle="1" w:styleId="5a">
    <w:name w:val="Гиперссылка5"/>
    <w:rsid w:val="00087628"/>
    <w:pPr>
      <w:widowControl w:val="0"/>
    </w:pPr>
    <w:rPr>
      <w:color w:val="0000FF"/>
      <w:u w:val="single"/>
    </w:rPr>
  </w:style>
  <w:style w:type="paragraph" w:customStyle="1" w:styleId="affffff2">
    <w:name w:val="Îáû÷íûé"/>
    <w:rsid w:val="00087628"/>
    <w:rPr>
      <w:lang w:val="en-US"/>
    </w:rPr>
  </w:style>
  <w:style w:type="paragraph" w:customStyle="1" w:styleId="affffff3">
    <w:name w:val="Комментарий"/>
    <w:basedOn w:val="a2"/>
    <w:next w:val="a2"/>
    <w:rsid w:val="00087628"/>
    <w:pPr>
      <w:widowControl w:val="0"/>
      <w:autoSpaceDE w:val="0"/>
      <w:autoSpaceDN w:val="0"/>
      <w:adjustRightInd w:val="0"/>
      <w:ind w:left="170" w:firstLine="0"/>
    </w:pPr>
    <w:rPr>
      <w:rFonts w:ascii="Arial" w:hAnsi="Arial" w:cs="Arial"/>
      <w:i/>
      <w:iCs/>
      <w:color w:val="800080"/>
      <w:szCs w:val="28"/>
    </w:rPr>
  </w:style>
  <w:style w:type="paragraph" w:customStyle="1" w:styleId="stposh">
    <w:name w:val="stposh"/>
    <w:basedOn w:val="a2"/>
    <w:rsid w:val="00087628"/>
    <w:pPr>
      <w:spacing w:before="100" w:beforeAutospacing="1" w:after="100" w:afterAutospacing="1"/>
      <w:ind w:firstLine="0"/>
      <w:jc w:val="left"/>
    </w:pPr>
    <w:rPr>
      <w:sz w:val="24"/>
      <w:szCs w:val="24"/>
    </w:rPr>
  </w:style>
  <w:style w:type="character" w:customStyle="1" w:styleId="fontstyle01">
    <w:name w:val="fontstyle01"/>
    <w:rsid w:val="00087628"/>
    <w:rPr>
      <w:rFonts w:ascii="Times New Roman" w:hAnsi="Times New Roman" w:cs="Times New Roman" w:hint="default"/>
      <w:b w:val="0"/>
      <w:bCs w:val="0"/>
      <w:i w:val="0"/>
      <w:iCs w:val="0"/>
      <w:color w:val="000000"/>
      <w:sz w:val="28"/>
      <w:szCs w:val="28"/>
    </w:rPr>
  </w:style>
  <w:style w:type="character" w:customStyle="1" w:styleId="Standard3">
    <w:name w:val="Standard3"/>
    <w:link w:val="Standard2"/>
    <w:qFormat/>
    <w:rsid w:val="00087628"/>
    <w:rPr>
      <w:color w:val="000000"/>
    </w:rPr>
  </w:style>
  <w:style w:type="paragraph" w:customStyle="1" w:styleId="Standard2">
    <w:name w:val="Standard2"/>
    <w:link w:val="Standard3"/>
    <w:qFormat/>
    <w:rsid w:val="00087628"/>
    <w:pPr>
      <w:widowControl w:val="0"/>
    </w:pPr>
    <w:rPr>
      <w:color w:val="000000"/>
    </w:rPr>
  </w:style>
  <w:style w:type="character" w:customStyle="1" w:styleId="1140">
    <w:name w:val="Обычный114"/>
    <w:link w:val="1130"/>
    <w:qFormat/>
    <w:rsid w:val="00087628"/>
    <w:rPr>
      <w:color w:val="000000"/>
    </w:rPr>
  </w:style>
  <w:style w:type="paragraph" w:customStyle="1" w:styleId="1130">
    <w:name w:val="Обычный113"/>
    <w:link w:val="1140"/>
    <w:qFormat/>
    <w:rsid w:val="00087628"/>
    <w:pPr>
      <w:widowControl w:val="0"/>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2681">
      <w:bodyDiv w:val="1"/>
      <w:marLeft w:val="0"/>
      <w:marRight w:val="0"/>
      <w:marTop w:val="0"/>
      <w:marBottom w:val="0"/>
      <w:divBdr>
        <w:top w:val="none" w:sz="0" w:space="0" w:color="auto"/>
        <w:left w:val="none" w:sz="0" w:space="0" w:color="auto"/>
        <w:bottom w:val="none" w:sz="0" w:space="0" w:color="auto"/>
        <w:right w:val="none" w:sz="0" w:space="0" w:color="auto"/>
      </w:divBdr>
    </w:div>
    <w:div w:id="3284044">
      <w:bodyDiv w:val="1"/>
      <w:marLeft w:val="0"/>
      <w:marRight w:val="0"/>
      <w:marTop w:val="0"/>
      <w:marBottom w:val="0"/>
      <w:divBdr>
        <w:top w:val="none" w:sz="0" w:space="0" w:color="auto"/>
        <w:left w:val="none" w:sz="0" w:space="0" w:color="auto"/>
        <w:bottom w:val="none" w:sz="0" w:space="0" w:color="auto"/>
        <w:right w:val="none" w:sz="0" w:space="0" w:color="auto"/>
      </w:divBdr>
    </w:div>
    <w:div w:id="5256725">
      <w:bodyDiv w:val="1"/>
      <w:marLeft w:val="0"/>
      <w:marRight w:val="0"/>
      <w:marTop w:val="0"/>
      <w:marBottom w:val="0"/>
      <w:divBdr>
        <w:top w:val="none" w:sz="0" w:space="0" w:color="auto"/>
        <w:left w:val="none" w:sz="0" w:space="0" w:color="auto"/>
        <w:bottom w:val="none" w:sz="0" w:space="0" w:color="auto"/>
        <w:right w:val="none" w:sz="0" w:space="0" w:color="auto"/>
      </w:divBdr>
    </w:div>
    <w:div w:id="8065617">
      <w:bodyDiv w:val="1"/>
      <w:marLeft w:val="0"/>
      <w:marRight w:val="0"/>
      <w:marTop w:val="0"/>
      <w:marBottom w:val="0"/>
      <w:divBdr>
        <w:top w:val="none" w:sz="0" w:space="0" w:color="auto"/>
        <w:left w:val="none" w:sz="0" w:space="0" w:color="auto"/>
        <w:bottom w:val="none" w:sz="0" w:space="0" w:color="auto"/>
        <w:right w:val="none" w:sz="0" w:space="0" w:color="auto"/>
      </w:divBdr>
    </w:div>
    <w:div w:id="12222059">
      <w:bodyDiv w:val="1"/>
      <w:marLeft w:val="0"/>
      <w:marRight w:val="0"/>
      <w:marTop w:val="0"/>
      <w:marBottom w:val="0"/>
      <w:divBdr>
        <w:top w:val="none" w:sz="0" w:space="0" w:color="auto"/>
        <w:left w:val="none" w:sz="0" w:space="0" w:color="auto"/>
        <w:bottom w:val="none" w:sz="0" w:space="0" w:color="auto"/>
        <w:right w:val="none" w:sz="0" w:space="0" w:color="auto"/>
      </w:divBdr>
    </w:div>
    <w:div w:id="13850213">
      <w:bodyDiv w:val="1"/>
      <w:marLeft w:val="0"/>
      <w:marRight w:val="0"/>
      <w:marTop w:val="0"/>
      <w:marBottom w:val="0"/>
      <w:divBdr>
        <w:top w:val="none" w:sz="0" w:space="0" w:color="auto"/>
        <w:left w:val="none" w:sz="0" w:space="0" w:color="auto"/>
        <w:bottom w:val="none" w:sz="0" w:space="0" w:color="auto"/>
        <w:right w:val="none" w:sz="0" w:space="0" w:color="auto"/>
      </w:divBdr>
    </w:div>
    <w:div w:id="21247984">
      <w:bodyDiv w:val="1"/>
      <w:marLeft w:val="0"/>
      <w:marRight w:val="0"/>
      <w:marTop w:val="0"/>
      <w:marBottom w:val="0"/>
      <w:divBdr>
        <w:top w:val="none" w:sz="0" w:space="0" w:color="auto"/>
        <w:left w:val="none" w:sz="0" w:space="0" w:color="auto"/>
        <w:bottom w:val="none" w:sz="0" w:space="0" w:color="auto"/>
        <w:right w:val="none" w:sz="0" w:space="0" w:color="auto"/>
      </w:divBdr>
    </w:div>
    <w:div w:id="27604772">
      <w:bodyDiv w:val="1"/>
      <w:marLeft w:val="0"/>
      <w:marRight w:val="0"/>
      <w:marTop w:val="0"/>
      <w:marBottom w:val="0"/>
      <w:divBdr>
        <w:top w:val="none" w:sz="0" w:space="0" w:color="auto"/>
        <w:left w:val="none" w:sz="0" w:space="0" w:color="auto"/>
        <w:bottom w:val="none" w:sz="0" w:space="0" w:color="auto"/>
        <w:right w:val="none" w:sz="0" w:space="0" w:color="auto"/>
      </w:divBdr>
    </w:div>
    <w:div w:id="32072697">
      <w:bodyDiv w:val="1"/>
      <w:marLeft w:val="0"/>
      <w:marRight w:val="0"/>
      <w:marTop w:val="0"/>
      <w:marBottom w:val="0"/>
      <w:divBdr>
        <w:top w:val="none" w:sz="0" w:space="0" w:color="auto"/>
        <w:left w:val="none" w:sz="0" w:space="0" w:color="auto"/>
        <w:bottom w:val="none" w:sz="0" w:space="0" w:color="auto"/>
        <w:right w:val="none" w:sz="0" w:space="0" w:color="auto"/>
      </w:divBdr>
    </w:div>
    <w:div w:id="41173873">
      <w:bodyDiv w:val="1"/>
      <w:marLeft w:val="0"/>
      <w:marRight w:val="0"/>
      <w:marTop w:val="0"/>
      <w:marBottom w:val="0"/>
      <w:divBdr>
        <w:top w:val="none" w:sz="0" w:space="0" w:color="auto"/>
        <w:left w:val="none" w:sz="0" w:space="0" w:color="auto"/>
        <w:bottom w:val="none" w:sz="0" w:space="0" w:color="auto"/>
        <w:right w:val="none" w:sz="0" w:space="0" w:color="auto"/>
      </w:divBdr>
    </w:div>
    <w:div w:id="43409337">
      <w:bodyDiv w:val="1"/>
      <w:marLeft w:val="0"/>
      <w:marRight w:val="0"/>
      <w:marTop w:val="0"/>
      <w:marBottom w:val="0"/>
      <w:divBdr>
        <w:top w:val="none" w:sz="0" w:space="0" w:color="auto"/>
        <w:left w:val="none" w:sz="0" w:space="0" w:color="auto"/>
        <w:bottom w:val="none" w:sz="0" w:space="0" w:color="auto"/>
        <w:right w:val="none" w:sz="0" w:space="0" w:color="auto"/>
      </w:divBdr>
    </w:div>
    <w:div w:id="48497149">
      <w:bodyDiv w:val="1"/>
      <w:marLeft w:val="0"/>
      <w:marRight w:val="0"/>
      <w:marTop w:val="0"/>
      <w:marBottom w:val="0"/>
      <w:divBdr>
        <w:top w:val="none" w:sz="0" w:space="0" w:color="auto"/>
        <w:left w:val="none" w:sz="0" w:space="0" w:color="auto"/>
        <w:bottom w:val="none" w:sz="0" w:space="0" w:color="auto"/>
        <w:right w:val="none" w:sz="0" w:space="0" w:color="auto"/>
      </w:divBdr>
    </w:div>
    <w:div w:id="58748917">
      <w:bodyDiv w:val="1"/>
      <w:marLeft w:val="0"/>
      <w:marRight w:val="0"/>
      <w:marTop w:val="0"/>
      <w:marBottom w:val="0"/>
      <w:divBdr>
        <w:top w:val="none" w:sz="0" w:space="0" w:color="auto"/>
        <w:left w:val="none" w:sz="0" w:space="0" w:color="auto"/>
        <w:bottom w:val="none" w:sz="0" w:space="0" w:color="auto"/>
        <w:right w:val="none" w:sz="0" w:space="0" w:color="auto"/>
      </w:divBdr>
    </w:div>
    <w:div w:id="61758117">
      <w:bodyDiv w:val="1"/>
      <w:marLeft w:val="0"/>
      <w:marRight w:val="0"/>
      <w:marTop w:val="0"/>
      <w:marBottom w:val="0"/>
      <w:divBdr>
        <w:top w:val="none" w:sz="0" w:space="0" w:color="auto"/>
        <w:left w:val="none" w:sz="0" w:space="0" w:color="auto"/>
        <w:bottom w:val="none" w:sz="0" w:space="0" w:color="auto"/>
        <w:right w:val="none" w:sz="0" w:space="0" w:color="auto"/>
      </w:divBdr>
    </w:div>
    <w:div w:id="65807184">
      <w:bodyDiv w:val="1"/>
      <w:marLeft w:val="0"/>
      <w:marRight w:val="0"/>
      <w:marTop w:val="0"/>
      <w:marBottom w:val="0"/>
      <w:divBdr>
        <w:top w:val="none" w:sz="0" w:space="0" w:color="auto"/>
        <w:left w:val="none" w:sz="0" w:space="0" w:color="auto"/>
        <w:bottom w:val="none" w:sz="0" w:space="0" w:color="auto"/>
        <w:right w:val="none" w:sz="0" w:space="0" w:color="auto"/>
      </w:divBdr>
    </w:div>
    <w:div w:id="76247559">
      <w:bodyDiv w:val="1"/>
      <w:marLeft w:val="0"/>
      <w:marRight w:val="0"/>
      <w:marTop w:val="0"/>
      <w:marBottom w:val="0"/>
      <w:divBdr>
        <w:top w:val="none" w:sz="0" w:space="0" w:color="auto"/>
        <w:left w:val="none" w:sz="0" w:space="0" w:color="auto"/>
        <w:bottom w:val="none" w:sz="0" w:space="0" w:color="auto"/>
        <w:right w:val="none" w:sz="0" w:space="0" w:color="auto"/>
      </w:divBdr>
    </w:div>
    <w:div w:id="76443422">
      <w:bodyDiv w:val="1"/>
      <w:marLeft w:val="0"/>
      <w:marRight w:val="0"/>
      <w:marTop w:val="0"/>
      <w:marBottom w:val="0"/>
      <w:divBdr>
        <w:top w:val="none" w:sz="0" w:space="0" w:color="auto"/>
        <w:left w:val="none" w:sz="0" w:space="0" w:color="auto"/>
        <w:bottom w:val="none" w:sz="0" w:space="0" w:color="auto"/>
        <w:right w:val="none" w:sz="0" w:space="0" w:color="auto"/>
      </w:divBdr>
    </w:div>
    <w:div w:id="76636059">
      <w:bodyDiv w:val="1"/>
      <w:marLeft w:val="0"/>
      <w:marRight w:val="0"/>
      <w:marTop w:val="0"/>
      <w:marBottom w:val="0"/>
      <w:divBdr>
        <w:top w:val="none" w:sz="0" w:space="0" w:color="auto"/>
        <w:left w:val="none" w:sz="0" w:space="0" w:color="auto"/>
        <w:bottom w:val="none" w:sz="0" w:space="0" w:color="auto"/>
        <w:right w:val="none" w:sz="0" w:space="0" w:color="auto"/>
      </w:divBdr>
    </w:div>
    <w:div w:id="77798313">
      <w:bodyDiv w:val="1"/>
      <w:marLeft w:val="0"/>
      <w:marRight w:val="0"/>
      <w:marTop w:val="0"/>
      <w:marBottom w:val="0"/>
      <w:divBdr>
        <w:top w:val="none" w:sz="0" w:space="0" w:color="auto"/>
        <w:left w:val="none" w:sz="0" w:space="0" w:color="auto"/>
        <w:bottom w:val="none" w:sz="0" w:space="0" w:color="auto"/>
        <w:right w:val="none" w:sz="0" w:space="0" w:color="auto"/>
      </w:divBdr>
    </w:div>
    <w:div w:id="78409142">
      <w:bodyDiv w:val="1"/>
      <w:marLeft w:val="0"/>
      <w:marRight w:val="0"/>
      <w:marTop w:val="0"/>
      <w:marBottom w:val="0"/>
      <w:divBdr>
        <w:top w:val="none" w:sz="0" w:space="0" w:color="auto"/>
        <w:left w:val="none" w:sz="0" w:space="0" w:color="auto"/>
        <w:bottom w:val="none" w:sz="0" w:space="0" w:color="auto"/>
        <w:right w:val="none" w:sz="0" w:space="0" w:color="auto"/>
      </w:divBdr>
    </w:div>
    <w:div w:id="79958047">
      <w:bodyDiv w:val="1"/>
      <w:marLeft w:val="0"/>
      <w:marRight w:val="0"/>
      <w:marTop w:val="0"/>
      <w:marBottom w:val="0"/>
      <w:divBdr>
        <w:top w:val="none" w:sz="0" w:space="0" w:color="auto"/>
        <w:left w:val="none" w:sz="0" w:space="0" w:color="auto"/>
        <w:bottom w:val="none" w:sz="0" w:space="0" w:color="auto"/>
        <w:right w:val="none" w:sz="0" w:space="0" w:color="auto"/>
      </w:divBdr>
    </w:div>
    <w:div w:id="85660447">
      <w:bodyDiv w:val="1"/>
      <w:marLeft w:val="0"/>
      <w:marRight w:val="0"/>
      <w:marTop w:val="0"/>
      <w:marBottom w:val="0"/>
      <w:divBdr>
        <w:top w:val="none" w:sz="0" w:space="0" w:color="auto"/>
        <w:left w:val="none" w:sz="0" w:space="0" w:color="auto"/>
        <w:bottom w:val="none" w:sz="0" w:space="0" w:color="auto"/>
        <w:right w:val="none" w:sz="0" w:space="0" w:color="auto"/>
      </w:divBdr>
    </w:div>
    <w:div w:id="104155929">
      <w:bodyDiv w:val="1"/>
      <w:marLeft w:val="0"/>
      <w:marRight w:val="0"/>
      <w:marTop w:val="0"/>
      <w:marBottom w:val="0"/>
      <w:divBdr>
        <w:top w:val="none" w:sz="0" w:space="0" w:color="auto"/>
        <w:left w:val="none" w:sz="0" w:space="0" w:color="auto"/>
        <w:bottom w:val="none" w:sz="0" w:space="0" w:color="auto"/>
        <w:right w:val="none" w:sz="0" w:space="0" w:color="auto"/>
      </w:divBdr>
    </w:div>
    <w:div w:id="104882935">
      <w:bodyDiv w:val="1"/>
      <w:marLeft w:val="0"/>
      <w:marRight w:val="0"/>
      <w:marTop w:val="0"/>
      <w:marBottom w:val="0"/>
      <w:divBdr>
        <w:top w:val="none" w:sz="0" w:space="0" w:color="auto"/>
        <w:left w:val="none" w:sz="0" w:space="0" w:color="auto"/>
        <w:bottom w:val="none" w:sz="0" w:space="0" w:color="auto"/>
        <w:right w:val="none" w:sz="0" w:space="0" w:color="auto"/>
      </w:divBdr>
    </w:div>
    <w:div w:id="105005847">
      <w:bodyDiv w:val="1"/>
      <w:marLeft w:val="0"/>
      <w:marRight w:val="0"/>
      <w:marTop w:val="0"/>
      <w:marBottom w:val="0"/>
      <w:divBdr>
        <w:top w:val="none" w:sz="0" w:space="0" w:color="auto"/>
        <w:left w:val="none" w:sz="0" w:space="0" w:color="auto"/>
        <w:bottom w:val="none" w:sz="0" w:space="0" w:color="auto"/>
        <w:right w:val="none" w:sz="0" w:space="0" w:color="auto"/>
      </w:divBdr>
    </w:div>
    <w:div w:id="109202046">
      <w:bodyDiv w:val="1"/>
      <w:marLeft w:val="0"/>
      <w:marRight w:val="0"/>
      <w:marTop w:val="0"/>
      <w:marBottom w:val="0"/>
      <w:divBdr>
        <w:top w:val="none" w:sz="0" w:space="0" w:color="auto"/>
        <w:left w:val="none" w:sz="0" w:space="0" w:color="auto"/>
        <w:bottom w:val="none" w:sz="0" w:space="0" w:color="auto"/>
        <w:right w:val="none" w:sz="0" w:space="0" w:color="auto"/>
      </w:divBdr>
    </w:div>
    <w:div w:id="110980798">
      <w:bodyDiv w:val="1"/>
      <w:marLeft w:val="0"/>
      <w:marRight w:val="0"/>
      <w:marTop w:val="0"/>
      <w:marBottom w:val="0"/>
      <w:divBdr>
        <w:top w:val="none" w:sz="0" w:space="0" w:color="auto"/>
        <w:left w:val="none" w:sz="0" w:space="0" w:color="auto"/>
        <w:bottom w:val="none" w:sz="0" w:space="0" w:color="auto"/>
        <w:right w:val="none" w:sz="0" w:space="0" w:color="auto"/>
      </w:divBdr>
    </w:div>
    <w:div w:id="138612831">
      <w:bodyDiv w:val="1"/>
      <w:marLeft w:val="0"/>
      <w:marRight w:val="0"/>
      <w:marTop w:val="0"/>
      <w:marBottom w:val="0"/>
      <w:divBdr>
        <w:top w:val="none" w:sz="0" w:space="0" w:color="auto"/>
        <w:left w:val="none" w:sz="0" w:space="0" w:color="auto"/>
        <w:bottom w:val="none" w:sz="0" w:space="0" w:color="auto"/>
        <w:right w:val="none" w:sz="0" w:space="0" w:color="auto"/>
      </w:divBdr>
    </w:div>
    <w:div w:id="141238881">
      <w:bodyDiv w:val="1"/>
      <w:marLeft w:val="0"/>
      <w:marRight w:val="0"/>
      <w:marTop w:val="0"/>
      <w:marBottom w:val="0"/>
      <w:divBdr>
        <w:top w:val="none" w:sz="0" w:space="0" w:color="auto"/>
        <w:left w:val="none" w:sz="0" w:space="0" w:color="auto"/>
        <w:bottom w:val="none" w:sz="0" w:space="0" w:color="auto"/>
        <w:right w:val="none" w:sz="0" w:space="0" w:color="auto"/>
      </w:divBdr>
    </w:div>
    <w:div w:id="142432746">
      <w:bodyDiv w:val="1"/>
      <w:marLeft w:val="0"/>
      <w:marRight w:val="0"/>
      <w:marTop w:val="0"/>
      <w:marBottom w:val="0"/>
      <w:divBdr>
        <w:top w:val="none" w:sz="0" w:space="0" w:color="auto"/>
        <w:left w:val="none" w:sz="0" w:space="0" w:color="auto"/>
        <w:bottom w:val="none" w:sz="0" w:space="0" w:color="auto"/>
        <w:right w:val="none" w:sz="0" w:space="0" w:color="auto"/>
      </w:divBdr>
    </w:div>
    <w:div w:id="150871749">
      <w:bodyDiv w:val="1"/>
      <w:marLeft w:val="0"/>
      <w:marRight w:val="0"/>
      <w:marTop w:val="0"/>
      <w:marBottom w:val="0"/>
      <w:divBdr>
        <w:top w:val="none" w:sz="0" w:space="0" w:color="auto"/>
        <w:left w:val="none" w:sz="0" w:space="0" w:color="auto"/>
        <w:bottom w:val="none" w:sz="0" w:space="0" w:color="auto"/>
        <w:right w:val="none" w:sz="0" w:space="0" w:color="auto"/>
      </w:divBdr>
    </w:div>
    <w:div w:id="152454904">
      <w:bodyDiv w:val="1"/>
      <w:marLeft w:val="0"/>
      <w:marRight w:val="0"/>
      <w:marTop w:val="0"/>
      <w:marBottom w:val="0"/>
      <w:divBdr>
        <w:top w:val="none" w:sz="0" w:space="0" w:color="auto"/>
        <w:left w:val="none" w:sz="0" w:space="0" w:color="auto"/>
        <w:bottom w:val="none" w:sz="0" w:space="0" w:color="auto"/>
        <w:right w:val="none" w:sz="0" w:space="0" w:color="auto"/>
      </w:divBdr>
    </w:div>
    <w:div w:id="153498969">
      <w:bodyDiv w:val="1"/>
      <w:marLeft w:val="0"/>
      <w:marRight w:val="0"/>
      <w:marTop w:val="0"/>
      <w:marBottom w:val="0"/>
      <w:divBdr>
        <w:top w:val="none" w:sz="0" w:space="0" w:color="auto"/>
        <w:left w:val="none" w:sz="0" w:space="0" w:color="auto"/>
        <w:bottom w:val="none" w:sz="0" w:space="0" w:color="auto"/>
        <w:right w:val="none" w:sz="0" w:space="0" w:color="auto"/>
      </w:divBdr>
    </w:div>
    <w:div w:id="154344954">
      <w:bodyDiv w:val="1"/>
      <w:marLeft w:val="0"/>
      <w:marRight w:val="0"/>
      <w:marTop w:val="0"/>
      <w:marBottom w:val="0"/>
      <w:divBdr>
        <w:top w:val="none" w:sz="0" w:space="0" w:color="auto"/>
        <w:left w:val="none" w:sz="0" w:space="0" w:color="auto"/>
        <w:bottom w:val="none" w:sz="0" w:space="0" w:color="auto"/>
        <w:right w:val="none" w:sz="0" w:space="0" w:color="auto"/>
      </w:divBdr>
    </w:div>
    <w:div w:id="155730806">
      <w:bodyDiv w:val="1"/>
      <w:marLeft w:val="0"/>
      <w:marRight w:val="0"/>
      <w:marTop w:val="0"/>
      <w:marBottom w:val="0"/>
      <w:divBdr>
        <w:top w:val="none" w:sz="0" w:space="0" w:color="auto"/>
        <w:left w:val="none" w:sz="0" w:space="0" w:color="auto"/>
        <w:bottom w:val="none" w:sz="0" w:space="0" w:color="auto"/>
        <w:right w:val="none" w:sz="0" w:space="0" w:color="auto"/>
      </w:divBdr>
    </w:div>
    <w:div w:id="157697715">
      <w:bodyDiv w:val="1"/>
      <w:marLeft w:val="0"/>
      <w:marRight w:val="0"/>
      <w:marTop w:val="0"/>
      <w:marBottom w:val="0"/>
      <w:divBdr>
        <w:top w:val="none" w:sz="0" w:space="0" w:color="auto"/>
        <w:left w:val="none" w:sz="0" w:space="0" w:color="auto"/>
        <w:bottom w:val="none" w:sz="0" w:space="0" w:color="auto"/>
        <w:right w:val="none" w:sz="0" w:space="0" w:color="auto"/>
      </w:divBdr>
    </w:div>
    <w:div w:id="166336278">
      <w:bodyDiv w:val="1"/>
      <w:marLeft w:val="0"/>
      <w:marRight w:val="0"/>
      <w:marTop w:val="0"/>
      <w:marBottom w:val="0"/>
      <w:divBdr>
        <w:top w:val="none" w:sz="0" w:space="0" w:color="auto"/>
        <w:left w:val="none" w:sz="0" w:space="0" w:color="auto"/>
        <w:bottom w:val="none" w:sz="0" w:space="0" w:color="auto"/>
        <w:right w:val="none" w:sz="0" w:space="0" w:color="auto"/>
      </w:divBdr>
    </w:div>
    <w:div w:id="195116703">
      <w:bodyDiv w:val="1"/>
      <w:marLeft w:val="0"/>
      <w:marRight w:val="0"/>
      <w:marTop w:val="0"/>
      <w:marBottom w:val="0"/>
      <w:divBdr>
        <w:top w:val="none" w:sz="0" w:space="0" w:color="auto"/>
        <w:left w:val="none" w:sz="0" w:space="0" w:color="auto"/>
        <w:bottom w:val="none" w:sz="0" w:space="0" w:color="auto"/>
        <w:right w:val="none" w:sz="0" w:space="0" w:color="auto"/>
      </w:divBdr>
    </w:div>
    <w:div w:id="207181391">
      <w:bodyDiv w:val="1"/>
      <w:marLeft w:val="0"/>
      <w:marRight w:val="0"/>
      <w:marTop w:val="0"/>
      <w:marBottom w:val="0"/>
      <w:divBdr>
        <w:top w:val="none" w:sz="0" w:space="0" w:color="auto"/>
        <w:left w:val="none" w:sz="0" w:space="0" w:color="auto"/>
        <w:bottom w:val="none" w:sz="0" w:space="0" w:color="auto"/>
        <w:right w:val="none" w:sz="0" w:space="0" w:color="auto"/>
      </w:divBdr>
    </w:div>
    <w:div w:id="207572814">
      <w:bodyDiv w:val="1"/>
      <w:marLeft w:val="0"/>
      <w:marRight w:val="0"/>
      <w:marTop w:val="0"/>
      <w:marBottom w:val="0"/>
      <w:divBdr>
        <w:top w:val="none" w:sz="0" w:space="0" w:color="auto"/>
        <w:left w:val="none" w:sz="0" w:space="0" w:color="auto"/>
        <w:bottom w:val="none" w:sz="0" w:space="0" w:color="auto"/>
        <w:right w:val="none" w:sz="0" w:space="0" w:color="auto"/>
      </w:divBdr>
    </w:div>
    <w:div w:id="210919035">
      <w:bodyDiv w:val="1"/>
      <w:marLeft w:val="0"/>
      <w:marRight w:val="0"/>
      <w:marTop w:val="0"/>
      <w:marBottom w:val="0"/>
      <w:divBdr>
        <w:top w:val="none" w:sz="0" w:space="0" w:color="auto"/>
        <w:left w:val="none" w:sz="0" w:space="0" w:color="auto"/>
        <w:bottom w:val="none" w:sz="0" w:space="0" w:color="auto"/>
        <w:right w:val="none" w:sz="0" w:space="0" w:color="auto"/>
      </w:divBdr>
    </w:div>
    <w:div w:id="211305568">
      <w:bodyDiv w:val="1"/>
      <w:marLeft w:val="0"/>
      <w:marRight w:val="0"/>
      <w:marTop w:val="0"/>
      <w:marBottom w:val="0"/>
      <w:divBdr>
        <w:top w:val="none" w:sz="0" w:space="0" w:color="auto"/>
        <w:left w:val="none" w:sz="0" w:space="0" w:color="auto"/>
        <w:bottom w:val="none" w:sz="0" w:space="0" w:color="auto"/>
        <w:right w:val="none" w:sz="0" w:space="0" w:color="auto"/>
      </w:divBdr>
    </w:div>
    <w:div w:id="216934785">
      <w:bodyDiv w:val="1"/>
      <w:marLeft w:val="0"/>
      <w:marRight w:val="0"/>
      <w:marTop w:val="0"/>
      <w:marBottom w:val="0"/>
      <w:divBdr>
        <w:top w:val="none" w:sz="0" w:space="0" w:color="auto"/>
        <w:left w:val="none" w:sz="0" w:space="0" w:color="auto"/>
        <w:bottom w:val="none" w:sz="0" w:space="0" w:color="auto"/>
        <w:right w:val="none" w:sz="0" w:space="0" w:color="auto"/>
      </w:divBdr>
    </w:div>
    <w:div w:id="217055731">
      <w:bodyDiv w:val="1"/>
      <w:marLeft w:val="0"/>
      <w:marRight w:val="0"/>
      <w:marTop w:val="0"/>
      <w:marBottom w:val="0"/>
      <w:divBdr>
        <w:top w:val="none" w:sz="0" w:space="0" w:color="auto"/>
        <w:left w:val="none" w:sz="0" w:space="0" w:color="auto"/>
        <w:bottom w:val="none" w:sz="0" w:space="0" w:color="auto"/>
        <w:right w:val="none" w:sz="0" w:space="0" w:color="auto"/>
      </w:divBdr>
    </w:div>
    <w:div w:id="221528126">
      <w:bodyDiv w:val="1"/>
      <w:marLeft w:val="0"/>
      <w:marRight w:val="0"/>
      <w:marTop w:val="0"/>
      <w:marBottom w:val="0"/>
      <w:divBdr>
        <w:top w:val="none" w:sz="0" w:space="0" w:color="auto"/>
        <w:left w:val="none" w:sz="0" w:space="0" w:color="auto"/>
        <w:bottom w:val="none" w:sz="0" w:space="0" w:color="auto"/>
        <w:right w:val="none" w:sz="0" w:space="0" w:color="auto"/>
      </w:divBdr>
    </w:div>
    <w:div w:id="227493570">
      <w:bodyDiv w:val="1"/>
      <w:marLeft w:val="0"/>
      <w:marRight w:val="0"/>
      <w:marTop w:val="0"/>
      <w:marBottom w:val="0"/>
      <w:divBdr>
        <w:top w:val="none" w:sz="0" w:space="0" w:color="auto"/>
        <w:left w:val="none" w:sz="0" w:space="0" w:color="auto"/>
        <w:bottom w:val="none" w:sz="0" w:space="0" w:color="auto"/>
        <w:right w:val="none" w:sz="0" w:space="0" w:color="auto"/>
      </w:divBdr>
    </w:div>
    <w:div w:id="233511808">
      <w:bodyDiv w:val="1"/>
      <w:marLeft w:val="0"/>
      <w:marRight w:val="0"/>
      <w:marTop w:val="0"/>
      <w:marBottom w:val="0"/>
      <w:divBdr>
        <w:top w:val="none" w:sz="0" w:space="0" w:color="auto"/>
        <w:left w:val="none" w:sz="0" w:space="0" w:color="auto"/>
        <w:bottom w:val="none" w:sz="0" w:space="0" w:color="auto"/>
        <w:right w:val="none" w:sz="0" w:space="0" w:color="auto"/>
      </w:divBdr>
    </w:div>
    <w:div w:id="236668692">
      <w:bodyDiv w:val="1"/>
      <w:marLeft w:val="0"/>
      <w:marRight w:val="0"/>
      <w:marTop w:val="0"/>
      <w:marBottom w:val="0"/>
      <w:divBdr>
        <w:top w:val="none" w:sz="0" w:space="0" w:color="auto"/>
        <w:left w:val="none" w:sz="0" w:space="0" w:color="auto"/>
        <w:bottom w:val="none" w:sz="0" w:space="0" w:color="auto"/>
        <w:right w:val="none" w:sz="0" w:space="0" w:color="auto"/>
      </w:divBdr>
    </w:div>
    <w:div w:id="236978494">
      <w:bodyDiv w:val="1"/>
      <w:marLeft w:val="0"/>
      <w:marRight w:val="0"/>
      <w:marTop w:val="0"/>
      <w:marBottom w:val="0"/>
      <w:divBdr>
        <w:top w:val="none" w:sz="0" w:space="0" w:color="auto"/>
        <w:left w:val="none" w:sz="0" w:space="0" w:color="auto"/>
        <w:bottom w:val="none" w:sz="0" w:space="0" w:color="auto"/>
        <w:right w:val="none" w:sz="0" w:space="0" w:color="auto"/>
      </w:divBdr>
    </w:div>
    <w:div w:id="238517422">
      <w:bodyDiv w:val="1"/>
      <w:marLeft w:val="0"/>
      <w:marRight w:val="0"/>
      <w:marTop w:val="0"/>
      <w:marBottom w:val="0"/>
      <w:divBdr>
        <w:top w:val="none" w:sz="0" w:space="0" w:color="auto"/>
        <w:left w:val="none" w:sz="0" w:space="0" w:color="auto"/>
        <w:bottom w:val="none" w:sz="0" w:space="0" w:color="auto"/>
        <w:right w:val="none" w:sz="0" w:space="0" w:color="auto"/>
      </w:divBdr>
    </w:div>
    <w:div w:id="241187955">
      <w:bodyDiv w:val="1"/>
      <w:marLeft w:val="0"/>
      <w:marRight w:val="0"/>
      <w:marTop w:val="0"/>
      <w:marBottom w:val="0"/>
      <w:divBdr>
        <w:top w:val="none" w:sz="0" w:space="0" w:color="auto"/>
        <w:left w:val="none" w:sz="0" w:space="0" w:color="auto"/>
        <w:bottom w:val="none" w:sz="0" w:space="0" w:color="auto"/>
        <w:right w:val="none" w:sz="0" w:space="0" w:color="auto"/>
      </w:divBdr>
    </w:div>
    <w:div w:id="241447922">
      <w:bodyDiv w:val="1"/>
      <w:marLeft w:val="0"/>
      <w:marRight w:val="0"/>
      <w:marTop w:val="0"/>
      <w:marBottom w:val="0"/>
      <w:divBdr>
        <w:top w:val="none" w:sz="0" w:space="0" w:color="auto"/>
        <w:left w:val="none" w:sz="0" w:space="0" w:color="auto"/>
        <w:bottom w:val="none" w:sz="0" w:space="0" w:color="auto"/>
        <w:right w:val="none" w:sz="0" w:space="0" w:color="auto"/>
      </w:divBdr>
    </w:div>
    <w:div w:id="247689189">
      <w:bodyDiv w:val="1"/>
      <w:marLeft w:val="0"/>
      <w:marRight w:val="0"/>
      <w:marTop w:val="0"/>
      <w:marBottom w:val="0"/>
      <w:divBdr>
        <w:top w:val="none" w:sz="0" w:space="0" w:color="auto"/>
        <w:left w:val="none" w:sz="0" w:space="0" w:color="auto"/>
        <w:bottom w:val="none" w:sz="0" w:space="0" w:color="auto"/>
        <w:right w:val="none" w:sz="0" w:space="0" w:color="auto"/>
      </w:divBdr>
    </w:div>
    <w:div w:id="250898836">
      <w:bodyDiv w:val="1"/>
      <w:marLeft w:val="0"/>
      <w:marRight w:val="0"/>
      <w:marTop w:val="0"/>
      <w:marBottom w:val="0"/>
      <w:divBdr>
        <w:top w:val="none" w:sz="0" w:space="0" w:color="auto"/>
        <w:left w:val="none" w:sz="0" w:space="0" w:color="auto"/>
        <w:bottom w:val="none" w:sz="0" w:space="0" w:color="auto"/>
        <w:right w:val="none" w:sz="0" w:space="0" w:color="auto"/>
      </w:divBdr>
    </w:div>
    <w:div w:id="251279859">
      <w:bodyDiv w:val="1"/>
      <w:marLeft w:val="0"/>
      <w:marRight w:val="0"/>
      <w:marTop w:val="0"/>
      <w:marBottom w:val="0"/>
      <w:divBdr>
        <w:top w:val="none" w:sz="0" w:space="0" w:color="auto"/>
        <w:left w:val="none" w:sz="0" w:space="0" w:color="auto"/>
        <w:bottom w:val="none" w:sz="0" w:space="0" w:color="auto"/>
        <w:right w:val="none" w:sz="0" w:space="0" w:color="auto"/>
      </w:divBdr>
    </w:div>
    <w:div w:id="252133013">
      <w:bodyDiv w:val="1"/>
      <w:marLeft w:val="0"/>
      <w:marRight w:val="0"/>
      <w:marTop w:val="0"/>
      <w:marBottom w:val="0"/>
      <w:divBdr>
        <w:top w:val="none" w:sz="0" w:space="0" w:color="auto"/>
        <w:left w:val="none" w:sz="0" w:space="0" w:color="auto"/>
        <w:bottom w:val="none" w:sz="0" w:space="0" w:color="auto"/>
        <w:right w:val="none" w:sz="0" w:space="0" w:color="auto"/>
      </w:divBdr>
    </w:div>
    <w:div w:id="257563812">
      <w:bodyDiv w:val="1"/>
      <w:marLeft w:val="0"/>
      <w:marRight w:val="0"/>
      <w:marTop w:val="0"/>
      <w:marBottom w:val="0"/>
      <w:divBdr>
        <w:top w:val="none" w:sz="0" w:space="0" w:color="auto"/>
        <w:left w:val="none" w:sz="0" w:space="0" w:color="auto"/>
        <w:bottom w:val="none" w:sz="0" w:space="0" w:color="auto"/>
        <w:right w:val="none" w:sz="0" w:space="0" w:color="auto"/>
      </w:divBdr>
    </w:div>
    <w:div w:id="274797518">
      <w:bodyDiv w:val="1"/>
      <w:marLeft w:val="0"/>
      <w:marRight w:val="0"/>
      <w:marTop w:val="0"/>
      <w:marBottom w:val="0"/>
      <w:divBdr>
        <w:top w:val="none" w:sz="0" w:space="0" w:color="auto"/>
        <w:left w:val="none" w:sz="0" w:space="0" w:color="auto"/>
        <w:bottom w:val="none" w:sz="0" w:space="0" w:color="auto"/>
        <w:right w:val="none" w:sz="0" w:space="0" w:color="auto"/>
      </w:divBdr>
    </w:div>
    <w:div w:id="276179671">
      <w:bodyDiv w:val="1"/>
      <w:marLeft w:val="0"/>
      <w:marRight w:val="0"/>
      <w:marTop w:val="0"/>
      <w:marBottom w:val="0"/>
      <w:divBdr>
        <w:top w:val="none" w:sz="0" w:space="0" w:color="auto"/>
        <w:left w:val="none" w:sz="0" w:space="0" w:color="auto"/>
        <w:bottom w:val="none" w:sz="0" w:space="0" w:color="auto"/>
        <w:right w:val="none" w:sz="0" w:space="0" w:color="auto"/>
      </w:divBdr>
    </w:div>
    <w:div w:id="280501373">
      <w:bodyDiv w:val="1"/>
      <w:marLeft w:val="0"/>
      <w:marRight w:val="0"/>
      <w:marTop w:val="0"/>
      <w:marBottom w:val="0"/>
      <w:divBdr>
        <w:top w:val="none" w:sz="0" w:space="0" w:color="auto"/>
        <w:left w:val="none" w:sz="0" w:space="0" w:color="auto"/>
        <w:bottom w:val="none" w:sz="0" w:space="0" w:color="auto"/>
        <w:right w:val="none" w:sz="0" w:space="0" w:color="auto"/>
      </w:divBdr>
    </w:div>
    <w:div w:id="281424512">
      <w:bodyDiv w:val="1"/>
      <w:marLeft w:val="0"/>
      <w:marRight w:val="0"/>
      <w:marTop w:val="0"/>
      <w:marBottom w:val="0"/>
      <w:divBdr>
        <w:top w:val="none" w:sz="0" w:space="0" w:color="auto"/>
        <w:left w:val="none" w:sz="0" w:space="0" w:color="auto"/>
        <w:bottom w:val="none" w:sz="0" w:space="0" w:color="auto"/>
        <w:right w:val="none" w:sz="0" w:space="0" w:color="auto"/>
      </w:divBdr>
    </w:div>
    <w:div w:id="281615909">
      <w:bodyDiv w:val="1"/>
      <w:marLeft w:val="0"/>
      <w:marRight w:val="0"/>
      <w:marTop w:val="0"/>
      <w:marBottom w:val="0"/>
      <w:divBdr>
        <w:top w:val="none" w:sz="0" w:space="0" w:color="auto"/>
        <w:left w:val="none" w:sz="0" w:space="0" w:color="auto"/>
        <w:bottom w:val="none" w:sz="0" w:space="0" w:color="auto"/>
        <w:right w:val="none" w:sz="0" w:space="0" w:color="auto"/>
      </w:divBdr>
    </w:div>
    <w:div w:id="288978352">
      <w:bodyDiv w:val="1"/>
      <w:marLeft w:val="0"/>
      <w:marRight w:val="0"/>
      <w:marTop w:val="0"/>
      <w:marBottom w:val="0"/>
      <w:divBdr>
        <w:top w:val="none" w:sz="0" w:space="0" w:color="auto"/>
        <w:left w:val="none" w:sz="0" w:space="0" w:color="auto"/>
        <w:bottom w:val="none" w:sz="0" w:space="0" w:color="auto"/>
        <w:right w:val="none" w:sz="0" w:space="0" w:color="auto"/>
      </w:divBdr>
    </w:div>
    <w:div w:id="294912160">
      <w:bodyDiv w:val="1"/>
      <w:marLeft w:val="0"/>
      <w:marRight w:val="0"/>
      <w:marTop w:val="0"/>
      <w:marBottom w:val="0"/>
      <w:divBdr>
        <w:top w:val="none" w:sz="0" w:space="0" w:color="auto"/>
        <w:left w:val="none" w:sz="0" w:space="0" w:color="auto"/>
        <w:bottom w:val="none" w:sz="0" w:space="0" w:color="auto"/>
        <w:right w:val="none" w:sz="0" w:space="0" w:color="auto"/>
      </w:divBdr>
    </w:div>
    <w:div w:id="303781584">
      <w:bodyDiv w:val="1"/>
      <w:marLeft w:val="0"/>
      <w:marRight w:val="0"/>
      <w:marTop w:val="0"/>
      <w:marBottom w:val="0"/>
      <w:divBdr>
        <w:top w:val="none" w:sz="0" w:space="0" w:color="auto"/>
        <w:left w:val="none" w:sz="0" w:space="0" w:color="auto"/>
        <w:bottom w:val="none" w:sz="0" w:space="0" w:color="auto"/>
        <w:right w:val="none" w:sz="0" w:space="0" w:color="auto"/>
      </w:divBdr>
    </w:div>
    <w:div w:id="305285608">
      <w:bodyDiv w:val="1"/>
      <w:marLeft w:val="0"/>
      <w:marRight w:val="0"/>
      <w:marTop w:val="0"/>
      <w:marBottom w:val="0"/>
      <w:divBdr>
        <w:top w:val="none" w:sz="0" w:space="0" w:color="auto"/>
        <w:left w:val="none" w:sz="0" w:space="0" w:color="auto"/>
        <w:bottom w:val="none" w:sz="0" w:space="0" w:color="auto"/>
        <w:right w:val="none" w:sz="0" w:space="0" w:color="auto"/>
      </w:divBdr>
    </w:div>
    <w:div w:id="306518818">
      <w:bodyDiv w:val="1"/>
      <w:marLeft w:val="0"/>
      <w:marRight w:val="0"/>
      <w:marTop w:val="0"/>
      <w:marBottom w:val="0"/>
      <w:divBdr>
        <w:top w:val="none" w:sz="0" w:space="0" w:color="auto"/>
        <w:left w:val="none" w:sz="0" w:space="0" w:color="auto"/>
        <w:bottom w:val="none" w:sz="0" w:space="0" w:color="auto"/>
        <w:right w:val="none" w:sz="0" w:space="0" w:color="auto"/>
      </w:divBdr>
    </w:div>
    <w:div w:id="311642372">
      <w:bodyDiv w:val="1"/>
      <w:marLeft w:val="0"/>
      <w:marRight w:val="0"/>
      <w:marTop w:val="0"/>
      <w:marBottom w:val="0"/>
      <w:divBdr>
        <w:top w:val="none" w:sz="0" w:space="0" w:color="auto"/>
        <w:left w:val="none" w:sz="0" w:space="0" w:color="auto"/>
        <w:bottom w:val="none" w:sz="0" w:space="0" w:color="auto"/>
        <w:right w:val="none" w:sz="0" w:space="0" w:color="auto"/>
      </w:divBdr>
    </w:div>
    <w:div w:id="315843911">
      <w:bodyDiv w:val="1"/>
      <w:marLeft w:val="0"/>
      <w:marRight w:val="0"/>
      <w:marTop w:val="0"/>
      <w:marBottom w:val="0"/>
      <w:divBdr>
        <w:top w:val="none" w:sz="0" w:space="0" w:color="auto"/>
        <w:left w:val="none" w:sz="0" w:space="0" w:color="auto"/>
        <w:bottom w:val="none" w:sz="0" w:space="0" w:color="auto"/>
        <w:right w:val="none" w:sz="0" w:space="0" w:color="auto"/>
      </w:divBdr>
    </w:div>
    <w:div w:id="322855322">
      <w:bodyDiv w:val="1"/>
      <w:marLeft w:val="0"/>
      <w:marRight w:val="0"/>
      <w:marTop w:val="0"/>
      <w:marBottom w:val="0"/>
      <w:divBdr>
        <w:top w:val="none" w:sz="0" w:space="0" w:color="auto"/>
        <w:left w:val="none" w:sz="0" w:space="0" w:color="auto"/>
        <w:bottom w:val="none" w:sz="0" w:space="0" w:color="auto"/>
        <w:right w:val="none" w:sz="0" w:space="0" w:color="auto"/>
      </w:divBdr>
    </w:div>
    <w:div w:id="326060068">
      <w:bodyDiv w:val="1"/>
      <w:marLeft w:val="0"/>
      <w:marRight w:val="0"/>
      <w:marTop w:val="0"/>
      <w:marBottom w:val="0"/>
      <w:divBdr>
        <w:top w:val="none" w:sz="0" w:space="0" w:color="auto"/>
        <w:left w:val="none" w:sz="0" w:space="0" w:color="auto"/>
        <w:bottom w:val="none" w:sz="0" w:space="0" w:color="auto"/>
        <w:right w:val="none" w:sz="0" w:space="0" w:color="auto"/>
      </w:divBdr>
    </w:div>
    <w:div w:id="334724848">
      <w:bodyDiv w:val="1"/>
      <w:marLeft w:val="0"/>
      <w:marRight w:val="0"/>
      <w:marTop w:val="0"/>
      <w:marBottom w:val="0"/>
      <w:divBdr>
        <w:top w:val="none" w:sz="0" w:space="0" w:color="auto"/>
        <w:left w:val="none" w:sz="0" w:space="0" w:color="auto"/>
        <w:bottom w:val="none" w:sz="0" w:space="0" w:color="auto"/>
        <w:right w:val="none" w:sz="0" w:space="0" w:color="auto"/>
      </w:divBdr>
    </w:div>
    <w:div w:id="334957702">
      <w:bodyDiv w:val="1"/>
      <w:marLeft w:val="0"/>
      <w:marRight w:val="0"/>
      <w:marTop w:val="0"/>
      <w:marBottom w:val="0"/>
      <w:divBdr>
        <w:top w:val="none" w:sz="0" w:space="0" w:color="auto"/>
        <w:left w:val="none" w:sz="0" w:space="0" w:color="auto"/>
        <w:bottom w:val="none" w:sz="0" w:space="0" w:color="auto"/>
        <w:right w:val="none" w:sz="0" w:space="0" w:color="auto"/>
      </w:divBdr>
    </w:div>
    <w:div w:id="338191622">
      <w:bodyDiv w:val="1"/>
      <w:marLeft w:val="0"/>
      <w:marRight w:val="0"/>
      <w:marTop w:val="0"/>
      <w:marBottom w:val="0"/>
      <w:divBdr>
        <w:top w:val="none" w:sz="0" w:space="0" w:color="auto"/>
        <w:left w:val="none" w:sz="0" w:space="0" w:color="auto"/>
        <w:bottom w:val="none" w:sz="0" w:space="0" w:color="auto"/>
        <w:right w:val="none" w:sz="0" w:space="0" w:color="auto"/>
      </w:divBdr>
    </w:div>
    <w:div w:id="338505241">
      <w:bodyDiv w:val="1"/>
      <w:marLeft w:val="0"/>
      <w:marRight w:val="0"/>
      <w:marTop w:val="0"/>
      <w:marBottom w:val="0"/>
      <w:divBdr>
        <w:top w:val="none" w:sz="0" w:space="0" w:color="auto"/>
        <w:left w:val="none" w:sz="0" w:space="0" w:color="auto"/>
        <w:bottom w:val="none" w:sz="0" w:space="0" w:color="auto"/>
        <w:right w:val="none" w:sz="0" w:space="0" w:color="auto"/>
      </w:divBdr>
    </w:div>
    <w:div w:id="343168304">
      <w:bodyDiv w:val="1"/>
      <w:marLeft w:val="0"/>
      <w:marRight w:val="0"/>
      <w:marTop w:val="0"/>
      <w:marBottom w:val="0"/>
      <w:divBdr>
        <w:top w:val="none" w:sz="0" w:space="0" w:color="auto"/>
        <w:left w:val="none" w:sz="0" w:space="0" w:color="auto"/>
        <w:bottom w:val="none" w:sz="0" w:space="0" w:color="auto"/>
        <w:right w:val="none" w:sz="0" w:space="0" w:color="auto"/>
      </w:divBdr>
    </w:div>
    <w:div w:id="348678220">
      <w:bodyDiv w:val="1"/>
      <w:marLeft w:val="0"/>
      <w:marRight w:val="0"/>
      <w:marTop w:val="0"/>
      <w:marBottom w:val="0"/>
      <w:divBdr>
        <w:top w:val="none" w:sz="0" w:space="0" w:color="auto"/>
        <w:left w:val="none" w:sz="0" w:space="0" w:color="auto"/>
        <w:bottom w:val="none" w:sz="0" w:space="0" w:color="auto"/>
        <w:right w:val="none" w:sz="0" w:space="0" w:color="auto"/>
      </w:divBdr>
    </w:div>
    <w:div w:id="352995251">
      <w:bodyDiv w:val="1"/>
      <w:marLeft w:val="0"/>
      <w:marRight w:val="0"/>
      <w:marTop w:val="0"/>
      <w:marBottom w:val="0"/>
      <w:divBdr>
        <w:top w:val="none" w:sz="0" w:space="0" w:color="auto"/>
        <w:left w:val="none" w:sz="0" w:space="0" w:color="auto"/>
        <w:bottom w:val="none" w:sz="0" w:space="0" w:color="auto"/>
        <w:right w:val="none" w:sz="0" w:space="0" w:color="auto"/>
      </w:divBdr>
    </w:div>
    <w:div w:id="353117070">
      <w:bodyDiv w:val="1"/>
      <w:marLeft w:val="0"/>
      <w:marRight w:val="0"/>
      <w:marTop w:val="0"/>
      <w:marBottom w:val="0"/>
      <w:divBdr>
        <w:top w:val="none" w:sz="0" w:space="0" w:color="auto"/>
        <w:left w:val="none" w:sz="0" w:space="0" w:color="auto"/>
        <w:bottom w:val="none" w:sz="0" w:space="0" w:color="auto"/>
        <w:right w:val="none" w:sz="0" w:space="0" w:color="auto"/>
      </w:divBdr>
    </w:div>
    <w:div w:id="359094124">
      <w:bodyDiv w:val="1"/>
      <w:marLeft w:val="0"/>
      <w:marRight w:val="0"/>
      <w:marTop w:val="0"/>
      <w:marBottom w:val="0"/>
      <w:divBdr>
        <w:top w:val="none" w:sz="0" w:space="0" w:color="auto"/>
        <w:left w:val="none" w:sz="0" w:space="0" w:color="auto"/>
        <w:bottom w:val="none" w:sz="0" w:space="0" w:color="auto"/>
        <w:right w:val="none" w:sz="0" w:space="0" w:color="auto"/>
      </w:divBdr>
    </w:div>
    <w:div w:id="359667972">
      <w:bodyDiv w:val="1"/>
      <w:marLeft w:val="0"/>
      <w:marRight w:val="0"/>
      <w:marTop w:val="0"/>
      <w:marBottom w:val="0"/>
      <w:divBdr>
        <w:top w:val="none" w:sz="0" w:space="0" w:color="auto"/>
        <w:left w:val="none" w:sz="0" w:space="0" w:color="auto"/>
        <w:bottom w:val="none" w:sz="0" w:space="0" w:color="auto"/>
        <w:right w:val="none" w:sz="0" w:space="0" w:color="auto"/>
      </w:divBdr>
    </w:div>
    <w:div w:id="363604084">
      <w:bodyDiv w:val="1"/>
      <w:marLeft w:val="0"/>
      <w:marRight w:val="0"/>
      <w:marTop w:val="0"/>
      <w:marBottom w:val="0"/>
      <w:divBdr>
        <w:top w:val="none" w:sz="0" w:space="0" w:color="auto"/>
        <w:left w:val="none" w:sz="0" w:space="0" w:color="auto"/>
        <w:bottom w:val="none" w:sz="0" w:space="0" w:color="auto"/>
        <w:right w:val="none" w:sz="0" w:space="0" w:color="auto"/>
      </w:divBdr>
    </w:div>
    <w:div w:id="365252217">
      <w:bodyDiv w:val="1"/>
      <w:marLeft w:val="0"/>
      <w:marRight w:val="0"/>
      <w:marTop w:val="0"/>
      <w:marBottom w:val="0"/>
      <w:divBdr>
        <w:top w:val="none" w:sz="0" w:space="0" w:color="auto"/>
        <w:left w:val="none" w:sz="0" w:space="0" w:color="auto"/>
        <w:bottom w:val="none" w:sz="0" w:space="0" w:color="auto"/>
        <w:right w:val="none" w:sz="0" w:space="0" w:color="auto"/>
      </w:divBdr>
    </w:div>
    <w:div w:id="377630057">
      <w:bodyDiv w:val="1"/>
      <w:marLeft w:val="0"/>
      <w:marRight w:val="0"/>
      <w:marTop w:val="0"/>
      <w:marBottom w:val="0"/>
      <w:divBdr>
        <w:top w:val="none" w:sz="0" w:space="0" w:color="auto"/>
        <w:left w:val="none" w:sz="0" w:space="0" w:color="auto"/>
        <w:bottom w:val="none" w:sz="0" w:space="0" w:color="auto"/>
        <w:right w:val="none" w:sz="0" w:space="0" w:color="auto"/>
      </w:divBdr>
    </w:div>
    <w:div w:id="379012358">
      <w:bodyDiv w:val="1"/>
      <w:marLeft w:val="0"/>
      <w:marRight w:val="0"/>
      <w:marTop w:val="0"/>
      <w:marBottom w:val="0"/>
      <w:divBdr>
        <w:top w:val="none" w:sz="0" w:space="0" w:color="auto"/>
        <w:left w:val="none" w:sz="0" w:space="0" w:color="auto"/>
        <w:bottom w:val="none" w:sz="0" w:space="0" w:color="auto"/>
        <w:right w:val="none" w:sz="0" w:space="0" w:color="auto"/>
      </w:divBdr>
    </w:div>
    <w:div w:id="381298080">
      <w:bodyDiv w:val="1"/>
      <w:marLeft w:val="0"/>
      <w:marRight w:val="0"/>
      <w:marTop w:val="0"/>
      <w:marBottom w:val="0"/>
      <w:divBdr>
        <w:top w:val="none" w:sz="0" w:space="0" w:color="auto"/>
        <w:left w:val="none" w:sz="0" w:space="0" w:color="auto"/>
        <w:bottom w:val="none" w:sz="0" w:space="0" w:color="auto"/>
        <w:right w:val="none" w:sz="0" w:space="0" w:color="auto"/>
      </w:divBdr>
    </w:div>
    <w:div w:id="383263098">
      <w:bodyDiv w:val="1"/>
      <w:marLeft w:val="0"/>
      <w:marRight w:val="0"/>
      <w:marTop w:val="0"/>
      <w:marBottom w:val="0"/>
      <w:divBdr>
        <w:top w:val="none" w:sz="0" w:space="0" w:color="auto"/>
        <w:left w:val="none" w:sz="0" w:space="0" w:color="auto"/>
        <w:bottom w:val="none" w:sz="0" w:space="0" w:color="auto"/>
        <w:right w:val="none" w:sz="0" w:space="0" w:color="auto"/>
      </w:divBdr>
    </w:div>
    <w:div w:id="386421360">
      <w:bodyDiv w:val="1"/>
      <w:marLeft w:val="0"/>
      <w:marRight w:val="0"/>
      <w:marTop w:val="0"/>
      <w:marBottom w:val="0"/>
      <w:divBdr>
        <w:top w:val="none" w:sz="0" w:space="0" w:color="auto"/>
        <w:left w:val="none" w:sz="0" w:space="0" w:color="auto"/>
        <w:bottom w:val="none" w:sz="0" w:space="0" w:color="auto"/>
        <w:right w:val="none" w:sz="0" w:space="0" w:color="auto"/>
      </w:divBdr>
    </w:div>
    <w:div w:id="388386944">
      <w:bodyDiv w:val="1"/>
      <w:marLeft w:val="0"/>
      <w:marRight w:val="0"/>
      <w:marTop w:val="0"/>
      <w:marBottom w:val="0"/>
      <w:divBdr>
        <w:top w:val="none" w:sz="0" w:space="0" w:color="auto"/>
        <w:left w:val="none" w:sz="0" w:space="0" w:color="auto"/>
        <w:bottom w:val="none" w:sz="0" w:space="0" w:color="auto"/>
        <w:right w:val="none" w:sz="0" w:space="0" w:color="auto"/>
      </w:divBdr>
    </w:div>
    <w:div w:id="391391297">
      <w:bodyDiv w:val="1"/>
      <w:marLeft w:val="0"/>
      <w:marRight w:val="0"/>
      <w:marTop w:val="0"/>
      <w:marBottom w:val="0"/>
      <w:divBdr>
        <w:top w:val="none" w:sz="0" w:space="0" w:color="auto"/>
        <w:left w:val="none" w:sz="0" w:space="0" w:color="auto"/>
        <w:bottom w:val="none" w:sz="0" w:space="0" w:color="auto"/>
        <w:right w:val="none" w:sz="0" w:space="0" w:color="auto"/>
      </w:divBdr>
    </w:div>
    <w:div w:id="395395082">
      <w:bodyDiv w:val="1"/>
      <w:marLeft w:val="0"/>
      <w:marRight w:val="0"/>
      <w:marTop w:val="0"/>
      <w:marBottom w:val="0"/>
      <w:divBdr>
        <w:top w:val="none" w:sz="0" w:space="0" w:color="auto"/>
        <w:left w:val="none" w:sz="0" w:space="0" w:color="auto"/>
        <w:bottom w:val="none" w:sz="0" w:space="0" w:color="auto"/>
        <w:right w:val="none" w:sz="0" w:space="0" w:color="auto"/>
      </w:divBdr>
    </w:div>
    <w:div w:id="399211653">
      <w:bodyDiv w:val="1"/>
      <w:marLeft w:val="0"/>
      <w:marRight w:val="0"/>
      <w:marTop w:val="0"/>
      <w:marBottom w:val="0"/>
      <w:divBdr>
        <w:top w:val="none" w:sz="0" w:space="0" w:color="auto"/>
        <w:left w:val="none" w:sz="0" w:space="0" w:color="auto"/>
        <w:bottom w:val="none" w:sz="0" w:space="0" w:color="auto"/>
        <w:right w:val="none" w:sz="0" w:space="0" w:color="auto"/>
      </w:divBdr>
    </w:div>
    <w:div w:id="401606417">
      <w:bodyDiv w:val="1"/>
      <w:marLeft w:val="0"/>
      <w:marRight w:val="0"/>
      <w:marTop w:val="0"/>
      <w:marBottom w:val="0"/>
      <w:divBdr>
        <w:top w:val="none" w:sz="0" w:space="0" w:color="auto"/>
        <w:left w:val="none" w:sz="0" w:space="0" w:color="auto"/>
        <w:bottom w:val="none" w:sz="0" w:space="0" w:color="auto"/>
        <w:right w:val="none" w:sz="0" w:space="0" w:color="auto"/>
      </w:divBdr>
    </w:div>
    <w:div w:id="403257222">
      <w:bodyDiv w:val="1"/>
      <w:marLeft w:val="0"/>
      <w:marRight w:val="0"/>
      <w:marTop w:val="0"/>
      <w:marBottom w:val="0"/>
      <w:divBdr>
        <w:top w:val="none" w:sz="0" w:space="0" w:color="auto"/>
        <w:left w:val="none" w:sz="0" w:space="0" w:color="auto"/>
        <w:bottom w:val="none" w:sz="0" w:space="0" w:color="auto"/>
        <w:right w:val="none" w:sz="0" w:space="0" w:color="auto"/>
      </w:divBdr>
    </w:div>
    <w:div w:id="409349611">
      <w:bodyDiv w:val="1"/>
      <w:marLeft w:val="0"/>
      <w:marRight w:val="0"/>
      <w:marTop w:val="0"/>
      <w:marBottom w:val="0"/>
      <w:divBdr>
        <w:top w:val="none" w:sz="0" w:space="0" w:color="auto"/>
        <w:left w:val="none" w:sz="0" w:space="0" w:color="auto"/>
        <w:bottom w:val="none" w:sz="0" w:space="0" w:color="auto"/>
        <w:right w:val="none" w:sz="0" w:space="0" w:color="auto"/>
      </w:divBdr>
    </w:div>
    <w:div w:id="414323995">
      <w:bodyDiv w:val="1"/>
      <w:marLeft w:val="0"/>
      <w:marRight w:val="0"/>
      <w:marTop w:val="0"/>
      <w:marBottom w:val="0"/>
      <w:divBdr>
        <w:top w:val="none" w:sz="0" w:space="0" w:color="auto"/>
        <w:left w:val="none" w:sz="0" w:space="0" w:color="auto"/>
        <w:bottom w:val="none" w:sz="0" w:space="0" w:color="auto"/>
        <w:right w:val="none" w:sz="0" w:space="0" w:color="auto"/>
      </w:divBdr>
    </w:div>
    <w:div w:id="416750547">
      <w:bodyDiv w:val="1"/>
      <w:marLeft w:val="0"/>
      <w:marRight w:val="0"/>
      <w:marTop w:val="0"/>
      <w:marBottom w:val="0"/>
      <w:divBdr>
        <w:top w:val="none" w:sz="0" w:space="0" w:color="auto"/>
        <w:left w:val="none" w:sz="0" w:space="0" w:color="auto"/>
        <w:bottom w:val="none" w:sz="0" w:space="0" w:color="auto"/>
        <w:right w:val="none" w:sz="0" w:space="0" w:color="auto"/>
      </w:divBdr>
    </w:div>
    <w:div w:id="431128132">
      <w:bodyDiv w:val="1"/>
      <w:marLeft w:val="0"/>
      <w:marRight w:val="0"/>
      <w:marTop w:val="0"/>
      <w:marBottom w:val="0"/>
      <w:divBdr>
        <w:top w:val="none" w:sz="0" w:space="0" w:color="auto"/>
        <w:left w:val="none" w:sz="0" w:space="0" w:color="auto"/>
        <w:bottom w:val="none" w:sz="0" w:space="0" w:color="auto"/>
        <w:right w:val="none" w:sz="0" w:space="0" w:color="auto"/>
      </w:divBdr>
    </w:div>
    <w:div w:id="431362710">
      <w:bodyDiv w:val="1"/>
      <w:marLeft w:val="0"/>
      <w:marRight w:val="0"/>
      <w:marTop w:val="0"/>
      <w:marBottom w:val="0"/>
      <w:divBdr>
        <w:top w:val="none" w:sz="0" w:space="0" w:color="auto"/>
        <w:left w:val="none" w:sz="0" w:space="0" w:color="auto"/>
        <w:bottom w:val="none" w:sz="0" w:space="0" w:color="auto"/>
        <w:right w:val="none" w:sz="0" w:space="0" w:color="auto"/>
      </w:divBdr>
    </w:div>
    <w:div w:id="434908061">
      <w:bodyDiv w:val="1"/>
      <w:marLeft w:val="0"/>
      <w:marRight w:val="0"/>
      <w:marTop w:val="0"/>
      <w:marBottom w:val="0"/>
      <w:divBdr>
        <w:top w:val="none" w:sz="0" w:space="0" w:color="auto"/>
        <w:left w:val="none" w:sz="0" w:space="0" w:color="auto"/>
        <w:bottom w:val="none" w:sz="0" w:space="0" w:color="auto"/>
        <w:right w:val="none" w:sz="0" w:space="0" w:color="auto"/>
      </w:divBdr>
    </w:div>
    <w:div w:id="445465592">
      <w:bodyDiv w:val="1"/>
      <w:marLeft w:val="0"/>
      <w:marRight w:val="0"/>
      <w:marTop w:val="0"/>
      <w:marBottom w:val="0"/>
      <w:divBdr>
        <w:top w:val="none" w:sz="0" w:space="0" w:color="auto"/>
        <w:left w:val="none" w:sz="0" w:space="0" w:color="auto"/>
        <w:bottom w:val="none" w:sz="0" w:space="0" w:color="auto"/>
        <w:right w:val="none" w:sz="0" w:space="0" w:color="auto"/>
      </w:divBdr>
    </w:div>
    <w:div w:id="447628476">
      <w:bodyDiv w:val="1"/>
      <w:marLeft w:val="0"/>
      <w:marRight w:val="0"/>
      <w:marTop w:val="0"/>
      <w:marBottom w:val="0"/>
      <w:divBdr>
        <w:top w:val="none" w:sz="0" w:space="0" w:color="auto"/>
        <w:left w:val="none" w:sz="0" w:space="0" w:color="auto"/>
        <w:bottom w:val="none" w:sz="0" w:space="0" w:color="auto"/>
        <w:right w:val="none" w:sz="0" w:space="0" w:color="auto"/>
      </w:divBdr>
    </w:div>
    <w:div w:id="452023528">
      <w:bodyDiv w:val="1"/>
      <w:marLeft w:val="0"/>
      <w:marRight w:val="0"/>
      <w:marTop w:val="0"/>
      <w:marBottom w:val="0"/>
      <w:divBdr>
        <w:top w:val="none" w:sz="0" w:space="0" w:color="auto"/>
        <w:left w:val="none" w:sz="0" w:space="0" w:color="auto"/>
        <w:bottom w:val="none" w:sz="0" w:space="0" w:color="auto"/>
        <w:right w:val="none" w:sz="0" w:space="0" w:color="auto"/>
      </w:divBdr>
    </w:div>
    <w:div w:id="453596652">
      <w:marLeft w:val="0"/>
      <w:marRight w:val="0"/>
      <w:marTop w:val="0"/>
      <w:marBottom w:val="0"/>
      <w:divBdr>
        <w:top w:val="none" w:sz="0" w:space="0" w:color="auto"/>
        <w:left w:val="none" w:sz="0" w:space="0" w:color="auto"/>
        <w:bottom w:val="none" w:sz="0" w:space="0" w:color="auto"/>
        <w:right w:val="none" w:sz="0" w:space="0" w:color="auto"/>
      </w:divBdr>
    </w:div>
    <w:div w:id="453596653">
      <w:marLeft w:val="0"/>
      <w:marRight w:val="0"/>
      <w:marTop w:val="0"/>
      <w:marBottom w:val="0"/>
      <w:divBdr>
        <w:top w:val="none" w:sz="0" w:space="0" w:color="auto"/>
        <w:left w:val="none" w:sz="0" w:space="0" w:color="auto"/>
        <w:bottom w:val="none" w:sz="0" w:space="0" w:color="auto"/>
        <w:right w:val="none" w:sz="0" w:space="0" w:color="auto"/>
      </w:divBdr>
    </w:div>
    <w:div w:id="453596654">
      <w:marLeft w:val="0"/>
      <w:marRight w:val="0"/>
      <w:marTop w:val="0"/>
      <w:marBottom w:val="0"/>
      <w:divBdr>
        <w:top w:val="none" w:sz="0" w:space="0" w:color="auto"/>
        <w:left w:val="none" w:sz="0" w:space="0" w:color="auto"/>
        <w:bottom w:val="none" w:sz="0" w:space="0" w:color="auto"/>
        <w:right w:val="none" w:sz="0" w:space="0" w:color="auto"/>
      </w:divBdr>
    </w:div>
    <w:div w:id="453596655">
      <w:marLeft w:val="0"/>
      <w:marRight w:val="0"/>
      <w:marTop w:val="0"/>
      <w:marBottom w:val="0"/>
      <w:divBdr>
        <w:top w:val="none" w:sz="0" w:space="0" w:color="auto"/>
        <w:left w:val="none" w:sz="0" w:space="0" w:color="auto"/>
        <w:bottom w:val="none" w:sz="0" w:space="0" w:color="auto"/>
        <w:right w:val="none" w:sz="0" w:space="0" w:color="auto"/>
      </w:divBdr>
    </w:div>
    <w:div w:id="453596656">
      <w:marLeft w:val="0"/>
      <w:marRight w:val="0"/>
      <w:marTop w:val="0"/>
      <w:marBottom w:val="0"/>
      <w:divBdr>
        <w:top w:val="none" w:sz="0" w:space="0" w:color="auto"/>
        <w:left w:val="none" w:sz="0" w:space="0" w:color="auto"/>
        <w:bottom w:val="none" w:sz="0" w:space="0" w:color="auto"/>
        <w:right w:val="none" w:sz="0" w:space="0" w:color="auto"/>
      </w:divBdr>
    </w:div>
    <w:div w:id="453596657">
      <w:marLeft w:val="0"/>
      <w:marRight w:val="0"/>
      <w:marTop w:val="0"/>
      <w:marBottom w:val="0"/>
      <w:divBdr>
        <w:top w:val="none" w:sz="0" w:space="0" w:color="auto"/>
        <w:left w:val="none" w:sz="0" w:space="0" w:color="auto"/>
        <w:bottom w:val="none" w:sz="0" w:space="0" w:color="auto"/>
        <w:right w:val="none" w:sz="0" w:space="0" w:color="auto"/>
      </w:divBdr>
    </w:div>
    <w:div w:id="453596658">
      <w:marLeft w:val="0"/>
      <w:marRight w:val="0"/>
      <w:marTop w:val="0"/>
      <w:marBottom w:val="0"/>
      <w:divBdr>
        <w:top w:val="none" w:sz="0" w:space="0" w:color="auto"/>
        <w:left w:val="none" w:sz="0" w:space="0" w:color="auto"/>
        <w:bottom w:val="none" w:sz="0" w:space="0" w:color="auto"/>
        <w:right w:val="none" w:sz="0" w:space="0" w:color="auto"/>
      </w:divBdr>
    </w:div>
    <w:div w:id="453596659">
      <w:marLeft w:val="0"/>
      <w:marRight w:val="0"/>
      <w:marTop w:val="0"/>
      <w:marBottom w:val="0"/>
      <w:divBdr>
        <w:top w:val="none" w:sz="0" w:space="0" w:color="auto"/>
        <w:left w:val="none" w:sz="0" w:space="0" w:color="auto"/>
        <w:bottom w:val="none" w:sz="0" w:space="0" w:color="auto"/>
        <w:right w:val="none" w:sz="0" w:space="0" w:color="auto"/>
      </w:divBdr>
    </w:div>
    <w:div w:id="453596660">
      <w:marLeft w:val="0"/>
      <w:marRight w:val="0"/>
      <w:marTop w:val="0"/>
      <w:marBottom w:val="0"/>
      <w:divBdr>
        <w:top w:val="none" w:sz="0" w:space="0" w:color="auto"/>
        <w:left w:val="none" w:sz="0" w:space="0" w:color="auto"/>
        <w:bottom w:val="none" w:sz="0" w:space="0" w:color="auto"/>
        <w:right w:val="none" w:sz="0" w:space="0" w:color="auto"/>
      </w:divBdr>
    </w:div>
    <w:div w:id="453596661">
      <w:marLeft w:val="0"/>
      <w:marRight w:val="0"/>
      <w:marTop w:val="0"/>
      <w:marBottom w:val="0"/>
      <w:divBdr>
        <w:top w:val="none" w:sz="0" w:space="0" w:color="auto"/>
        <w:left w:val="none" w:sz="0" w:space="0" w:color="auto"/>
        <w:bottom w:val="none" w:sz="0" w:space="0" w:color="auto"/>
        <w:right w:val="none" w:sz="0" w:space="0" w:color="auto"/>
      </w:divBdr>
    </w:div>
    <w:div w:id="453596662">
      <w:marLeft w:val="0"/>
      <w:marRight w:val="0"/>
      <w:marTop w:val="0"/>
      <w:marBottom w:val="0"/>
      <w:divBdr>
        <w:top w:val="none" w:sz="0" w:space="0" w:color="auto"/>
        <w:left w:val="none" w:sz="0" w:space="0" w:color="auto"/>
        <w:bottom w:val="none" w:sz="0" w:space="0" w:color="auto"/>
        <w:right w:val="none" w:sz="0" w:space="0" w:color="auto"/>
      </w:divBdr>
    </w:div>
    <w:div w:id="453596663">
      <w:marLeft w:val="0"/>
      <w:marRight w:val="0"/>
      <w:marTop w:val="0"/>
      <w:marBottom w:val="0"/>
      <w:divBdr>
        <w:top w:val="none" w:sz="0" w:space="0" w:color="auto"/>
        <w:left w:val="none" w:sz="0" w:space="0" w:color="auto"/>
        <w:bottom w:val="none" w:sz="0" w:space="0" w:color="auto"/>
        <w:right w:val="none" w:sz="0" w:space="0" w:color="auto"/>
      </w:divBdr>
    </w:div>
    <w:div w:id="453596664">
      <w:marLeft w:val="0"/>
      <w:marRight w:val="0"/>
      <w:marTop w:val="0"/>
      <w:marBottom w:val="0"/>
      <w:divBdr>
        <w:top w:val="none" w:sz="0" w:space="0" w:color="auto"/>
        <w:left w:val="none" w:sz="0" w:space="0" w:color="auto"/>
        <w:bottom w:val="none" w:sz="0" w:space="0" w:color="auto"/>
        <w:right w:val="none" w:sz="0" w:space="0" w:color="auto"/>
      </w:divBdr>
    </w:div>
    <w:div w:id="453596665">
      <w:marLeft w:val="0"/>
      <w:marRight w:val="0"/>
      <w:marTop w:val="0"/>
      <w:marBottom w:val="0"/>
      <w:divBdr>
        <w:top w:val="none" w:sz="0" w:space="0" w:color="auto"/>
        <w:left w:val="none" w:sz="0" w:space="0" w:color="auto"/>
        <w:bottom w:val="none" w:sz="0" w:space="0" w:color="auto"/>
        <w:right w:val="none" w:sz="0" w:space="0" w:color="auto"/>
      </w:divBdr>
    </w:div>
    <w:div w:id="453596666">
      <w:marLeft w:val="0"/>
      <w:marRight w:val="0"/>
      <w:marTop w:val="0"/>
      <w:marBottom w:val="0"/>
      <w:divBdr>
        <w:top w:val="none" w:sz="0" w:space="0" w:color="auto"/>
        <w:left w:val="none" w:sz="0" w:space="0" w:color="auto"/>
        <w:bottom w:val="none" w:sz="0" w:space="0" w:color="auto"/>
        <w:right w:val="none" w:sz="0" w:space="0" w:color="auto"/>
      </w:divBdr>
    </w:div>
    <w:div w:id="453596667">
      <w:marLeft w:val="0"/>
      <w:marRight w:val="0"/>
      <w:marTop w:val="0"/>
      <w:marBottom w:val="0"/>
      <w:divBdr>
        <w:top w:val="none" w:sz="0" w:space="0" w:color="auto"/>
        <w:left w:val="none" w:sz="0" w:space="0" w:color="auto"/>
        <w:bottom w:val="none" w:sz="0" w:space="0" w:color="auto"/>
        <w:right w:val="none" w:sz="0" w:space="0" w:color="auto"/>
      </w:divBdr>
    </w:div>
    <w:div w:id="453596668">
      <w:marLeft w:val="0"/>
      <w:marRight w:val="0"/>
      <w:marTop w:val="0"/>
      <w:marBottom w:val="0"/>
      <w:divBdr>
        <w:top w:val="none" w:sz="0" w:space="0" w:color="auto"/>
        <w:left w:val="none" w:sz="0" w:space="0" w:color="auto"/>
        <w:bottom w:val="none" w:sz="0" w:space="0" w:color="auto"/>
        <w:right w:val="none" w:sz="0" w:space="0" w:color="auto"/>
      </w:divBdr>
    </w:div>
    <w:div w:id="453596669">
      <w:marLeft w:val="0"/>
      <w:marRight w:val="0"/>
      <w:marTop w:val="0"/>
      <w:marBottom w:val="0"/>
      <w:divBdr>
        <w:top w:val="none" w:sz="0" w:space="0" w:color="auto"/>
        <w:left w:val="none" w:sz="0" w:space="0" w:color="auto"/>
        <w:bottom w:val="none" w:sz="0" w:space="0" w:color="auto"/>
        <w:right w:val="none" w:sz="0" w:space="0" w:color="auto"/>
      </w:divBdr>
    </w:div>
    <w:div w:id="453596670">
      <w:marLeft w:val="0"/>
      <w:marRight w:val="0"/>
      <w:marTop w:val="0"/>
      <w:marBottom w:val="0"/>
      <w:divBdr>
        <w:top w:val="none" w:sz="0" w:space="0" w:color="auto"/>
        <w:left w:val="none" w:sz="0" w:space="0" w:color="auto"/>
        <w:bottom w:val="none" w:sz="0" w:space="0" w:color="auto"/>
        <w:right w:val="none" w:sz="0" w:space="0" w:color="auto"/>
      </w:divBdr>
    </w:div>
    <w:div w:id="453596671">
      <w:marLeft w:val="0"/>
      <w:marRight w:val="0"/>
      <w:marTop w:val="0"/>
      <w:marBottom w:val="0"/>
      <w:divBdr>
        <w:top w:val="none" w:sz="0" w:space="0" w:color="auto"/>
        <w:left w:val="none" w:sz="0" w:space="0" w:color="auto"/>
        <w:bottom w:val="none" w:sz="0" w:space="0" w:color="auto"/>
        <w:right w:val="none" w:sz="0" w:space="0" w:color="auto"/>
      </w:divBdr>
    </w:div>
    <w:div w:id="453596672">
      <w:marLeft w:val="0"/>
      <w:marRight w:val="0"/>
      <w:marTop w:val="0"/>
      <w:marBottom w:val="0"/>
      <w:divBdr>
        <w:top w:val="none" w:sz="0" w:space="0" w:color="auto"/>
        <w:left w:val="none" w:sz="0" w:space="0" w:color="auto"/>
        <w:bottom w:val="none" w:sz="0" w:space="0" w:color="auto"/>
        <w:right w:val="none" w:sz="0" w:space="0" w:color="auto"/>
      </w:divBdr>
    </w:div>
    <w:div w:id="453596673">
      <w:marLeft w:val="0"/>
      <w:marRight w:val="0"/>
      <w:marTop w:val="0"/>
      <w:marBottom w:val="0"/>
      <w:divBdr>
        <w:top w:val="none" w:sz="0" w:space="0" w:color="auto"/>
        <w:left w:val="none" w:sz="0" w:space="0" w:color="auto"/>
        <w:bottom w:val="none" w:sz="0" w:space="0" w:color="auto"/>
        <w:right w:val="none" w:sz="0" w:space="0" w:color="auto"/>
      </w:divBdr>
    </w:div>
    <w:div w:id="453596674">
      <w:marLeft w:val="0"/>
      <w:marRight w:val="0"/>
      <w:marTop w:val="0"/>
      <w:marBottom w:val="0"/>
      <w:divBdr>
        <w:top w:val="none" w:sz="0" w:space="0" w:color="auto"/>
        <w:left w:val="none" w:sz="0" w:space="0" w:color="auto"/>
        <w:bottom w:val="none" w:sz="0" w:space="0" w:color="auto"/>
        <w:right w:val="none" w:sz="0" w:space="0" w:color="auto"/>
      </w:divBdr>
    </w:div>
    <w:div w:id="453596675">
      <w:marLeft w:val="0"/>
      <w:marRight w:val="0"/>
      <w:marTop w:val="0"/>
      <w:marBottom w:val="0"/>
      <w:divBdr>
        <w:top w:val="none" w:sz="0" w:space="0" w:color="auto"/>
        <w:left w:val="none" w:sz="0" w:space="0" w:color="auto"/>
        <w:bottom w:val="none" w:sz="0" w:space="0" w:color="auto"/>
        <w:right w:val="none" w:sz="0" w:space="0" w:color="auto"/>
      </w:divBdr>
    </w:div>
    <w:div w:id="453596676">
      <w:marLeft w:val="0"/>
      <w:marRight w:val="0"/>
      <w:marTop w:val="0"/>
      <w:marBottom w:val="0"/>
      <w:divBdr>
        <w:top w:val="none" w:sz="0" w:space="0" w:color="auto"/>
        <w:left w:val="none" w:sz="0" w:space="0" w:color="auto"/>
        <w:bottom w:val="none" w:sz="0" w:space="0" w:color="auto"/>
        <w:right w:val="none" w:sz="0" w:space="0" w:color="auto"/>
      </w:divBdr>
    </w:div>
    <w:div w:id="453596677">
      <w:marLeft w:val="0"/>
      <w:marRight w:val="0"/>
      <w:marTop w:val="0"/>
      <w:marBottom w:val="0"/>
      <w:divBdr>
        <w:top w:val="none" w:sz="0" w:space="0" w:color="auto"/>
        <w:left w:val="none" w:sz="0" w:space="0" w:color="auto"/>
        <w:bottom w:val="none" w:sz="0" w:space="0" w:color="auto"/>
        <w:right w:val="none" w:sz="0" w:space="0" w:color="auto"/>
      </w:divBdr>
    </w:div>
    <w:div w:id="453596678">
      <w:marLeft w:val="0"/>
      <w:marRight w:val="0"/>
      <w:marTop w:val="0"/>
      <w:marBottom w:val="0"/>
      <w:divBdr>
        <w:top w:val="none" w:sz="0" w:space="0" w:color="auto"/>
        <w:left w:val="none" w:sz="0" w:space="0" w:color="auto"/>
        <w:bottom w:val="none" w:sz="0" w:space="0" w:color="auto"/>
        <w:right w:val="none" w:sz="0" w:space="0" w:color="auto"/>
      </w:divBdr>
    </w:div>
    <w:div w:id="453596679">
      <w:marLeft w:val="0"/>
      <w:marRight w:val="0"/>
      <w:marTop w:val="0"/>
      <w:marBottom w:val="0"/>
      <w:divBdr>
        <w:top w:val="none" w:sz="0" w:space="0" w:color="auto"/>
        <w:left w:val="none" w:sz="0" w:space="0" w:color="auto"/>
        <w:bottom w:val="none" w:sz="0" w:space="0" w:color="auto"/>
        <w:right w:val="none" w:sz="0" w:space="0" w:color="auto"/>
      </w:divBdr>
    </w:div>
    <w:div w:id="453596680">
      <w:marLeft w:val="0"/>
      <w:marRight w:val="0"/>
      <w:marTop w:val="0"/>
      <w:marBottom w:val="0"/>
      <w:divBdr>
        <w:top w:val="none" w:sz="0" w:space="0" w:color="auto"/>
        <w:left w:val="none" w:sz="0" w:space="0" w:color="auto"/>
        <w:bottom w:val="none" w:sz="0" w:space="0" w:color="auto"/>
        <w:right w:val="none" w:sz="0" w:space="0" w:color="auto"/>
      </w:divBdr>
    </w:div>
    <w:div w:id="453596681">
      <w:marLeft w:val="0"/>
      <w:marRight w:val="0"/>
      <w:marTop w:val="0"/>
      <w:marBottom w:val="0"/>
      <w:divBdr>
        <w:top w:val="none" w:sz="0" w:space="0" w:color="auto"/>
        <w:left w:val="none" w:sz="0" w:space="0" w:color="auto"/>
        <w:bottom w:val="none" w:sz="0" w:space="0" w:color="auto"/>
        <w:right w:val="none" w:sz="0" w:space="0" w:color="auto"/>
      </w:divBdr>
    </w:div>
    <w:div w:id="453596682">
      <w:marLeft w:val="0"/>
      <w:marRight w:val="0"/>
      <w:marTop w:val="0"/>
      <w:marBottom w:val="0"/>
      <w:divBdr>
        <w:top w:val="none" w:sz="0" w:space="0" w:color="auto"/>
        <w:left w:val="none" w:sz="0" w:space="0" w:color="auto"/>
        <w:bottom w:val="none" w:sz="0" w:space="0" w:color="auto"/>
        <w:right w:val="none" w:sz="0" w:space="0" w:color="auto"/>
      </w:divBdr>
    </w:div>
    <w:div w:id="453596683">
      <w:marLeft w:val="0"/>
      <w:marRight w:val="0"/>
      <w:marTop w:val="0"/>
      <w:marBottom w:val="0"/>
      <w:divBdr>
        <w:top w:val="none" w:sz="0" w:space="0" w:color="auto"/>
        <w:left w:val="none" w:sz="0" w:space="0" w:color="auto"/>
        <w:bottom w:val="none" w:sz="0" w:space="0" w:color="auto"/>
        <w:right w:val="none" w:sz="0" w:space="0" w:color="auto"/>
      </w:divBdr>
    </w:div>
    <w:div w:id="453596684">
      <w:marLeft w:val="0"/>
      <w:marRight w:val="0"/>
      <w:marTop w:val="0"/>
      <w:marBottom w:val="0"/>
      <w:divBdr>
        <w:top w:val="none" w:sz="0" w:space="0" w:color="auto"/>
        <w:left w:val="none" w:sz="0" w:space="0" w:color="auto"/>
        <w:bottom w:val="none" w:sz="0" w:space="0" w:color="auto"/>
        <w:right w:val="none" w:sz="0" w:space="0" w:color="auto"/>
      </w:divBdr>
    </w:div>
    <w:div w:id="453596685">
      <w:marLeft w:val="0"/>
      <w:marRight w:val="0"/>
      <w:marTop w:val="0"/>
      <w:marBottom w:val="0"/>
      <w:divBdr>
        <w:top w:val="none" w:sz="0" w:space="0" w:color="auto"/>
        <w:left w:val="none" w:sz="0" w:space="0" w:color="auto"/>
        <w:bottom w:val="none" w:sz="0" w:space="0" w:color="auto"/>
        <w:right w:val="none" w:sz="0" w:space="0" w:color="auto"/>
      </w:divBdr>
    </w:div>
    <w:div w:id="453596686">
      <w:marLeft w:val="0"/>
      <w:marRight w:val="0"/>
      <w:marTop w:val="0"/>
      <w:marBottom w:val="0"/>
      <w:divBdr>
        <w:top w:val="none" w:sz="0" w:space="0" w:color="auto"/>
        <w:left w:val="none" w:sz="0" w:space="0" w:color="auto"/>
        <w:bottom w:val="none" w:sz="0" w:space="0" w:color="auto"/>
        <w:right w:val="none" w:sz="0" w:space="0" w:color="auto"/>
      </w:divBdr>
    </w:div>
    <w:div w:id="453596687">
      <w:marLeft w:val="0"/>
      <w:marRight w:val="0"/>
      <w:marTop w:val="0"/>
      <w:marBottom w:val="0"/>
      <w:divBdr>
        <w:top w:val="none" w:sz="0" w:space="0" w:color="auto"/>
        <w:left w:val="none" w:sz="0" w:space="0" w:color="auto"/>
        <w:bottom w:val="none" w:sz="0" w:space="0" w:color="auto"/>
        <w:right w:val="none" w:sz="0" w:space="0" w:color="auto"/>
      </w:divBdr>
    </w:div>
    <w:div w:id="453596688">
      <w:marLeft w:val="0"/>
      <w:marRight w:val="0"/>
      <w:marTop w:val="0"/>
      <w:marBottom w:val="0"/>
      <w:divBdr>
        <w:top w:val="none" w:sz="0" w:space="0" w:color="auto"/>
        <w:left w:val="none" w:sz="0" w:space="0" w:color="auto"/>
        <w:bottom w:val="none" w:sz="0" w:space="0" w:color="auto"/>
        <w:right w:val="none" w:sz="0" w:space="0" w:color="auto"/>
      </w:divBdr>
    </w:div>
    <w:div w:id="453596689">
      <w:marLeft w:val="0"/>
      <w:marRight w:val="0"/>
      <w:marTop w:val="0"/>
      <w:marBottom w:val="0"/>
      <w:divBdr>
        <w:top w:val="none" w:sz="0" w:space="0" w:color="auto"/>
        <w:left w:val="none" w:sz="0" w:space="0" w:color="auto"/>
        <w:bottom w:val="none" w:sz="0" w:space="0" w:color="auto"/>
        <w:right w:val="none" w:sz="0" w:space="0" w:color="auto"/>
      </w:divBdr>
    </w:div>
    <w:div w:id="453596690">
      <w:marLeft w:val="0"/>
      <w:marRight w:val="0"/>
      <w:marTop w:val="0"/>
      <w:marBottom w:val="0"/>
      <w:divBdr>
        <w:top w:val="none" w:sz="0" w:space="0" w:color="auto"/>
        <w:left w:val="none" w:sz="0" w:space="0" w:color="auto"/>
        <w:bottom w:val="none" w:sz="0" w:space="0" w:color="auto"/>
        <w:right w:val="none" w:sz="0" w:space="0" w:color="auto"/>
      </w:divBdr>
    </w:div>
    <w:div w:id="453596691">
      <w:marLeft w:val="0"/>
      <w:marRight w:val="0"/>
      <w:marTop w:val="0"/>
      <w:marBottom w:val="0"/>
      <w:divBdr>
        <w:top w:val="none" w:sz="0" w:space="0" w:color="auto"/>
        <w:left w:val="none" w:sz="0" w:space="0" w:color="auto"/>
        <w:bottom w:val="none" w:sz="0" w:space="0" w:color="auto"/>
        <w:right w:val="none" w:sz="0" w:space="0" w:color="auto"/>
      </w:divBdr>
    </w:div>
    <w:div w:id="453596692">
      <w:marLeft w:val="0"/>
      <w:marRight w:val="0"/>
      <w:marTop w:val="0"/>
      <w:marBottom w:val="0"/>
      <w:divBdr>
        <w:top w:val="none" w:sz="0" w:space="0" w:color="auto"/>
        <w:left w:val="none" w:sz="0" w:space="0" w:color="auto"/>
        <w:bottom w:val="none" w:sz="0" w:space="0" w:color="auto"/>
        <w:right w:val="none" w:sz="0" w:space="0" w:color="auto"/>
      </w:divBdr>
    </w:div>
    <w:div w:id="453596693">
      <w:marLeft w:val="0"/>
      <w:marRight w:val="0"/>
      <w:marTop w:val="0"/>
      <w:marBottom w:val="0"/>
      <w:divBdr>
        <w:top w:val="none" w:sz="0" w:space="0" w:color="auto"/>
        <w:left w:val="none" w:sz="0" w:space="0" w:color="auto"/>
        <w:bottom w:val="none" w:sz="0" w:space="0" w:color="auto"/>
        <w:right w:val="none" w:sz="0" w:space="0" w:color="auto"/>
      </w:divBdr>
    </w:div>
    <w:div w:id="453596694">
      <w:marLeft w:val="0"/>
      <w:marRight w:val="0"/>
      <w:marTop w:val="0"/>
      <w:marBottom w:val="0"/>
      <w:divBdr>
        <w:top w:val="none" w:sz="0" w:space="0" w:color="auto"/>
        <w:left w:val="none" w:sz="0" w:space="0" w:color="auto"/>
        <w:bottom w:val="none" w:sz="0" w:space="0" w:color="auto"/>
        <w:right w:val="none" w:sz="0" w:space="0" w:color="auto"/>
      </w:divBdr>
    </w:div>
    <w:div w:id="453596695">
      <w:marLeft w:val="0"/>
      <w:marRight w:val="0"/>
      <w:marTop w:val="0"/>
      <w:marBottom w:val="0"/>
      <w:divBdr>
        <w:top w:val="none" w:sz="0" w:space="0" w:color="auto"/>
        <w:left w:val="none" w:sz="0" w:space="0" w:color="auto"/>
        <w:bottom w:val="none" w:sz="0" w:space="0" w:color="auto"/>
        <w:right w:val="none" w:sz="0" w:space="0" w:color="auto"/>
      </w:divBdr>
    </w:div>
    <w:div w:id="453596696">
      <w:marLeft w:val="0"/>
      <w:marRight w:val="0"/>
      <w:marTop w:val="0"/>
      <w:marBottom w:val="0"/>
      <w:divBdr>
        <w:top w:val="none" w:sz="0" w:space="0" w:color="auto"/>
        <w:left w:val="none" w:sz="0" w:space="0" w:color="auto"/>
        <w:bottom w:val="none" w:sz="0" w:space="0" w:color="auto"/>
        <w:right w:val="none" w:sz="0" w:space="0" w:color="auto"/>
      </w:divBdr>
    </w:div>
    <w:div w:id="453596697">
      <w:marLeft w:val="0"/>
      <w:marRight w:val="0"/>
      <w:marTop w:val="0"/>
      <w:marBottom w:val="0"/>
      <w:divBdr>
        <w:top w:val="none" w:sz="0" w:space="0" w:color="auto"/>
        <w:left w:val="none" w:sz="0" w:space="0" w:color="auto"/>
        <w:bottom w:val="none" w:sz="0" w:space="0" w:color="auto"/>
        <w:right w:val="none" w:sz="0" w:space="0" w:color="auto"/>
      </w:divBdr>
    </w:div>
    <w:div w:id="453596698">
      <w:marLeft w:val="0"/>
      <w:marRight w:val="0"/>
      <w:marTop w:val="0"/>
      <w:marBottom w:val="0"/>
      <w:divBdr>
        <w:top w:val="none" w:sz="0" w:space="0" w:color="auto"/>
        <w:left w:val="none" w:sz="0" w:space="0" w:color="auto"/>
        <w:bottom w:val="none" w:sz="0" w:space="0" w:color="auto"/>
        <w:right w:val="none" w:sz="0" w:space="0" w:color="auto"/>
      </w:divBdr>
    </w:div>
    <w:div w:id="453596699">
      <w:marLeft w:val="0"/>
      <w:marRight w:val="0"/>
      <w:marTop w:val="0"/>
      <w:marBottom w:val="0"/>
      <w:divBdr>
        <w:top w:val="none" w:sz="0" w:space="0" w:color="auto"/>
        <w:left w:val="none" w:sz="0" w:space="0" w:color="auto"/>
        <w:bottom w:val="none" w:sz="0" w:space="0" w:color="auto"/>
        <w:right w:val="none" w:sz="0" w:space="0" w:color="auto"/>
      </w:divBdr>
    </w:div>
    <w:div w:id="453596700">
      <w:marLeft w:val="0"/>
      <w:marRight w:val="0"/>
      <w:marTop w:val="0"/>
      <w:marBottom w:val="0"/>
      <w:divBdr>
        <w:top w:val="none" w:sz="0" w:space="0" w:color="auto"/>
        <w:left w:val="none" w:sz="0" w:space="0" w:color="auto"/>
        <w:bottom w:val="none" w:sz="0" w:space="0" w:color="auto"/>
        <w:right w:val="none" w:sz="0" w:space="0" w:color="auto"/>
      </w:divBdr>
    </w:div>
    <w:div w:id="453596701">
      <w:marLeft w:val="0"/>
      <w:marRight w:val="0"/>
      <w:marTop w:val="0"/>
      <w:marBottom w:val="0"/>
      <w:divBdr>
        <w:top w:val="none" w:sz="0" w:space="0" w:color="auto"/>
        <w:left w:val="none" w:sz="0" w:space="0" w:color="auto"/>
        <w:bottom w:val="none" w:sz="0" w:space="0" w:color="auto"/>
        <w:right w:val="none" w:sz="0" w:space="0" w:color="auto"/>
      </w:divBdr>
    </w:div>
    <w:div w:id="453596702">
      <w:marLeft w:val="0"/>
      <w:marRight w:val="0"/>
      <w:marTop w:val="0"/>
      <w:marBottom w:val="0"/>
      <w:divBdr>
        <w:top w:val="none" w:sz="0" w:space="0" w:color="auto"/>
        <w:left w:val="none" w:sz="0" w:space="0" w:color="auto"/>
        <w:bottom w:val="none" w:sz="0" w:space="0" w:color="auto"/>
        <w:right w:val="none" w:sz="0" w:space="0" w:color="auto"/>
      </w:divBdr>
    </w:div>
    <w:div w:id="453596703">
      <w:marLeft w:val="0"/>
      <w:marRight w:val="0"/>
      <w:marTop w:val="0"/>
      <w:marBottom w:val="0"/>
      <w:divBdr>
        <w:top w:val="none" w:sz="0" w:space="0" w:color="auto"/>
        <w:left w:val="none" w:sz="0" w:space="0" w:color="auto"/>
        <w:bottom w:val="none" w:sz="0" w:space="0" w:color="auto"/>
        <w:right w:val="none" w:sz="0" w:space="0" w:color="auto"/>
      </w:divBdr>
    </w:div>
    <w:div w:id="453596704">
      <w:marLeft w:val="0"/>
      <w:marRight w:val="0"/>
      <w:marTop w:val="0"/>
      <w:marBottom w:val="0"/>
      <w:divBdr>
        <w:top w:val="none" w:sz="0" w:space="0" w:color="auto"/>
        <w:left w:val="none" w:sz="0" w:space="0" w:color="auto"/>
        <w:bottom w:val="none" w:sz="0" w:space="0" w:color="auto"/>
        <w:right w:val="none" w:sz="0" w:space="0" w:color="auto"/>
      </w:divBdr>
    </w:div>
    <w:div w:id="453596705">
      <w:marLeft w:val="0"/>
      <w:marRight w:val="0"/>
      <w:marTop w:val="0"/>
      <w:marBottom w:val="0"/>
      <w:divBdr>
        <w:top w:val="none" w:sz="0" w:space="0" w:color="auto"/>
        <w:left w:val="none" w:sz="0" w:space="0" w:color="auto"/>
        <w:bottom w:val="none" w:sz="0" w:space="0" w:color="auto"/>
        <w:right w:val="none" w:sz="0" w:space="0" w:color="auto"/>
      </w:divBdr>
    </w:div>
    <w:div w:id="453596706">
      <w:marLeft w:val="0"/>
      <w:marRight w:val="0"/>
      <w:marTop w:val="0"/>
      <w:marBottom w:val="0"/>
      <w:divBdr>
        <w:top w:val="none" w:sz="0" w:space="0" w:color="auto"/>
        <w:left w:val="none" w:sz="0" w:space="0" w:color="auto"/>
        <w:bottom w:val="none" w:sz="0" w:space="0" w:color="auto"/>
        <w:right w:val="none" w:sz="0" w:space="0" w:color="auto"/>
      </w:divBdr>
    </w:div>
    <w:div w:id="453596707">
      <w:marLeft w:val="0"/>
      <w:marRight w:val="0"/>
      <w:marTop w:val="0"/>
      <w:marBottom w:val="0"/>
      <w:divBdr>
        <w:top w:val="none" w:sz="0" w:space="0" w:color="auto"/>
        <w:left w:val="none" w:sz="0" w:space="0" w:color="auto"/>
        <w:bottom w:val="none" w:sz="0" w:space="0" w:color="auto"/>
        <w:right w:val="none" w:sz="0" w:space="0" w:color="auto"/>
      </w:divBdr>
    </w:div>
    <w:div w:id="453596708">
      <w:marLeft w:val="0"/>
      <w:marRight w:val="0"/>
      <w:marTop w:val="0"/>
      <w:marBottom w:val="0"/>
      <w:divBdr>
        <w:top w:val="none" w:sz="0" w:space="0" w:color="auto"/>
        <w:left w:val="none" w:sz="0" w:space="0" w:color="auto"/>
        <w:bottom w:val="none" w:sz="0" w:space="0" w:color="auto"/>
        <w:right w:val="none" w:sz="0" w:space="0" w:color="auto"/>
      </w:divBdr>
    </w:div>
    <w:div w:id="453596709">
      <w:marLeft w:val="0"/>
      <w:marRight w:val="0"/>
      <w:marTop w:val="0"/>
      <w:marBottom w:val="0"/>
      <w:divBdr>
        <w:top w:val="none" w:sz="0" w:space="0" w:color="auto"/>
        <w:left w:val="none" w:sz="0" w:space="0" w:color="auto"/>
        <w:bottom w:val="none" w:sz="0" w:space="0" w:color="auto"/>
        <w:right w:val="none" w:sz="0" w:space="0" w:color="auto"/>
      </w:divBdr>
    </w:div>
    <w:div w:id="453596710">
      <w:marLeft w:val="0"/>
      <w:marRight w:val="0"/>
      <w:marTop w:val="0"/>
      <w:marBottom w:val="0"/>
      <w:divBdr>
        <w:top w:val="none" w:sz="0" w:space="0" w:color="auto"/>
        <w:left w:val="none" w:sz="0" w:space="0" w:color="auto"/>
        <w:bottom w:val="none" w:sz="0" w:space="0" w:color="auto"/>
        <w:right w:val="none" w:sz="0" w:space="0" w:color="auto"/>
      </w:divBdr>
    </w:div>
    <w:div w:id="453596711">
      <w:marLeft w:val="0"/>
      <w:marRight w:val="0"/>
      <w:marTop w:val="0"/>
      <w:marBottom w:val="0"/>
      <w:divBdr>
        <w:top w:val="none" w:sz="0" w:space="0" w:color="auto"/>
        <w:left w:val="none" w:sz="0" w:space="0" w:color="auto"/>
        <w:bottom w:val="none" w:sz="0" w:space="0" w:color="auto"/>
        <w:right w:val="none" w:sz="0" w:space="0" w:color="auto"/>
      </w:divBdr>
    </w:div>
    <w:div w:id="453596712">
      <w:marLeft w:val="0"/>
      <w:marRight w:val="0"/>
      <w:marTop w:val="0"/>
      <w:marBottom w:val="0"/>
      <w:divBdr>
        <w:top w:val="none" w:sz="0" w:space="0" w:color="auto"/>
        <w:left w:val="none" w:sz="0" w:space="0" w:color="auto"/>
        <w:bottom w:val="none" w:sz="0" w:space="0" w:color="auto"/>
        <w:right w:val="none" w:sz="0" w:space="0" w:color="auto"/>
      </w:divBdr>
    </w:div>
    <w:div w:id="453596713">
      <w:marLeft w:val="0"/>
      <w:marRight w:val="0"/>
      <w:marTop w:val="0"/>
      <w:marBottom w:val="0"/>
      <w:divBdr>
        <w:top w:val="none" w:sz="0" w:space="0" w:color="auto"/>
        <w:left w:val="none" w:sz="0" w:space="0" w:color="auto"/>
        <w:bottom w:val="none" w:sz="0" w:space="0" w:color="auto"/>
        <w:right w:val="none" w:sz="0" w:space="0" w:color="auto"/>
      </w:divBdr>
    </w:div>
    <w:div w:id="453596714">
      <w:marLeft w:val="0"/>
      <w:marRight w:val="0"/>
      <w:marTop w:val="0"/>
      <w:marBottom w:val="0"/>
      <w:divBdr>
        <w:top w:val="none" w:sz="0" w:space="0" w:color="auto"/>
        <w:left w:val="none" w:sz="0" w:space="0" w:color="auto"/>
        <w:bottom w:val="none" w:sz="0" w:space="0" w:color="auto"/>
        <w:right w:val="none" w:sz="0" w:space="0" w:color="auto"/>
      </w:divBdr>
    </w:div>
    <w:div w:id="453596715">
      <w:marLeft w:val="0"/>
      <w:marRight w:val="0"/>
      <w:marTop w:val="0"/>
      <w:marBottom w:val="0"/>
      <w:divBdr>
        <w:top w:val="none" w:sz="0" w:space="0" w:color="auto"/>
        <w:left w:val="none" w:sz="0" w:space="0" w:color="auto"/>
        <w:bottom w:val="none" w:sz="0" w:space="0" w:color="auto"/>
        <w:right w:val="none" w:sz="0" w:space="0" w:color="auto"/>
      </w:divBdr>
    </w:div>
    <w:div w:id="453596716">
      <w:marLeft w:val="0"/>
      <w:marRight w:val="0"/>
      <w:marTop w:val="0"/>
      <w:marBottom w:val="0"/>
      <w:divBdr>
        <w:top w:val="none" w:sz="0" w:space="0" w:color="auto"/>
        <w:left w:val="none" w:sz="0" w:space="0" w:color="auto"/>
        <w:bottom w:val="none" w:sz="0" w:space="0" w:color="auto"/>
        <w:right w:val="none" w:sz="0" w:space="0" w:color="auto"/>
      </w:divBdr>
    </w:div>
    <w:div w:id="453596717">
      <w:marLeft w:val="0"/>
      <w:marRight w:val="0"/>
      <w:marTop w:val="0"/>
      <w:marBottom w:val="0"/>
      <w:divBdr>
        <w:top w:val="none" w:sz="0" w:space="0" w:color="auto"/>
        <w:left w:val="none" w:sz="0" w:space="0" w:color="auto"/>
        <w:bottom w:val="none" w:sz="0" w:space="0" w:color="auto"/>
        <w:right w:val="none" w:sz="0" w:space="0" w:color="auto"/>
      </w:divBdr>
    </w:div>
    <w:div w:id="453596718">
      <w:marLeft w:val="0"/>
      <w:marRight w:val="0"/>
      <w:marTop w:val="0"/>
      <w:marBottom w:val="0"/>
      <w:divBdr>
        <w:top w:val="none" w:sz="0" w:space="0" w:color="auto"/>
        <w:left w:val="none" w:sz="0" w:space="0" w:color="auto"/>
        <w:bottom w:val="none" w:sz="0" w:space="0" w:color="auto"/>
        <w:right w:val="none" w:sz="0" w:space="0" w:color="auto"/>
      </w:divBdr>
    </w:div>
    <w:div w:id="453596719">
      <w:marLeft w:val="0"/>
      <w:marRight w:val="0"/>
      <w:marTop w:val="0"/>
      <w:marBottom w:val="0"/>
      <w:divBdr>
        <w:top w:val="none" w:sz="0" w:space="0" w:color="auto"/>
        <w:left w:val="none" w:sz="0" w:space="0" w:color="auto"/>
        <w:bottom w:val="none" w:sz="0" w:space="0" w:color="auto"/>
        <w:right w:val="none" w:sz="0" w:space="0" w:color="auto"/>
      </w:divBdr>
    </w:div>
    <w:div w:id="453596720">
      <w:marLeft w:val="0"/>
      <w:marRight w:val="0"/>
      <w:marTop w:val="0"/>
      <w:marBottom w:val="0"/>
      <w:divBdr>
        <w:top w:val="none" w:sz="0" w:space="0" w:color="auto"/>
        <w:left w:val="none" w:sz="0" w:space="0" w:color="auto"/>
        <w:bottom w:val="none" w:sz="0" w:space="0" w:color="auto"/>
        <w:right w:val="none" w:sz="0" w:space="0" w:color="auto"/>
      </w:divBdr>
    </w:div>
    <w:div w:id="453596721">
      <w:marLeft w:val="0"/>
      <w:marRight w:val="0"/>
      <w:marTop w:val="0"/>
      <w:marBottom w:val="0"/>
      <w:divBdr>
        <w:top w:val="none" w:sz="0" w:space="0" w:color="auto"/>
        <w:left w:val="none" w:sz="0" w:space="0" w:color="auto"/>
        <w:bottom w:val="none" w:sz="0" w:space="0" w:color="auto"/>
        <w:right w:val="none" w:sz="0" w:space="0" w:color="auto"/>
      </w:divBdr>
    </w:div>
    <w:div w:id="453596722">
      <w:marLeft w:val="0"/>
      <w:marRight w:val="0"/>
      <w:marTop w:val="0"/>
      <w:marBottom w:val="0"/>
      <w:divBdr>
        <w:top w:val="none" w:sz="0" w:space="0" w:color="auto"/>
        <w:left w:val="none" w:sz="0" w:space="0" w:color="auto"/>
        <w:bottom w:val="none" w:sz="0" w:space="0" w:color="auto"/>
        <w:right w:val="none" w:sz="0" w:space="0" w:color="auto"/>
      </w:divBdr>
    </w:div>
    <w:div w:id="453596723">
      <w:marLeft w:val="0"/>
      <w:marRight w:val="0"/>
      <w:marTop w:val="0"/>
      <w:marBottom w:val="0"/>
      <w:divBdr>
        <w:top w:val="none" w:sz="0" w:space="0" w:color="auto"/>
        <w:left w:val="none" w:sz="0" w:space="0" w:color="auto"/>
        <w:bottom w:val="none" w:sz="0" w:space="0" w:color="auto"/>
        <w:right w:val="none" w:sz="0" w:space="0" w:color="auto"/>
      </w:divBdr>
    </w:div>
    <w:div w:id="453596724">
      <w:marLeft w:val="0"/>
      <w:marRight w:val="0"/>
      <w:marTop w:val="0"/>
      <w:marBottom w:val="0"/>
      <w:divBdr>
        <w:top w:val="none" w:sz="0" w:space="0" w:color="auto"/>
        <w:left w:val="none" w:sz="0" w:space="0" w:color="auto"/>
        <w:bottom w:val="none" w:sz="0" w:space="0" w:color="auto"/>
        <w:right w:val="none" w:sz="0" w:space="0" w:color="auto"/>
      </w:divBdr>
    </w:div>
    <w:div w:id="453596725">
      <w:marLeft w:val="0"/>
      <w:marRight w:val="0"/>
      <w:marTop w:val="0"/>
      <w:marBottom w:val="0"/>
      <w:divBdr>
        <w:top w:val="none" w:sz="0" w:space="0" w:color="auto"/>
        <w:left w:val="none" w:sz="0" w:space="0" w:color="auto"/>
        <w:bottom w:val="none" w:sz="0" w:space="0" w:color="auto"/>
        <w:right w:val="none" w:sz="0" w:space="0" w:color="auto"/>
      </w:divBdr>
    </w:div>
    <w:div w:id="453596726">
      <w:marLeft w:val="0"/>
      <w:marRight w:val="0"/>
      <w:marTop w:val="0"/>
      <w:marBottom w:val="0"/>
      <w:divBdr>
        <w:top w:val="none" w:sz="0" w:space="0" w:color="auto"/>
        <w:left w:val="none" w:sz="0" w:space="0" w:color="auto"/>
        <w:bottom w:val="none" w:sz="0" w:space="0" w:color="auto"/>
        <w:right w:val="none" w:sz="0" w:space="0" w:color="auto"/>
      </w:divBdr>
    </w:div>
    <w:div w:id="453596727">
      <w:marLeft w:val="0"/>
      <w:marRight w:val="0"/>
      <w:marTop w:val="0"/>
      <w:marBottom w:val="0"/>
      <w:divBdr>
        <w:top w:val="none" w:sz="0" w:space="0" w:color="auto"/>
        <w:left w:val="none" w:sz="0" w:space="0" w:color="auto"/>
        <w:bottom w:val="none" w:sz="0" w:space="0" w:color="auto"/>
        <w:right w:val="none" w:sz="0" w:space="0" w:color="auto"/>
      </w:divBdr>
    </w:div>
    <w:div w:id="453596728">
      <w:marLeft w:val="0"/>
      <w:marRight w:val="0"/>
      <w:marTop w:val="0"/>
      <w:marBottom w:val="0"/>
      <w:divBdr>
        <w:top w:val="none" w:sz="0" w:space="0" w:color="auto"/>
        <w:left w:val="none" w:sz="0" w:space="0" w:color="auto"/>
        <w:bottom w:val="none" w:sz="0" w:space="0" w:color="auto"/>
        <w:right w:val="none" w:sz="0" w:space="0" w:color="auto"/>
      </w:divBdr>
    </w:div>
    <w:div w:id="453596729">
      <w:marLeft w:val="0"/>
      <w:marRight w:val="0"/>
      <w:marTop w:val="0"/>
      <w:marBottom w:val="0"/>
      <w:divBdr>
        <w:top w:val="none" w:sz="0" w:space="0" w:color="auto"/>
        <w:left w:val="none" w:sz="0" w:space="0" w:color="auto"/>
        <w:bottom w:val="none" w:sz="0" w:space="0" w:color="auto"/>
        <w:right w:val="none" w:sz="0" w:space="0" w:color="auto"/>
      </w:divBdr>
    </w:div>
    <w:div w:id="453596730">
      <w:marLeft w:val="0"/>
      <w:marRight w:val="0"/>
      <w:marTop w:val="0"/>
      <w:marBottom w:val="0"/>
      <w:divBdr>
        <w:top w:val="none" w:sz="0" w:space="0" w:color="auto"/>
        <w:left w:val="none" w:sz="0" w:space="0" w:color="auto"/>
        <w:bottom w:val="none" w:sz="0" w:space="0" w:color="auto"/>
        <w:right w:val="none" w:sz="0" w:space="0" w:color="auto"/>
      </w:divBdr>
    </w:div>
    <w:div w:id="453596731">
      <w:marLeft w:val="0"/>
      <w:marRight w:val="0"/>
      <w:marTop w:val="0"/>
      <w:marBottom w:val="0"/>
      <w:divBdr>
        <w:top w:val="none" w:sz="0" w:space="0" w:color="auto"/>
        <w:left w:val="none" w:sz="0" w:space="0" w:color="auto"/>
        <w:bottom w:val="none" w:sz="0" w:space="0" w:color="auto"/>
        <w:right w:val="none" w:sz="0" w:space="0" w:color="auto"/>
      </w:divBdr>
    </w:div>
    <w:div w:id="453596732">
      <w:marLeft w:val="0"/>
      <w:marRight w:val="0"/>
      <w:marTop w:val="0"/>
      <w:marBottom w:val="0"/>
      <w:divBdr>
        <w:top w:val="none" w:sz="0" w:space="0" w:color="auto"/>
        <w:left w:val="none" w:sz="0" w:space="0" w:color="auto"/>
        <w:bottom w:val="none" w:sz="0" w:space="0" w:color="auto"/>
        <w:right w:val="none" w:sz="0" w:space="0" w:color="auto"/>
      </w:divBdr>
    </w:div>
    <w:div w:id="453596733">
      <w:marLeft w:val="0"/>
      <w:marRight w:val="0"/>
      <w:marTop w:val="0"/>
      <w:marBottom w:val="0"/>
      <w:divBdr>
        <w:top w:val="none" w:sz="0" w:space="0" w:color="auto"/>
        <w:left w:val="none" w:sz="0" w:space="0" w:color="auto"/>
        <w:bottom w:val="none" w:sz="0" w:space="0" w:color="auto"/>
        <w:right w:val="none" w:sz="0" w:space="0" w:color="auto"/>
      </w:divBdr>
    </w:div>
    <w:div w:id="453596734">
      <w:marLeft w:val="0"/>
      <w:marRight w:val="0"/>
      <w:marTop w:val="0"/>
      <w:marBottom w:val="0"/>
      <w:divBdr>
        <w:top w:val="none" w:sz="0" w:space="0" w:color="auto"/>
        <w:left w:val="none" w:sz="0" w:space="0" w:color="auto"/>
        <w:bottom w:val="none" w:sz="0" w:space="0" w:color="auto"/>
        <w:right w:val="none" w:sz="0" w:space="0" w:color="auto"/>
      </w:divBdr>
    </w:div>
    <w:div w:id="453596735">
      <w:marLeft w:val="0"/>
      <w:marRight w:val="0"/>
      <w:marTop w:val="0"/>
      <w:marBottom w:val="0"/>
      <w:divBdr>
        <w:top w:val="none" w:sz="0" w:space="0" w:color="auto"/>
        <w:left w:val="none" w:sz="0" w:space="0" w:color="auto"/>
        <w:bottom w:val="none" w:sz="0" w:space="0" w:color="auto"/>
        <w:right w:val="none" w:sz="0" w:space="0" w:color="auto"/>
      </w:divBdr>
    </w:div>
    <w:div w:id="453596736">
      <w:marLeft w:val="0"/>
      <w:marRight w:val="0"/>
      <w:marTop w:val="0"/>
      <w:marBottom w:val="0"/>
      <w:divBdr>
        <w:top w:val="none" w:sz="0" w:space="0" w:color="auto"/>
        <w:left w:val="none" w:sz="0" w:space="0" w:color="auto"/>
        <w:bottom w:val="none" w:sz="0" w:space="0" w:color="auto"/>
        <w:right w:val="none" w:sz="0" w:space="0" w:color="auto"/>
      </w:divBdr>
    </w:div>
    <w:div w:id="453596737">
      <w:marLeft w:val="0"/>
      <w:marRight w:val="0"/>
      <w:marTop w:val="0"/>
      <w:marBottom w:val="0"/>
      <w:divBdr>
        <w:top w:val="none" w:sz="0" w:space="0" w:color="auto"/>
        <w:left w:val="none" w:sz="0" w:space="0" w:color="auto"/>
        <w:bottom w:val="none" w:sz="0" w:space="0" w:color="auto"/>
        <w:right w:val="none" w:sz="0" w:space="0" w:color="auto"/>
      </w:divBdr>
    </w:div>
    <w:div w:id="453596738">
      <w:marLeft w:val="0"/>
      <w:marRight w:val="0"/>
      <w:marTop w:val="0"/>
      <w:marBottom w:val="0"/>
      <w:divBdr>
        <w:top w:val="none" w:sz="0" w:space="0" w:color="auto"/>
        <w:left w:val="none" w:sz="0" w:space="0" w:color="auto"/>
        <w:bottom w:val="none" w:sz="0" w:space="0" w:color="auto"/>
        <w:right w:val="none" w:sz="0" w:space="0" w:color="auto"/>
      </w:divBdr>
    </w:div>
    <w:div w:id="453596739">
      <w:marLeft w:val="0"/>
      <w:marRight w:val="0"/>
      <w:marTop w:val="0"/>
      <w:marBottom w:val="0"/>
      <w:divBdr>
        <w:top w:val="none" w:sz="0" w:space="0" w:color="auto"/>
        <w:left w:val="none" w:sz="0" w:space="0" w:color="auto"/>
        <w:bottom w:val="none" w:sz="0" w:space="0" w:color="auto"/>
        <w:right w:val="none" w:sz="0" w:space="0" w:color="auto"/>
      </w:divBdr>
    </w:div>
    <w:div w:id="453596740">
      <w:marLeft w:val="0"/>
      <w:marRight w:val="0"/>
      <w:marTop w:val="0"/>
      <w:marBottom w:val="0"/>
      <w:divBdr>
        <w:top w:val="none" w:sz="0" w:space="0" w:color="auto"/>
        <w:left w:val="none" w:sz="0" w:space="0" w:color="auto"/>
        <w:bottom w:val="none" w:sz="0" w:space="0" w:color="auto"/>
        <w:right w:val="none" w:sz="0" w:space="0" w:color="auto"/>
      </w:divBdr>
    </w:div>
    <w:div w:id="453596741">
      <w:marLeft w:val="0"/>
      <w:marRight w:val="0"/>
      <w:marTop w:val="0"/>
      <w:marBottom w:val="0"/>
      <w:divBdr>
        <w:top w:val="none" w:sz="0" w:space="0" w:color="auto"/>
        <w:left w:val="none" w:sz="0" w:space="0" w:color="auto"/>
        <w:bottom w:val="none" w:sz="0" w:space="0" w:color="auto"/>
        <w:right w:val="none" w:sz="0" w:space="0" w:color="auto"/>
      </w:divBdr>
    </w:div>
    <w:div w:id="453596742">
      <w:marLeft w:val="0"/>
      <w:marRight w:val="0"/>
      <w:marTop w:val="0"/>
      <w:marBottom w:val="0"/>
      <w:divBdr>
        <w:top w:val="none" w:sz="0" w:space="0" w:color="auto"/>
        <w:left w:val="none" w:sz="0" w:space="0" w:color="auto"/>
        <w:bottom w:val="none" w:sz="0" w:space="0" w:color="auto"/>
        <w:right w:val="none" w:sz="0" w:space="0" w:color="auto"/>
      </w:divBdr>
    </w:div>
    <w:div w:id="453596743">
      <w:marLeft w:val="0"/>
      <w:marRight w:val="0"/>
      <w:marTop w:val="0"/>
      <w:marBottom w:val="0"/>
      <w:divBdr>
        <w:top w:val="none" w:sz="0" w:space="0" w:color="auto"/>
        <w:left w:val="none" w:sz="0" w:space="0" w:color="auto"/>
        <w:bottom w:val="none" w:sz="0" w:space="0" w:color="auto"/>
        <w:right w:val="none" w:sz="0" w:space="0" w:color="auto"/>
      </w:divBdr>
    </w:div>
    <w:div w:id="453596744">
      <w:marLeft w:val="0"/>
      <w:marRight w:val="0"/>
      <w:marTop w:val="0"/>
      <w:marBottom w:val="0"/>
      <w:divBdr>
        <w:top w:val="none" w:sz="0" w:space="0" w:color="auto"/>
        <w:left w:val="none" w:sz="0" w:space="0" w:color="auto"/>
        <w:bottom w:val="none" w:sz="0" w:space="0" w:color="auto"/>
        <w:right w:val="none" w:sz="0" w:space="0" w:color="auto"/>
      </w:divBdr>
    </w:div>
    <w:div w:id="453596745">
      <w:marLeft w:val="0"/>
      <w:marRight w:val="0"/>
      <w:marTop w:val="0"/>
      <w:marBottom w:val="0"/>
      <w:divBdr>
        <w:top w:val="none" w:sz="0" w:space="0" w:color="auto"/>
        <w:left w:val="none" w:sz="0" w:space="0" w:color="auto"/>
        <w:bottom w:val="none" w:sz="0" w:space="0" w:color="auto"/>
        <w:right w:val="none" w:sz="0" w:space="0" w:color="auto"/>
      </w:divBdr>
    </w:div>
    <w:div w:id="453596746">
      <w:marLeft w:val="0"/>
      <w:marRight w:val="0"/>
      <w:marTop w:val="0"/>
      <w:marBottom w:val="0"/>
      <w:divBdr>
        <w:top w:val="none" w:sz="0" w:space="0" w:color="auto"/>
        <w:left w:val="none" w:sz="0" w:space="0" w:color="auto"/>
        <w:bottom w:val="none" w:sz="0" w:space="0" w:color="auto"/>
        <w:right w:val="none" w:sz="0" w:space="0" w:color="auto"/>
      </w:divBdr>
    </w:div>
    <w:div w:id="453596747">
      <w:marLeft w:val="0"/>
      <w:marRight w:val="0"/>
      <w:marTop w:val="0"/>
      <w:marBottom w:val="0"/>
      <w:divBdr>
        <w:top w:val="none" w:sz="0" w:space="0" w:color="auto"/>
        <w:left w:val="none" w:sz="0" w:space="0" w:color="auto"/>
        <w:bottom w:val="none" w:sz="0" w:space="0" w:color="auto"/>
        <w:right w:val="none" w:sz="0" w:space="0" w:color="auto"/>
      </w:divBdr>
    </w:div>
    <w:div w:id="453596748">
      <w:marLeft w:val="0"/>
      <w:marRight w:val="0"/>
      <w:marTop w:val="0"/>
      <w:marBottom w:val="0"/>
      <w:divBdr>
        <w:top w:val="none" w:sz="0" w:space="0" w:color="auto"/>
        <w:left w:val="none" w:sz="0" w:space="0" w:color="auto"/>
        <w:bottom w:val="none" w:sz="0" w:space="0" w:color="auto"/>
        <w:right w:val="none" w:sz="0" w:space="0" w:color="auto"/>
      </w:divBdr>
    </w:div>
    <w:div w:id="453596749">
      <w:marLeft w:val="0"/>
      <w:marRight w:val="0"/>
      <w:marTop w:val="0"/>
      <w:marBottom w:val="0"/>
      <w:divBdr>
        <w:top w:val="none" w:sz="0" w:space="0" w:color="auto"/>
        <w:left w:val="none" w:sz="0" w:space="0" w:color="auto"/>
        <w:bottom w:val="none" w:sz="0" w:space="0" w:color="auto"/>
        <w:right w:val="none" w:sz="0" w:space="0" w:color="auto"/>
      </w:divBdr>
    </w:div>
    <w:div w:id="453596750">
      <w:marLeft w:val="0"/>
      <w:marRight w:val="0"/>
      <w:marTop w:val="0"/>
      <w:marBottom w:val="0"/>
      <w:divBdr>
        <w:top w:val="none" w:sz="0" w:space="0" w:color="auto"/>
        <w:left w:val="none" w:sz="0" w:space="0" w:color="auto"/>
        <w:bottom w:val="none" w:sz="0" w:space="0" w:color="auto"/>
        <w:right w:val="none" w:sz="0" w:space="0" w:color="auto"/>
      </w:divBdr>
    </w:div>
    <w:div w:id="453596751">
      <w:marLeft w:val="0"/>
      <w:marRight w:val="0"/>
      <w:marTop w:val="0"/>
      <w:marBottom w:val="0"/>
      <w:divBdr>
        <w:top w:val="none" w:sz="0" w:space="0" w:color="auto"/>
        <w:left w:val="none" w:sz="0" w:space="0" w:color="auto"/>
        <w:bottom w:val="none" w:sz="0" w:space="0" w:color="auto"/>
        <w:right w:val="none" w:sz="0" w:space="0" w:color="auto"/>
      </w:divBdr>
    </w:div>
    <w:div w:id="453596752">
      <w:marLeft w:val="0"/>
      <w:marRight w:val="0"/>
      <w:marTop w:val="0"/>
      <w:marBottom w:val="0"/>
      <w:divBdr>
        <w:top w:val="none" w:sz="0" w:space="0" w:color="auto"/>
        <w:left w:val="none" w:sz="0" w:space="0" w:color="auto"/>
        <w:bottom w:val="none" w:sz="0" w:space="0" w:color="auto"/>
        <w:right w:val="none" w:sz="0" w:space="0" w:color="auto"/>
      </w:divBdr>
    </w:div>
    <w:div w:id="453596753">
      <w:marLeft w:val="0"/>
      <w:marRight w:val="0"/>
      <w:marTop w:val="0"/>
      <w:marBottom w:val="0"/>
      <w:divBdr>
        <w:top w:val="none" w:sz="0" w:space="0" w:color="auto"/>
        <w:left w:val="none" w:sz="0" w:space="0" w:color="auto"/>
        <w:bottom w:val="none" w:sz="0" w:space="0" w:color="auto"/>
        <w:right w:val="none" w:sz="0" w:space="0" w:color="auto"/>
      </w:divBdr>
    </w:div>
    <w:div w:id="453596754">
      <w:marLeft w:val="0"/>
      <w:marRight w:val="0"/>
      <w:marTop w:val="0"/>
      <w:marBottom w:val="0"/>
      <w:divBdr>
        <w:top w:val="none" w:sz="0" w:space="0" w:color="auto"/>
        <w:left w:val="none" w:sz="0" w:space="0" w:color="auto"/>
        <w:bottom w:val="none" w:sz="0" w:space="0" w:color="auto"/>
        <w:right w:val="none" w:sz="0" w:space="0" w:color="auto"/>
      </w:divBdr>
    </w:div>
    <w:div w:id="453596755">
      <w:marLeft w:val="0"/>
      <w:marRight w:val="0"/>
      <w:marTop w:val="0"/>
      <w:marBottom w:val="0"/>
      <w:divBdr>
        <w:top w:val="none" w:sz="0" w:space="0" w:color="auto"/>
        <w:left w:val="none" w:sz="0" w:space="0" w:color="auto"/>
        <w:bottom w:val="none" w:sz="0" w:space="0" w:color="auto"/>
        <w:right w:val="none" w:sz="0" w:space="0" w:color="auto"/>
      </w:divBdr>
    </w:div>
    <w:div w:id="453596756">
      <w:marLeft w:val="0"/>
      <w:marRight w:val="0"/>
      <w:marTop w:val="0"/>
      <w:marBottom w:val="0"/>
      <w:divBdr>
        <w:top w:val="none" w:sz="0" w:space="0" w:color="auto"/>
        <w:left w:val="none" w:sz="0" w:space="0" w:color="auto"/>
        <w:bottom w:val="none" w:sz="0" w:space="0" w:color="auto"/>
        <w:right w:val="none" w:sz="0" w:space="0" w:color="auto"/>
      </w:divBdr>
    </w:div>
    <w:div w:id="453596757">
      <w:marLeft w:val="0"/>
      <w:marRight w:val="0"/>
      <w:marTop w:val="0"/>
      <w:marBottom w:val="0"/>
      <w:divBdr>
        <w:top w:val="none" w:sz="0" w:space="0" w:color="auto"/>
        <w:left w:val="none" w:sz="0" w:space="0" w:color="auto"/>
        <w:bottom w:val="none" w:sz="0" w:space="0" w:color="auto"/>
        <w:right w:val="none" w:sz="0" w:space="0" w:color="auto"/>
      </w:divBdr>
    </w:div>
    <w:div w:id="453596758">
      <w:marLeft w:val="0"/>
      <w:marRight w:val="0"/>
      <w:marTop w:val="0"/>
      <w:marBottom w:val="0"/>
      <w:divBdr>
        <w:top w:val="none" w:sz="0" w:space="0" w:color="auto"/>
        <w:left w:val="none" w:sz="0" w:space="0" w:color="auto"/>
        <w:bottom w:val="none" w:sz="0" w:space="0" w:color="auto"/>
        <w:right w:val="none" w:sz="0" w:space="0" w:color="auto"/>
      </w:divBdr>
    </w:div>
    <w:div w:id="453596759">
      <w:marLeft w:val="0"/>
      <w:marRight w:val="0"/>
      <w:marTop w:val="0"/>
      <w:marBottom w:val="0"/>
      <w:divBdr>
        <w:top w:val="none" w:sz="0" w:space="0" w:color="auto"/>
        <w:left w:val="none" w:sz="0" w:space="0" w:color="auto"/>
        <w:bottom w:val="none" w:sz="0" w:space="0" w:color="auto"/>
        <w:right w:val="none" w:sz="0" w:space="0" w:color="auto"/>
      </w:divBdr>
    </w:div>
    <w:div w:id="453596760">
      <w:marLeft w:val="0"/>
      <w:marRight w:val="0"/>
      <w:marTop w:val="0"/>
      <w:marBottom w:val="0"/>
      <w:divBdr>
        <w:top w:val="none" w:sz="0" w:space="0" w:color="auto"/>
        <w:left w:val="none" w:sz="0" w:space="0" w:color="auto"/>
        <w:bottom w:val="none" w:sz="0" w:space="0" w:color="auto"/>
        <w:right w:val="none" w:sz="0" w:space="0" w:color="auto"/>
      </w:divBdr>
    </w:div>
    <w:div w:id="453596761">
      <w:marLeft w:val="0"/>
      <w:marRight w:val="0"/>
      <w:marTop w:val="0"/>
      <w:marBottom w:val="0"/>
      <w:divBdr>
        <w:top w:val="none" w:sz="0" w:space="0" w:color="auto"/>
        <w:left w:val="none" w:sz="0" w:space="0" w:color="auto"/>
        <w:bottom w:val="none" w:sz="0" w:space="0" w:color="auto"/>
        <w:right w:val="none" w:sz="0" w:space="0" w:color="auto"/>
      </w:divBdr>
    </w:div>
    <w:div w:id="453596762">
      <w:marLeft w:val="0"/>
      <w:marRight w:val="0"/>
      <w:marTop w:val="0"/>
      <w:marBottom w:val="0"/>
      <w:divBdr>
        <w:top w:val="none" w:sz="0" w:space="0" w:color="auto"/>
        <w:left w:val="none" w:sz="0" w:space="0" w:color="auto"/>
        <w:bottom w:val="none" w:sz="0" w:space="0" w:color="auto"/>
        <w:right w:val="none" w:sz="0" w:space="0" w:color="auto"/>
      </w:divBdr>
    </w:div>
    <w:div w:id="453596763">
      <w:marLeft w:val="0"/>
      <w:marRight w:val="0"/>
      <w:marTop w:val="0"/>
      <w:marBottom w:val="0"/>
      <w:divBdr>
        <w:top w:val="none" w:sz="0" w:space="0" w:color="auto"/>
        <w:left w:val="none" w:sz="0" w:space="0" w:color="auto"/>
        <w:bottom w:val="none" w:sz="0" w:space="0" w:color="auto"/>
        <w:right w:val="none" w:sz="0" w:space="0" w:color="auto"/>
      </w:divBdr>
    </w:div>
    <w:div w:id="453596764">
      <w:marLeft w:val="0"/>
      <w:marRight w:val="0"/>
      <w:marTop w:val="0"/>
      <w:marBottom w:val="0"/>
      <w:divBdr>
        <w:top w:val="none" w:sz="0" w:space="0" w:color="auto"/>
        <w:left w:val="none" w:sz="0" w:space="0" w:color="auto"/>
        <w:bottom w:val="none" w:sz="0" w:space="0" w:color="auto"/>
        <w:right w:val="none" w:sz="0" w:space="0" w:color="auto"/>
      </w:divBdr>
    </w:div>
    <w:div w:id="453596765">
      <w:marLeft w:val="0"/>
      <w:marRight w:val="0"/>
      <w:marTop w:val="0"/>
      <w:marBottom w:val="0"/>
      <w:divBdr>
        <w:top w:val="none" w:sz="0" w:space="0" w:color="auto"/>
        <w:left w:val="none" w:sz="0" w:space="0" w:color="auto"/>
        <w:bottom w:val="none" w:sz="0" w:space="0" w:color="auto"/>
        <w:right w:val="none" w:sz="0" w:space="0" w:color="auto"/>
      </w:divBdr>
    </w:div>
    <w:div w:id="453596766">
      <w:marLeft w:val="0"/>
      <w:marRight w:val="0"/>
      <w:marTop w:val="0"/>
      <w:marBottom w:val="0"/>
      <w:divBdr>
        <w:top w:val="none" w:sz="0" w:space="0" w:color="auto"/>
        <w:left w:val="none" w:sz="0" w:space="0" w:color="auto"/>
        <w:bottom w:val="none" w:sz="0" w:space="0" w:color="auto"/>
        <w:right w:val="none" w:sz="0" w:space="0" w:color="auto"/>
      </w:divBdr>
    </w:div>
    <w:div w:id="453596767">
      <w:marLeft w:val="0"/>
      <w:marRight w:val="0"/>
      <w:marTop w:val="0"/>
      <w:marBottom w:val="0"/>
      <w:divBdr>
        <w:top w:val="none" w:sz="0" w:space="0" w:color="auto"/>
        <w:left w:val="none" w:sz="0" w:space="0" w:color="auto"/>
        <w:bottom w:val="none" w:sz="0" w:space="0" w:color="auto"/>
        <w:right w:val="none" w:sz="0" w:space="0" w:color="auto"/>
      </w:divBdr>
    </w:div>
    <w:div w:id="453596768">
      <w:marLeft w:val="0"/>
      <w:marRight w:val="0"/>
      <w:marTop w:val="0"/>
      <w:marBottom w:val="0"/>
      <w:divBdr>
        <w:top w:val="none" w:sz="0" w:space="0" w:color="auto"/>
        <w:left w:val="none" w:sz="0" w:space="0" w:color="auto"/>
        <w:bottom w:val="none" w:sz="0" w:space="0" w:color="auto"/>
        <w:right w:val="none" w:sz="0" w:space="0" w:color="auto"/>
      </w:divBdr>
    </w:div>
    <w:div w:id="453596769">
      <w:marLeft w:val="0"/>
      <w:marRight w:val="0"/>
      <w:marTop w:val="0"/>
      <w:marBottom w:val="0"/>
      <w:divBdr>
        <w:top w:val="none" w:sz="0" w:space="0" w:color="auto"/>
        <w:left w:val="none" w:sz="0" w:space="0" w:color="auto"/>
        <w:bottom w:val="none" w:sz="0" w:space="0" w:color="auto"/>
        <w:right w:val="none" w:sz="0" w:space="0" w:color="auto"/>
      </w:divBdr>
    </w:div>
    <w:div w:id="458306591">
      <w:bodyDiv w:val="1"/>
      <w:marLeft w:val="0"/>
      <w:marRight w:val="0"/>
      <w:marTop w:val="0"/>
      <w:marBottom w:val="0"/>
      <w:divBdr>
        <w:top w:val="none" w:sz="0" w:space="0" w:color="auto"/>
        <w:left w:val="none" w:sz="0" w:space="0" w:color="auto"/>
        <w:bottom w:val="none" w:sz="0" w:space="0" w:color="auto"/>
        <w:right w:val="none" w:sz="0" w:space="0" w:color="auto"/>
      </w:divBdr>
    </w:div>
    <w:div w:id="459302315">
      <w:bodyDiv w:val="1"/>
      <w:marLeft w:val="0"/>
      <w:marRight w:val="0"/>
      <w:marTop w:val="0"/>
      <w:marBottom w:val="0"/>
      <w:divBdr>
        <w:top w:val="none" w:sz="0" w:space="0" w:color="auto"/>
        <w:left w:val="none" w:sz="0" w:space="0" w:color="auto"/>
        <w:bottom w:val="none" w:sz="0" w:space="0" w:color="auto"/>
        <w:right w:val="none" w:sz="0" w:space="0" w:color="auto"/>
      </w:divBdr>
    </w:div>
    <w:div w:id="462116839">
      <w:bodyDiv w:val="1"/>
      <w:marLeft w:val="0"/>
      <w:marRight w:val="0"/>
      <w:marTop w:val="0"/>
      <w:marBottom w:val="0"/>
      <w:divBdr>
        <w:top w:val="none" w:sz="0" w:space="0" w:color="auto"/>
        <w:left w:val="none" w:sz="0" w:space="0" w:color="auto"/>
        <w:bottom w:val="none" w:sz="0" w:space="0" w:color="auto"/>
        <w:right w:val="none" w:sz="0" w:space="0" w:color="auto"/>
      </w:divBdr>
    </w:div>
    <w:div w:id="468785066">
      <w:bodyDiv w:val="1"/>
      <w:marLeft w:val="0"/>
      <w:marRight w:val="0"/>
      <w:marTop w:val="0"/>
      <w:marBottom w:val="0"/>
      <w:divBdr>
        <w:top w:val="none" w:sz="0" w:space="0" w:color="auto"/>
        <w:left w:val="none" w:sz="0" w:space="0" w:color="auto"/>
        <w:bottom w:val="none" w:sz="0" w:space="0" w:color="auto"/>
        <w:right w:val="none" w:sz="0" w:space="0" w:color="auto"/>
      </w:divBdr>
    </w:div>
    <w:div w:id="470250429">
      <w:bodyDiv w:val="1"/>
      <w:marLeft w:val="0"/>
      <w:marRight w:val="0"/>
      <w:marTop w:val="0"/>
      <w:marBottom w:val="0"/>
      <w:divBdr>
        <w:top w:val="none" w:sz="0" w:space="0" w:color="auto"/>
        <w:left w:val="none" w:sz="0" w:space="0" w:color="auto"/>
        <w:bottom w:val="none" w:sz="0" w:space="0" w:color="auto"/>
        <w:right w:val="none" w:sz="0" w:space="0" w:color="auto"/>
      </w:divBdr>
    </w:div>
    <w:div w:id="470832381">
      <w:bodyDiv w:val="1"/>
      <w:marLeft w:val="0"/>
      <w:marRight w:val="0"/>
      <w:marTop w:val="0"/>
      <w:marBottom w:val="0"/>
      <w:divBdr>
        <w:top w:val="none" w:sz="0" w:space="0" w:color="auto"/>
        <w:left w:val="none" w:sz="0" w:space="0" w:color="auto"/>
        <w:bottom w:val="none" w:sz="0" w:space="0" w:color="auto"/>
        <w:right w:val="none" w:sz="0" w:space="0" w:color="auto"/>
      </w:divBdr>
    </w:div>
    <w:div w:id="472796027">
      <w:bodyDiv w:val="1"/>
      <w:marLeft w:val="0"/>
      <w:marRight w:val="0"/>
      <w:marTop w:val="0"/>
      <w:marBottom w:val="0"/>
      <w:divBdr>
        <w:top w:val="none" w:sz="0" w:space="0" w:color="auto"/>
        <w:left w:val="none" w:sz="0" w:space="0" w:color="auto"/>
        <w:bottom w:val="none" w:sz="0" w:space="0" w:color="auto"/>
        <w:right w:val="none" w:sz="0" w:space="0" w:color="auto"/>
      </w:divBdr>
    </w:div>
    <w:div w:id="476532463">
      <w:bodyDiv w:val="1"/>
      <w:marLeft w:val="0"/>
      <w:marRight w:val="0"/>
      <w:marTop w:val="0"/>
      <w:marBottom w:val="0"/>
      <w:divBdr>
        <w:top w:val="none" w:sz="0" w:space="0" w:color="auto"/>
        <w:left w:val="none" w:sz="0" w:space="0" w:color="auto"/>
        <w:bottom w:val="none" w:sz="0" w:space="0" w:color="auto"/>
        <w:right w:val="none" w:sz="0" w:space="0" w:color="auto"/>
      </w:divBdr>
    </w:div>
    <w:div w:id="476728846">
      <w:bodyDiv w:val="1"/>
      <w:marLeft w:val="0"/>
      <w:marRight w:val="0"/>
      <w:marTop w:val="0"/>
      <w:marBottom w:val="0"/>
      <w:divBdr>
        <w:top w:val="none" w:sz="0" w:space="0" w:color="auto"/>
        <w:left w:val="none" w:sz="0" w:space="0" w:color="auto"/>
        <w:bottom w:val="none" w:sz="0" w:space="0" w:color="auto"/>
        <w:right w:val="none" w:sz="0" w:space="0" w:color="auto"/>
      </w:divBdr>
    </w:div>
    <w:div w:id="477304719">
      <w:bodyDiv w:val="1"/>
      <w:marLeft w:val="0"/>
      <w:marRight w:val="0"/>
      <w:marTop w:val="0"/>
      <w:marBottom w:val="0"/>
      <w:divBdr>
        <w:top w:val="none" w:sz="0" w:space="0" w:color="auto"/>
        <w:left w:val="none" w:sz="0" w:space="0" w:color="auto"/>
        <w:bottom w:val="none" w:sz="0" w:space="0" w:color="auto"/>
        <w:right w:val="none" w:sz="0" w:space="0" w:color="auto"/>
      </w:divBdr>
    </w:div>
    <w:div w:id="489828944">
      <w:bodyDiv w:val="1"/>
      <w:marLeft w:val="0"/>
      <w:marRight w:val="0"/>
      <w:marTop w:val="0"/>
      <w:marBottom w:val="0"/>
      <w:divBdr>
        <w:top w:val="none" w:sz="0" w:space="0" w:color="auto"/>
        <w:left w:val="none" w:sz="0" w:space="0" w:color="auto"/>
        <w:bottom w:val="none" w:sz="0" w:space="0" w:color="auto"/>
        <w:right w:val="none" w:sz="0" w:space="0" w:color="auto"/>
      </w:divBdr>
    </w:div>
    <w:div w:id="506753038">
      <w:bodyDiv w:val="1"/>
      <w:marLeft w:val="0"/>
      <w:marRight w:val="0"/>
      <w:marTop w:val="0"/>
      <w:marBottom w:val="0"/>
      <w:divBdr>
        <w:top w:val="none" w:sz="0" w:space="0" w:color="auto"/>
        <w:left w:val="none" w:sz="0" w:space="0" w:color="auto"/>
        <w:bottom w:val="none" w:sz="0" w:space="0" w:color="auto"/>
        <w:right w:val="none" w:sz="0" w:space="0" w:color="auto"/>
      </w:divBdr>
    </w:div>
    <w:div w:id="507796311">
      <w:bodyDiv w:val="1"/>
      <w:marLeft w:val="0"/>
      <w:marRight w:val="0"/>
      <w:marTop w:val="0"/>
      <w:marBottom w:val="0"/>
      <w:divBdr>
        <w:top w:val="none" w:sz="0" w:space="0" w:color="auto"/>
        <w:left w:val="none" w:sz="0" w:space="0" w:color="auto"/>
        <w:bottom w:val="none" w:sz="0" w:space="0" w:color="auto"/>
        <w:right w:val="none" w:sz="0" w:space="0" w:color="auto"/>
      </w:divBdr>
    </w:div>
    <w:div w:id="524179488">
      <w:bodyDiv w:val="1"/>
      <w:marLeft w:val="0"/>
      <w:marRight w:val="0"/>
      <w:marTop w:val="0"/>
      <w:marBottom w:val="0"/>
      <w:divBdr>
        <w:top w:val="none" w:sz="0" w:space="0" w:color="auto"/>
        <w:left w:val="none" w:sz="0" w:space="0" w:color="auto"/>
        <w:bottom w:val="none" w:sz="0" w:space="0" w:color="auto"/>
        <w:right w:val="none" w:sz="0" w:space="0" w:color="auto"/>
      </w:divBdr>
    </w:div>
    <w:div w:id="529342235">
      <w:bodyDiv w:val="1"/>
      <w:marLeft w:val="0"/>
      <w:marRight w:val="0"/>
      <w:marTop w:val="0"/>
      <w:marBottom w:val="0"/>
      <w:divBdr>
        <w:top w:val="none" w:sz="0" w:space="0" w:color="auto"/>
        <w:left w:val="none" w:sz="0" w:space="0" w:color="auto"/>
        <w:bottom w:val="none" w:sz="0" w:space="0" w:color="auto"/>
        <w:right w:val="none" w:sz="0" w:space="0" w:color="auto"/>
      </w:divBdr>
    </w:div>
    <w:div w:id="530847992">
      <w:bodyDiv w:val="1"/>
      <w:marLeft w:val="0"/>
      <w:marRight w:val="0"/>
      <w:marTop w:val="0"/>
      <w:marBottom w:val="0"/>
      <w:divBdr>
        <w:top w:val="none" w:sz="0" w:space="0" w:color="auto"/>
        <w:left w:val="none" w:sz="0" w:space="0" w:color="auto"/>
        <w:bottom w:val="none" w:sz="0" w:space="0" w:color="auto"/>
        <w:right w:val="none" w:sz="0" w:space="0" w:color="auto"/>
      </w:divBdr>
    </w:div>
    <w:div w:id="531262607">
      <w:bodyDiv w:val="1"/>
      <w:marLeft w:val="0"/>
      <w:marRight w:val="0"/>
      <w:marTop w:val="0"/>
      <w:marBottom w:val="0"/>
      <w:divBdr>
        <w:top w:val="none" w:sz="0" w:space="0" w:color="auto"/>
        <w:left w:val="none" w:sz="0" w:space="0" w:color="auto"/>
        <w:bottom w:val="none" w:sz="0" w:space="0" w:color="auto"/>
        <w:right w:val="none" w:sz="0" w:space="0" w:color="auto"/>
      </w:divBdr>
    </w:div>
    <w:div w:id="534276470">
      <w:bodyDiv w:val="1"/>
      <w:marLeft w:val="0"/>
      <w:marRight w:val="0"/>
      <w:marTop w:val="0"/>
      <w:marBottom w:val="0"/>
      <w:divBdr>
        <w:top w:val="none" w:sz="0" w:space="0" w:color="auto"/>
        <w:left w:val="none" w:sz="0" w:space="0" w:color="auto"/>
        <w:bottom w:val="none" w:sz="0" w:space="0" w:color="auto"/>
        <w:right w:val="none" w:sz="0" w:space="0" w:color="auto"/>
      </w:divBdr>
    </w:div>
    <w:div w:id="534663145">
      <w:bodyDiv w:val="1"/>
      <w:marLeft w:val="0"/>
      <w:marRight w:val="0"/>
      <w:marTop w:val="0"/>
      <w:marBottom w:val="0"/>
      <w:divBdr>
        <w:top w:val="none" w:sz="0" w:space="0" w:color="auto"/>
        <w:left w:val="none" w:sz="0" w:space="0" w:color="auto"/>
        <w:bottom w:val="none" w:sz="0" w:space="0" w:color="auto"/>
        <w:right w:val="none" w:sz="0" w:space="0" w:color="auto"/>
      </w:divBdr>
    </w:div>
    <w:div w:id="536040569">
      <w:bodyDiv w:val="1"/>
      <w:marLeft w:val="0"/>
      <w:marRight w:val="0"/>
      <w:marTop w:val="0"/>
      <w:marBottom w:val="0"/>
      <w:divBdr>
        <w:top w:val="none" w:sz="0" w:space="0" w:color="auto"/>
        <w:left w:val="none" w:sz="0" w:space="0" w:color="auto"/>
        <w:bottom w:val="none" w:sz="0" w:space="0" w:color="auto"/>
        <w:right w:val="none" w:sz="0" w:space="0" w:color="auto"/>
      </w:divBdr>
    </w:div>
    <w:div w:id="543176634">
      <w:bodyDiv w:val="1"/>
      <w:marLeft w:val="0"/>
      <w:marRight w:val="0"/>
      <w:marTop w:val="0"/>
      <w:marBottom w:val="0"/>
      <w:divBdr>
        <w:top w:val="none" w:sz="0" w:space="0" w:color="auto"/>
        <w:left w:val="none" w:sz="0" w:space="0" w:color="auto"/>
        <w:bottom w:val="none" w:sz="0" w:space="0" w:color="auto"/>
        <w:right w:val="none" w:sz="0" w:space="0" w:color="auto"/>
      </w:divBdr>
    </w:div>
    <w:div w:id="544221657">
      <w:bodyDiv w:val="1"/>
      <w:marLeft w:val="0"/>
      <w:marRight w:val="0"/>
      <w:marTop w:val="0"/>
      <w:marBottom w:val="0"/>
      <w:divBdr>
        <w:top w:val="none" w:sz="0" w:space="0" w:color="auto"/>
        <w:left w:val="none" w:sz="0" w:space="0" w:color="auto"/>
        <w:bottom w:val="none" w:sz="0" w:space="0" w:color="auto"/>
        <w:right w:val="none" w:sz="0" w:space="0" w:color="auto"/>
      </w:divBdr>
    </w:div>
    <w:div w:id="544636460">
      <w:bodyDiv w:val="1"/>
      <w:marLeft w:val="0"/>
      <w:marRight w:val="0"/>
      <w:marTop w:val="0"/>
      <w:marBottom w:val="0"/>
      <w:divBdr>
        <w:top w:val="none" w:sz="0" w:space="0" w:color="auto"/>
        <w:left w:val="none" w:sz="0" w:space="0" w:color="auto"/>
        <w:bottom w:val="none" w:sz="0" w:space="0" w:color="auto"/>
        <w:right w:val="none" w:sz="0" w:space="0" w:color="auto"/>
      </w:divBdr>
    </w:div>
    <w:div w:id="546262480">
      <w:bodyDiv w:val="1"/>
      <w:marLeft w:val="0"/>
      <w:marRight w:val="0"/>
      <w:marTop w:val="0"/>
      <w:marBottom w:val="0"/>
      <w:divBdr>
        <w:top w:val="none" w:sz="0" w:space="0" w:color="auto"/>
        <w:left w:val="none" w:sz="0" w:space="0" w:color="auto"/>
        <w:bottom w:val="none" w:sz="0" w:space="0" w:color="auto"/>
        <w:right w:val="none" w:sz="0" w:space="0" w:color="auto"/>
      </w:divBdr>
    </w:div>
    <w:div w:id="548493731">
      <w:bodyDiv w:val="1"/>
      <w:marLeft w:val="0"/>
      <w:marRight w:val="0"/>
      <w:marTop w:val="0"/>
      <w:marBottom w:val="0"/>
      <w:divBdr>
        <w:top w:val="none" w:sz="0" w:space="0" w:color="auto"/>
        <w:left w:val="none" w:sz="0" w:space="0" w:color="auto"/>
        <w:bottom w:val="none" w:sz="0" w:space="0" w:color="auto"/>
        <w:right w:val="none" w:sz="0" w:space="0" w:color="auto"/>
      </w:divBdr>
    </w:div>
    <w:div w:id="554395359">
      <w:bodyDiv w:val="1"/>
      <w:marLeft w:val="0"/>
      <w:marRight w:val="0"/>
      <w:marTop w:val="0"/>
      <w:marBottom w:val="0"/>
      <w:divBdr>
        <w:top w:val="none" w:sz="0" w:space="0" w:color="auto"/>
        <w:left w:val="none" w:sz="0" w:space="0" w:color="auto"/>
        <w:bottom w:val="none" w:sz="0" w:space="0" w:color="auto"/>
        <w:right w:val="none" w:sz="0" w:space="0" w:color="auto"/>
      </w:divBdr>
    </w:div>
    <w:div w:id="554436495">
      <w:bodyDiv w:val="1"/>
      <w:marLeft w:val="0"/>
      <w:marRight w:val="0"/>
      <w:marTop w:val="0"/>
      <w:marBottom w:val="0"/>
      <w:divBdr>
        <w:top w:val="none" w:sz="0" w:space="0" w:color="auto"/>
        <w:left w:val="none" w:sz="0" w:space="0" w:color="auto"/>
        <w:bottom w:val="none" w:sz="0" w:space="0" w:color="auto"/>
        <w:right w:val="none" w:sz="0" w:space="0" w:color="auto"/>
      </w:divBdr>
    </w:div>
    <w:div w:id="562646850">
      <w:bodyDiv w:val="1"/>
      <w:marLeft w:val="0"/>
      <w:marRight w:val="0"/>
      <w:marTop w:val="0"/>
      <w:marBottom w:val="0"/>
      <w:divBdr>
        <w:top w:val="none" w:sz="0" w:space="0" w:color="auto"/>
        <w:left w:val="none" w:sz="0" w:space="0" w:color="auto"/>
        <w:bottom w:val="none" w:sz="0" w:space="0" w:color="auto"/>
        <w:right w:val="none" w:sz="0" w:space="0" w:color="auto"/>
      </w:divBdr>
    </w:div>
    <w:div w:id="563419803">
      <w:bodyDiv w:val="1"/>
      <w:marLeft w:val="0"/>
      <w:marRight w:val="0"/>
      <w:marTop w:val="0"/>
      <w:marBottom w:val="0"/>
      <w:divBdr>
        <w:top w:val="none" w:sz="0" w:space="0" w:color="auto"/>
        <w:left w:val="none" w:sz="0" w:space="0" w:color="auto"/>
        <w:bottom w:val="none" w:sz="0" w:space="0" w:color="auto"/>
        <w:right w:val="none" w:sz="0" w:space="0" w:color="auto"/>
      </w:divBdr>
    </w:div>
    <w:div w:id="566958695">
      <w:bodyDiv w:val="1"/>
      <w:marLeft w:val="0"/>
      <w:marRight w:val="0"/>
      <w:marTop w:val="0"/>
      <w:marBottom w:val="0"/>
      <w:divBdr>
        <w:top w:val="none" w:sz="0" w:space="0" w:color="auto"/>
        <w:left w:val="none" w:sz="0" w:space="0" w:color="auto"/>
        <w:bottom w:val="none" w:sz="0" w:space="0" w:color="auto"/>
        <w:right w:val="none" w:sz="0" w:space="0" w:color="auto"/>
      </w:divBdr>
    </w:div>
    <w:div w:id="573977099">
      <w:bodyDiv w:val="1"/>
      <w:marLeft w:val="0"/>
      <w:marRight w:val="0"/>
      <w:marTop w:val="0"/>
      <w:marBottom w:val="0"/>
      <w:divBdr>
        <w:top w:val="none" w:sz="0" w:space="0" w:color="auto"/>
        <w:left w:val="none" w:sz="0" w:space="0" w:color="auto"/>
        <w:bottom w:val="none" w:sz="0" w:space="0" w:color="auto"/>
        <w:right w:val="none" w:sz="0" w:space="0" w:color="auto"/>
      </w:divBdr>
    </w:div>
    <w:div w:id="574437207">
      <w:bodyDiv w:val="1"/>
      <w:marLeft w:val="0"/>
      <w:marRight w:val="0"/>
      <w:marTop w:val="0"/>
      <w:marBottom w:val="0"/>
      <w:divBdr>
        <w:top w:val="none" w:sz="0" w:space="0" w:color="auto"/>
        <w:left w:val="none" w:sz="0" w:space="0" w:color="auto"/>
        <w:bottom w:val="none" w:sz="0" w:space="0" w:color="auto"/>
        <w:right w:val="none" w:sz="0" w:space="0" w:color="auto"/>
      </w:divBdr>
    </w:div>
    <w:div w:id="574978339">
      <w:bodyDiv w:val="1"/>
      <w:marLeft w:val="0"/>
      <w:marRight w:val="0"/>
      <w:marTop w:val="0"/>
      <w:marBottom w:val="0"/>
      <w:divBdr>
        <w:top w:val="none" w:sz="0" w:space="0" w:color="auto"/>
        <w:left w:val="none" w:sz="0" w:space="0" w:color="auto"/>
        <w:bottom w:val="none" w:sz="0" w:space="0" w:color="auto"/>
        <w:right w:val="none" w:sz="0" w:space="0" w:color="auto"/>
      </w:divBdr>
    </w:div>
    <w:div w:id="580218258">
      <w:bodyDiv w:val="1"/>
      <w:marLeft w:val="0"/>
      <w:marRight w:val="0"/>
      <w:marTop w:val="0"/>
      <w:marBottom w:val="0"/>
      <w:divBdr>
        <w:top w:val="none" w:sz="0" w:space="0" w:color="auto"/>
        <w:left w:val="none" w:sz="0" w:space="0" w:color="auto"/>
        <w:bottom w:val="none" w:sz="0" w:space="0" w:color="auto"/>
        <w:right w:val="none" w:sz="0" w:space="0" w:color="auto"/>
      </w:divBdr>
    </w:div>
    <w:div w:id="586231924">
      <w:bodyDiv w:val="1"/>
      <w:marLeft w:val="0"/>
      <w:marRight w:val="0"/>
      <w:marTop w:val="0"/>
      <w:marBottom w:val="0"/>
      <w:divBdr>
        <w:top w:val="none" w:sz="0" w:space="0" w:color="auto"/>
        <w:left w:val="none" w:sz="0" w:space="0" w:color="auto"/>
        <w:bottom w:val="none" w:sz="0" w:space="0" w:color="auto"/>
        <w:right w:val="none" w:sz="0" w:space="0" w:color="auto"/>
      </w:divBdr>
    </w:div>
    <w:div w:id="587157790">
      <w:bodyDiv w:val="1"/>
      <w:marLeft w:val="0"/>
      <w:marRight w:val="0"/>
      <w:marTop w:val="0"/>
      <w:marBottom w:val="0"/>
      <w:divBdr>
        <w:top w:val="none" w:sz="0" w:space="0" w:color="auto"/>
        <w:left w:val="none" w:sz="0" w:space="0" w:color="auto"/>
        <w:bottom w:val="none" w:sz="0" w:space="0" w:color="auto"/>
        <w:right w:val="none" w:sz="0" w:space="0" w:color="auto"/>
      </w:divBdr>
    </w:div>
    <w:div w:id="594941693">
      <w:bodyDiv w:val="1"/>
      <w:marLeft w:val="0"/>
      <w:marRight w:val="0"/>
      <w:marTop w:val="0"/>
      <w:marBottom w:val="0"/>
      <w:divBdr>
        <w:top w:val="none" w:sz="0" w:space="0" w:color="auto"/>
        <w:left w:val="none" w:sz="0" w:space="0" w:color="auto"/>
        <w:bottom w:val="none" w:sz="0" w:space="0" w:color="auto"/>
        <w:right w:val="none" w:sz="0" w:space="0" w:color="auto"/>
      </w:divBdr>
    </w:div>
    <w:div w:id="595334965">
      <w:bodyDiv w:val="1"/>
      <w:marLeft w:val="0"/>
      <w:marRight w:val="0"/>
      <w:marTop w:val="0"/>
      <w:marBottom w:val="0"/>
      <w:divBdr>
        <w:top w:val="none" w:sz="0" w:space="0" w:color="auto"/>
        <w:left w:val="none" w:sz="0" w:space="0" w:color="auto"/>
        <w:bottom w:val="none" w:sz="0" w:space="0" w:color="auto"/>
        <w:right w:val="none" w:sz="0" w:space="0" w:color="auto"/>
      </w:divBdr>
    </w:div>
    <w:div w:id="595867976">
      <w:bodyDiv w:val="1"/>
      <w:marLeft w:val="0"/>
      <w:marRight w:val="0"/>
      <w:marTop w:val="0"/>
      <w:marBottom w:val="0"/>
      <w:divBdr>
        <w:top w:val="none" w:sz="0" w:space="0" w:color="auto"/>
        <w:left w:val="none" w:sz="0" w:space="0" w:color="auto"/>
        <w:bottom w:val="none" w:sz="0" w:space="0" w:color="auto"/>
        <w:right w:val="none" w:sz="0" w:space="0" w:color="auto"/>
      </w:divBdr>
    </w:div>
    <w:div w:id="601301125">
      <w:bodyDiv w:val="1"/>
      <w:marLeft w:val="0"/>
      <w:marRight w:val="0"/>
      <w:marTop w:val="0"/>
      <w:marBottom w:val="0"/>
      <w:divBdr>
        <w:top w:val="none" w:sz="0" w:space="0" w:color="auto"/>
        <w:left w:val="none" w:sz="0" w:space="0" w:color="auto"/>
        <w:bottom w:val="none" w:sz="0" w:space="0" w:color="auto"/>
        <w:right w:val="none" w:sz="0" w:space="0" w:color="auto"/>
      </w:divBdr>
    </w:div>
    <w:div w:id="603730602">
      <w:bodyDiv w:val="1"/>
      <w:marLeft w:val="0"/>
      <w:marRight w:val="0"/>
      <w:marTop w:val="0"/>
      <w:marBottom w:val="0"/>
      <w:divBdr>
        <w:top w:val="none" w:sz="0" w:space="0" w:color="auto"/>
        <w:left w:val="none" w:sz="0" w:space="0" w:color="auto"/>
        <w:bottom w:val="none" w:sz="0" w:space="0" w:color="auto"/>
        <w:right w:val="none" w:sz="0" w:space="0" w:color="auto"/>
      </w:divBdr>
    </w:div>
    <w:div w:id="605623296">
      <w:bodyDiv w:val="1"/>
      <w:marLeft w:val="0"/>
      <w:marRight w:val="0"/>
      <w:marTop w:val="0"/>
      <w:marBottom w:val="0"/>
      <w:divBdr>
        <w:top w:val="none" w:sz="0" w:space="0" w:color="auto"/>
        <w:left w:val="none" w:sz="0" w:space="0" w:color="auto"/>
        <w:bottom w:val="none" w:sz="0" w:space="0" w:color="auto"/>
        <w:right w:val="none" w:sz="0" w:space="0" w:color="auto"/>
      </w:divBdr>
    </w:div>
    <w:div w:id="607005581">
      <w:bodyDiv w:val="1"/>
      <w:marLeft w:val="0"/>
      <w:marRight w:val="0"/>
      <w:marTop w:val="0"/>
      <w:marBottom w:val="0"/>
      <w:divBdr>
        <w:top w:val="none" w:sz="0" w:space="0" w:color="auto"/>
        <w:left w:val="none" w:sz="0" w:space="0" w:color="auto"/>
        <w:bottom w:val="none" w:sz="0" w:space="0" w:color="auto"/>
        <w:right w:val="none" w:sz="0" w:space="0" w:color="auto"/>
      </w:divBdr>
    </w:div>
    <w:div w:id="609555120">
      <w:bodyDiv w:val="1"/>
      <w:marLeft w:val="0"/>
      <w:marRight w:val="0"/>
      <w:marTop w:val="0"/>
      <w:marBottom w:val="0"/>
      <w:divBdr>
        <w:top w:val="none" w:sz="0" w:space="0" w:color="auto"/>
        <w:left w:val="none" w:sz="0" w:space="0" w:color="auto"/>
        <w:bottom w:val="none" w:sz="0" w:space="0" w:color="auto"/>
        <w:right w:val="none" w:sz="0" w:space="0" w:color="auto"/>
      </w:divBdr>
    </w:div>
    <w:div w:id="611328654">
      <w:bodyDiv w:val="1"/>
      <w:marLeft w:val="0"/>
      <w:marRight w:val="0"/>
      <w:marTop w:val="0"/>
      <w:marBottom w:val="0"/>
      <w:divBdr>
        <w:top w:val="none" w:sz="0" w:space="0" w:color="auto"/>
        <w:left w:val="none" w:sz="0" w:space="0" w:color="auto"/>
        <w:bottom w:val="none" w:sz="0" w:space="0" w:color="auto"/>
        <w:right w:val="none" w:sz="0" w:space="0" w:color="auto"/>
      </w:divBdr>
    </w:div>
    <w:div w:id="611978069">
      <w:bodyDiv w:val="1"/>
      <w:marLeft w:val="0"/>
      <w:marRight w:val="0"/>
      <w:marTop w:val="0"/>
      <w:marBottom w:val="0"/>
      <w:divBdr>
        <w:top w:val="none" w:sz="0" w:space="0" w:color="auto"/>
        <w:left w:val="none" w:sz="0" w:space="0" w:color="auto"/>
        <w:bottom w:val="none" w:sz="0" w:space="0" w:color="auto"/>
        <w:right w:val="none" w:sz="0" w:space="0" w:color="auto"/>
      </w:divBdr>
    </w:div>
    <w:div w:id="613292454">
      <w:bodyDiv w:val="1"/>
      <w:marLeft w:val="0"/>
      <w:marRight w:val="0"/>
      <w:marTop w:val="0"/>
      <w:marBottom w:val="0"/>
      <w:divBdr>
        <w:top w:val="none" w:sz="0" w:space="0" w:color="auto"/>
        <w:left w:val="none" w:sz="0" w:space="0" w:color="auto"/>
        <w:bottom w:val="none" w:sz="0" w:space="0" w:color="auto"/>
        <w:right w:val="none" w:sz="0" w:space="0" w:color="auto"/>
      </w:divBdr>
    </w:div>
    <w:div w:id="614025745">
      <w:bodyDiv w:val="1"/>
      <w:marLeft w:val="0"/>
      <w:marRight w:val="0"/>
      <w:marTop w:val="0"/>
      <w:marBottom w:val="0"/>
      <w:divBdr>
        <w:top w:val="none" w:sz="0" w:space="0" w:color="auto"/>
        <w:left w:val="none" w:sz="0" w:space="0" w:color="auto"/>
        <w:bottom w:val="none" w:sz="0" w:space="0" w:color="auto"/>
        <w:right w:val="none" w:sz="0" w:space="0" w:color="auto"/>
      </w:divBdr>
    </w:div>
    <w:div w:id="617614202">
      <w:bodyDiv w:val="1"/>
      <w:marLeft w:val="0"/>
      <w:marRight w:val="0"/>
      <w:marTop w:val="0"/>
      <w:marBottom w:val="0"/>
      <w:divBdr>
        <w:top w:val="none" w:sz="0" w:space="0" w:color="auto"/>
        <w:left w:val="none" w:sz="0" w:space="0" w:color="auto"/>
        <w:bottom w:val="none" w:sz="0" w:space="0" w:color="auto"/>
        <w:right w:val="none" w:sz="0" w:space="0" w:color="auto"/>
      </w:divBdr>
    </w:div>
    <w:div w:id="618880014">
      <w:bodyDiv w:val="1"/>
      <w:marLeft w:val="0"/>
      <w:marRight w:val="0"/>
      <w:marTop w:val="0"/>
      <w:marBottom w:val="0"/>
      <w:divBdr>
        <w:top w:val="none" w:sz="0" w:space="0" w:color="auto"/>
        <w:left w:val="none" w:sz="0" w:space="0" w:color="auto"/>
        <w:bottom w:val="none" w:sz="0" w:space="0" w:color="auto"/>
        <w:right w:val="none" w:sz="0" w:space="0" w:color="auto"/>
      </w:divBdr>
    </w:div>
    <w:div w:id="625038765">
      <w:bodyDiv w:val="1"/>
      <w:marLeft w:val="0"/>
      <w:marRight w:val="0"/>
      <w:marTop w:val="0"/>
      <w:marBottom w:val="0"/>
      <w:divBdr>
        <w:top w:val="none" w:sz="0" w:space="0" w:color="auto"/>
        <w:left w:val="none" w:sz="0" w:space="0" w:color="auto"/>
        <w:bottom w:val="none" w:sz="0" w:space="0" w:color="auto"/>
        <w:right w:val="none" w:sz="0" w:space="0" w:color="auto"/>
      </w:divBdr>
    </w:div>
    <w:div w:id="630785570">
      <w:bodyDiv w:val="1"/>
      <w:marLeft w:val="0"/>
      <w:marRight w:val="0"/>
      <w:marTop w:val="0"/>
      <w:marBottom w:val="0"/>
      <w:divBdr>
        <w:top w:val="none" w:sz="0" w:space="0" w:color="auto"/>
        <w:left w:val="none" w:sz="0" w:space="0" w:color="auto"/>
        <w:bottom w:val="none" w:sz="0" w:space="0" w:color="auto"/>
        <w:right w:val="none" w:sz="0" w:space="0" w:color="auto"/>
      </w:divBdr>
    </w:div>
    <w:div w:id="630987696">
      <w:bodyDiv w:val="1"/>
      <w:marLeft w:val="0"/>
      <w:marRight w:val="0"/>
      <w:marTop w:val="0"/>
      <w:marBottom w:val="0"/>
      <w:divBdr>
        <w:top w:val="none" w:sz="0" w:space="0" w:color="auto"/>
        <w:left w:val="none" w:sz="0" w:space="0" w:color="auto"/>
        <w:bottom w:val="none" w:sz="0" w:space="0" w:color="auto"/>
        <w:right w:val="none" w:sz="0" w:space="0" w:color="auto"/>
      </w:divBdr>
    </w:div>
    <w:div w:id="631595758">
      <w:bodyDiv w:val="1"/>
      <w:marLeft w:val="0"/>
      <w:marRight w:val="0"/>
      <w:marTop w:val="0"/>
      <w:marBottom w:val="0"/>
      <w:divBdr>
        <w:top w:val="none" w:sz="0" w:space="0" w:color="auto"/>
        <w:left w:val="none" w:sz="0" w:space="0" w:color="auto"/>
        <w:bottom w:val="none" w:sz="0" w:space="0" w:color="auto"/>
        <w:right w:val="none" w:sz="0" w:space="0" w:color="auto"/>
      </w:divBdr>
    </w:div>
    <w:div w:id="633025538">
      <w:bodyDiv w:val="1"/>
      <w:marLeft w:val="0"/>
      <w:marRight w:val="0"/>
      <w:marTop w:val="0"/>
      <w:marBottom w:val="0"/>
      <w:divBdr>
        <w:top w:val="none" w:sz="0" w:space="0" w:color="auto"/>
        <w:left w:val="none" w:sz="0" w:space="0" w:color="auto"/>
        <w:bottom w:val="none" w:sz="0" w:space="0" w:color="auto"/>
        <w:right w:val="none" w:sz="0" w:space="0" w:color="auto"/>
      </w:divBdr>
    </w:div>
    <w:div w:id="635528681">
      <w:bodyDiv w:val="1"/>
      <w:marLeft w:val="0"/>
      <w:marRight w:val="0"/>
      <w:marTop w:val="0"/>
      <w:marBottom w:val="0"/>
      <w:divBdr>
        <w:top w:val="none" w:sz="0" w:space="0" w:color="auto"/>
        <w:left w:val="none" w:sz="0" w:space="0" w:color="auto"/>
        <w:bottom w:val="none" w:sz="0" w:space="0" w:color="auto"/>
        <w:right w:val="none" w:sz="0" w:space="0" w:color="auto"/>
      </w:divBdr>
    </w:div>
    <w:div w:id="648023257">
      <w:bodyDiv w:val="1"/>
      <w:marLeft w:val="0"/>
      <w:marRight w:val="0"/>
      <w:marTop w:val="0"/>
      <w:marBottom w:val="0"/>
      <w:divBdr>
        <w:top w:val="none" w:sz="0" w:space="0" w:color="auto"/>
        <w:left w:val="none" w:sz="0" w:space="0" w:color="auto"/>
        <w:bottom w:val="none" w:sz="0" w:space="0" w:color="auto"/>
        <w:right w:val="none" w:sz="0" w:space="0" w:color="auto"/>
      </w:divBdr>
    </w:div>
    <w:div w:id="649023057">
      <w:bodyDiv w:val="1"/>
      <w:marLeft w:val="0"/>
      <w:marRight w:val="0"/>
      <w:marTop w:val="0"/>
      <w:marBottom w:val="0"/>
      <w:divBdr>
        <w:top w:val="none" w:sz="0" w:space="0" w:color="auto"/>
        <w:left w:val="none" w:sz="0" w:space="0" w:color="auto"/>
        <w:bottom w:val="none" w:sz="0" w:space="0" w:color="auto"/>
        <w:right w:val="none" w:sz="0" w:space="0" w:color="auto"/>
      </w:divBdr>
    </w:div>
    <w:div w:id="651372938">
      <w:bodyDiv w:val="1"/>
      <w:marLeft w:val="0"/>
      <w:marRight w:val="0"/>
      <w:marTop w:val="0"/>
      <w:marBottom w:val="0"/>
      <w:divBdr>
        <w:top w:val="none" w:sz="0" w:space="0" w:color="auto"/>
        <w:left w:val="none" w:sz="0" w:space="0" w:color="auto"/>
        <w:bottom w:val="none" w:sz="0" w:space="0" w:color="auto"/>
        <w:right w:val="none" w:sz="0" w:space="0" w:color="auto"/>
      </w:divBdr>
    </w:div>
    <w:div w:id="652100036">
      <w:bodyDiv w:val="1"/>
      <w:marLeft w:val="0"/>
      <w:marRight w:val="0"/>
      <w:marTop w:val="0"/>
      <w:marBottom w:val="0"/>
      <w:divBdr>
        <w:top w:val="none" w:sz="0" w:space="0" w:color="auto"/>
        <w:left w:val="none" w:sz="0" w:space="0" w:color="auto"/>
        <w:bottom w:val="none" w:sz="0" w:space="0" w:color="auto"/>
        <w:right w:val="none" w:sz="0" w:space="0" w:color="auto"/>
      </w:divBdr>
    </w:div>
    <w:div w:id="655501557">
      <w:bodyDiv w:val="1"/>
      <w:marLeft w:val="0"/>
      <w:marRight w:val="0"/>
      <w:marTop w:val="0"/>
      <w:marBottom w:val="0"/>
      <w:divBdr>
        <w:top w:val="none" w:sz="0" w:space="0" w:color="auto"/>
        <w:left w:val="none" w:sz="0" w:space="0" w:color="auto"/>
        <w:bottom w:val="none" w:sz="0" w:space="0" w:color="auto"/>
        <w:right w:val="none" w:sz="0" w:space="0" w:color="auto"/>
      </w:divBdr>
    </w:div>
    <w:div w:id="673454240">
      <w:bodyDiv w:val="1"/>
      <w:marLeft w:val="0"/>
      <w:marRight w:val="0"/>
      <w:marTop w:val="0"/>
      <w:marBottom w:val="0"/>
      <w:divBdr>
        <w:top w:val="none" w:sz="0" w:space="0" w:color="auto"/>
        <w:left w:val="none" w:sz="0" w:space="0" w:color="auto"/>
        <w:bottom w:val="none" w:sz="0" w:space="0" w:color="auto"/>
        <w:right w:val="none" w:sz="0" w:space="0" w:color="auto"/>
      </w:divBdr>
    </w:div>
    <w:div w:id="679507017">
      <w:bodyDiv w:val="1"/>
      <w:marLeft w:val="0"/>
      <w:marRight w:val="0"/>
      <w:marTop w:val="0"/>
      <w:marBottom w:val="0"/>
      <w:divBdr>
        <w:top w:val="none" w:sz="0" w:space="0" w:color="auto"/>
        <w:left w:val="none" w:sz="0" w:space="0" w:color="auto"/>
        <w:bottom w:val="none" w:sz="0" w:space="0" w:color="auto"/>
        <w:right w:val="none" w:sz="0" w:space="0" w:color="auto"/>
      </w:divBdr>
    </w:div>
    <w:div w:id="679816931">
      <w:bodyDiv w:val="1"/>
      <w:marLeft w:val="0"/>
      <w:marRight w:val="0"/>
      <w:marTop w:val="0"/>
      <w:marBottom w:val="0"/>
      <w:divBdr>
        <w:top w:val="none" w:sz="0" w:space="0" w:color="auto"/>
        <w:left w:val="none" w:sz="0" w:space="0" w:color="auto"/>
        <w:bottom w:val="none" w:sz="0" w:space="0" w:color="auto"/>
        <w:right w:val="none" w:sz="0" w:space="0" w:color="auto"/>
      </w:divBdr>
    </w:div>
    <w:div w:id="681008000">
      <w:bodyDiv w:val="1"/>
      <w:marLeft w:val="0"/>
      <w:marRight w:val="0"/>
      <w:marTop w:val="0"/>
      <w:marBottom w:val="0"/>
      <w:divBdr>
        <w:top w:val="none" w:sz="0" w:space="0" w:color="auto"/>
        <w:left w:val="none" w:sz="0" w:space="0" w:color="auto"/>
        <w:bottom w:val="none" w:sz="0" w:space="0" w:color="auto"/>
        <w:right w:val="none" w:sz="0" w:space="0" w:color="auto"/>
      </w:divBdr>
    </w:div>
    <w:div w:id="692608790">
      <w:bodyDiv w:val="1"/>
      <w:marLeft w:val="0"/>
      <w:marRight w:val="0"/>
      <w:marTop w:val="0"/>
      <w:marBottom w:val="0"/>
      <w:divBdr>
        <w:top w:val="none" w:sz="0" w:space="0" w:color="auto"/>
        <w:left w:val="none" w:sz="0" w:space="0" w:color="auto"/>
        <w:bottom w:val="none" w:sz="0" w:space="0" w:color="auto"/>
        <w:right w:val="none" w:sz="0" w:space="0" w:color="auto"/>
      </w:divBdr>
    </w:div>
    <w:div w:id="694304011">
      <w:bodyDiv w:val="1"/>
      <w:marLeft w:val="0"/>
      <w:marRight w:val="0"/>
      <w:marTop w:val="0"/>
      <w:marBottom w:val="0"/>
      <w:divBdr>
        <w:top w:val="none" w:sz="0" w:space="0" w:color="auto"/>
        <w:left w:val="none" w:sz="0" w:space="0" w:color="auto"/>
        <w:bottom w:val="none" w:sz="0" w:space="0" w:color="auto"/>
        <w:right w:val="none" w:sz="0" w:space="0" w:color="auto"/>
      </w:divBdr>
    </w:div>
    <w:div w:id="698631470">
      <w:bodyDiv w:val="1"/>
      <w:marLeft w:val="0"/>
      <w:marRight w:val="0"/>
      <w:marTop w:val="0"/>
      <w:marBottom w:val="0"/>
      <w:divBdr>
        <w:top w:val="none" w:sz="0" w:space="0" w:color="auto"/>
        <w:left w:val="none" w:sz="0" w:space="0" w:color="auto"/>
        <w:bottom w:val="none" w:sz="0" w:space="0" w:color="auto"/>
        <w:right w:val="none" w:sz="0" w:space="0" w:color="auto"/>
      </w:divBdr>
    </w:div>
    <w:div w:id="706178110">
      <w:bodyDiv w:val="1"/>
      <w:marLeft w:val="0"/>
      <w:marRight w:val="0"/>
      <w:marTop w:val="0"/>
      <w:marBottom w:val="0"/>
      <w:divBdr>
        <w:top w:val="none" w:sz="0" w:space="0" w:color="auto"/>
        <w:left w:val="none" w:sz="0" w:space="0" w:color="auto"/>
        <w:bottom w:val="none" w:sz="0" w:space="0" w:color="auto"/>
        <w:right w:val="none" w:sz="0" w:space="0" w:color="auto"/>
      </w:divBdr>
    </w:div>
    <w:div w:id="707726638">
      <w:bodyDiv w:val="1"/>
      <w:marLeft w:val="0"/>
      <w:marRight w:val="0"/>
      <w:marTop w:val="0"/>
      <w:marBottom w:val="0"/>
      <w:divBdr>
        <w:top w:val="none" w:sz="0" w:space="0" w:color="auto"/>
        <w:left w:val="none" w:sz="0" w:space="0" w:color="auto"/>
        <w:bottom w:val="none" w:sz="0" w:space="0" w:color="auto"/>
        <w:right w:val="none" w:sz="0" w:space="0" w:color="auto"/>
      </w:divBdr>
    </w:div>
    <w:div w:id="710496806">
      <w:bodyDiv w:val="1"/>
      <w:marLeft w:val="0"/>
      <w:marRight w:val="0"/>
      <w:marTop w:val="0"/>
      <w:marBottom w:val="0"/>
      <w:divBdr>
        <w:top w:val="none" w:sz="0" w:space="0" w:color="auto"/>
        <w:left w:val="none" w:sz="0" w:space="0" w:color="auto"/>
        <w:bottom w:val="none" w:sz="0" w:space="0" w:color="auto"/>
        <w:right w:val="none" w:sz="0" w:space="0" w:color="auto"/>
      </w:divBdr>
    </w:div>
    <w:div w:id="717894313">
      <w:bodyDiv w:val="1"/>
      <w:marLeft w:val="0"/>
      <w:marRight w:val="0"/>
      <w:marTop w:val="0"/>
      <w:marBottom w:val="0"/>
      <w:divBdr>
        <w:top w:val="none" w:sz="0" w:space="0" w:color="auto"/>
        <w:left w:val="none" w:sz="0" w:space="0" w:color="auto"/>
        <w:bottom w:val="none" w:sz="0" w:space="0" w:color="auto"/>
        <w:right w:val="none" w:sz="0" w:space="0" w:color="auto"/>
      </w:divBdr>
    </w:div>
    <w:div w:id="721905526">
      <w:bodyDiv w:val="1"/>
      <w:marLeft w:val="0"/>
      <w:marRight w:val="0"/>
      <w:marTop w:val="0"/>
      <w:marBottom w:val="0"/>
      <w:divBdr>
        <w:top w:val="none" w:sz="0" w:space="0" w:color="auto"/>
        <w:left w:val="none" w:sz="0" w:space="0" w:color="auto"/>
        <w:bottom w:val="none" w:sz="0" w:space="0" w:color="auto"/>
        <w:right w:val="none" w:sz="0" w:space="0" w:color="auto"/>
      </w:divBdr>
    </w:div>
    <w:div w:id="722412515">
      <w:bodyDiv w:val="1"/>
      <w:marLeft w:val="0"/>
      <w:marRight w:val="0"/>
      <w:marTop w:val="0"/>
      <w:marBottom w:val="0"/>
      <w:divBdr>
        <w:top w:val="none" w:sz="0" w:space="0" w:color="auto"/>
        <w:left w:val="none" w:sz="0" w:space="0" w:color="auto"/>
        <w:bottom w:val="none" w:sz="0" w:space="0" w:color="auto"/>
        <w:right w:val="none" w:sz="0" w:space="0" w:color="auto"/>
      </w:divBdr>
    </w:div>
    <w:div w:id="726875838">
      <w:bodyDiv w:val="1"/>
      <w:marLeft w:val="0"/>
      <w:marRight w:val="0"/>
      <w:marTop w:val="0"/>
      <w:marBottom w:val="0"/>
      <w:divBdr>
        <w:top w:val="none" w:sz="0" w:space="0" w:color="auto"/>
        <w:left w:val="none" w:sz="0" w:space="0" w:color="auto"/>
        <w:bottom w:val="none" w:sz="0" w:space="0" w:color="auto"/>
        <w:right w:val="none" w:sz="0" w:space="0" w:color="auto"/>
      </w:divBdr>
    </w:div>
    <w:div w:id="730738005">
      <w:bodyDiv w:val="1"/>
      <w:marLeft w:val="0"/>
      <w:marRight w:val="0"/>
      <w:marTop w:val="0"/>
      <w:marBottom w:val="0"/>
      <w:divBdr>
        <w:top w:val="none" w:sz="0" w:space="0" w:color="auto"/>
        <w:left w:val="none" w:sz="0" w:space="0" w:color="auto"/>
        <w:bottom w:val="none" w:sz="0" w:space="0" w:color="auto"/>
        <w:right w:val="none" w:sz="0" w:space="0" w:color="auto"/>
      </w:divBdr>
    </w:div>
    <w:div w:id="733888584">
      <w:bodyDiv w:val="1"/>
      <w:marLeft w:val="0"/>
      <w:marRight w:val="0"/>
      <w:marTop w:val="0"/>
      <w:marBottom w:val="0"/>
      <w:divBdr>
        <w:top w:val="none" w:sz="0" w:space="0" w:color="auto"/>
        <w:left w:val="none" w:sz="0" w:space="0" w:color="auto"/>
        <w:bottom w:val="none" w:sz="0" w:space="0" w:color="auto"/>
        <w:right w:val="none" w:sz="0" w:space="0" w:color="auto"/>
      </w:divBdr>
    </w:div>
    <w:div w:id="737245839">
      <w:bodyDiv w:val="1"/>
      <w:marLeft w:val="0"/>
      <w:marRight w:val="0"/>
      <w:marTop w:val="0"/>
      <w:marBottom w:val="0"/>
      <w:divBdr>
        <w:top w:val="none" w:sz="0" w:space="0" w:color="auto"/>
        <w:left w:val="none" w:sz="0" w:space="0" w:color="auto"/>
        <w:bottom w:val="none" w:sz="0" w:space="0" w:color="auto"/>
        <w:right w:val="none" w:sz="0" w:space="0" w:color="auto"/>
      </w:divBdr>
    </w:div>
    <w:div w:id="756941233">
      <w:bodyDiv w:val="1"/>
      <w:marLeft w:val="0"/>
      <w:marRight w:val="0"/>
      <w:marTop w:val="0"/>
      <w:marBottom w:val="0"/>
      <w:divBdr>
        <w:top w:val="none" w:sz="0" w:space="0" w:color="auto"/>
        <w:left w:val="none" w:sz="0" w:space="0" w:color="auto"/>
        <w:bottom w:val="none" w:sz="0" w:space="0" w:color="auto"/>
        <w:right w:val="none" w:sz="0" w:space="0" w:color="auto"/>
      </w:divBdr>
    </w:div>
    <w:div w:id="758991262">
      <w:bodyDiv w:val="1"/>
      <w:marLeft w:val="0"/>
      <w:marRight w:val="0"/>
      <w:marTop w:val="0"/>
      <w:marBottom w:val="0"/>
      <w:divBdr>
        <w:top w:val="none" w:sz="0" w:space="0" w:color="auto"/>
        <w:left w:val="none" w:sz="0" w:space="0" w:color="auto"/>
        <w:bottom w:val="none" w:sz="0" w:space="0" w:color="auto"/>
        <w:right w:val="none" w:sz="0" w:space="0" w:color="auto"/>
      </w:divBdr>
    </w:div>
    <w:div w:id="762605771">
      <w:bodyDiv w:val="1"/>
      <w:marLeft w:val="0"/>
      <w:marRight w:val="0"/>
      <w:marTop w:val="0"/>
      <w:marBottom w:val="0"/>
      <w:divBdr>
        <w:top w:val="none" w:sz="0" w:space="0" w:color="auto"/>
        <w:left w:val="none" w:sz="0" w:space="0" w:color="auto"/>
        <w:bottom w:val="none" w:sz="0" w:space="0" w:color="auto"/>
        <w:right w:val="none" w:sz="0" w:space="0" w:color="auto"/>
      </w:divBdr>
    </w:div>
    <w:div w:id="771706039">
      <w:bodyDiv w:val="1"/>
      <w:marLeft w:val="0"/>
      <w:marRight w:val="0"/>
      <w:marTop w:val="0"/>
      <w:marBottom w:val="0"/>
      <w:divBdr>
        <w:top w:val="none" w:sz="0" w:space="0" w:color="auto"/>
        <w:left w:val="none" w:sz="0" w:space="0" w:color="auto"/>
        <w:bottom w:val="none" w:sz="0" w:space="0" w:color="auto"/>
        <w:right w:val="none" w:sz="0" w:space="0" w:color="auto"/>
      </w:divBdr>
    </w:div>
    <w:div w:id="773476422">
      <w:bodyDiv w:val="1"/>
      <w:marLeft w:val="0"/>
      <w:marRight w:val="0"/>
      <w:marTop w:val="0"/>
      <w:marBottom w:val="0"/>
      <w:divBdr>
        <w:top w:val="none" w:sz="0" w:space="0" w:color="auto"/>
        <w:left w:val="none" w:sz="0" w:space="0" w:color="auto"/>
        <w:bottom w:val="none" w:sz="0" w:space="0" w:color="auto"/>
        <w:right w:val="none" w:sz="0" w:space="0" w:color="auto"/>
      </w:divBdr>
    </w:div>
    <w:div w:id="776100888">
      <w:bodyDiv w:val="1"/>
      <w:marLeft w:val="0"/>
      <w:marRight w:val="0"/>
      <w:marTop w:val="0"/>
      <w:marBottom w:val="0"/>
      <w:divBdr>
        <w:top w:val="none" w:sz="0" w:space="0" w:color="auto"/>
        <w:left w:val="none" w:sz="0" w:space="0" w:color="auto"/>
        <w:bottom w:val="none" w:sz="0" w:space="0" w:color="auto"/>
        <w:right w:val="none" w:sz="0" w:space="0" w:color="auto"/>
      </w:divBdr>
    </w:div>
    <w:div w:id="778186400">
      <w:bodyDiv w:val="1"/>
      <w:marLeft w:val="0"/>
      <w:marRight w:val="0"/>
      <w:marTop w:val="0"/>
      <w:marBottom w:val="0"/>
      <w:divBdr>
        <w:top w:val="none" w:sz="0" w:space="0" w:color="auto"/>
        <w:left w:val="none" w:sz="0" w:space="0" w:color="auto"/>
        <w:bottom w:val="none" w:sz="0" w:space="0" w:color="auto"/>
        <w:right w:val="none" w:sz="0" w:space="0" w:color="auto"/>
      </w:divBdr>
    </w:div>
    <w:div w:id="780614570">
      <w:bodyDiv w:val="1"/>
      <w:marLeft w:val="0"/>
      <w:marRight w:val="0"/>
      <w:marTop w:val="0"/>
      <w:marBottom w:val="0"/>
      <w:divBdr>
        <w:top w:val="none" w:sz="0" w:space="0" w:color="auto"/>
        <w:left w:val="none" w:sz="0" w:space="0" w:color="auto"/>
        <w:bottom w:val="none" w:sz="0" w:space="0" w:color="auto"/>
        <w:right w:val="none" w:sz="0" w:space="0" w:color="auto"/>
      </w:divBdr>
    </w:div>
    <w:div w:id="789593504">
      <w:bodyDiv w:val="1"/>
      <w:marLeft w:val="0"/>
      <w:marRight w:val="0"/>
      <w:marTop w:val="0"/>
      <w:marBottom w:val="0"/>
      <w:divBdr>
        <w:top w:val="none" w:sz="0" w:space="0" w:color="auto"/>
        <w:left w:val="none" w:sz="0" w:space="0" w:color="auto"/>
        <w:bottom w:val="none" w:sz="0" w:space="0" w:color="auto"/>
        <w:right w:val="none" w:sz="0" w:space="0" w:color="auto"/>
      </w:divBdr>
    </w:div>
    <w:div w:id="790242744">
      <w:bodyDiv w:val="1"/>
      <w:marLeft w:val="0"/>
      <w:marRight w:val="0"/>
      <w:marTop w:val="0"/>
      <w:marBottom w:val="0"/>
      <w:divBdr>
        <w:top w:val="none" w:sz="0" w:space="0" w:color="auto"/>
        <w:left w:val="none" w:sz="0" w:space="0" w:color="auto"/>
        <w:bottom w:val="none" w:sz="0" w:space="0" w:color="auto"/>
        <w:right w:val="none" w:sz="0" w:space="0" w:color="auto"/>
      </w:divBdr>
    </w:div>
    <w:div w:id="791051959">
      <w:bodyDiv w:val="1"/>
      <w:marLeft w:val="0"/>
      <w:marRight w:val="0"/>
      <w:marTop w:val="0"/>
      <w:marBottom w:val="0"/>
      <w:divBdr>
        <w:top w:val="none" w:sz="0" w:space="0" w:color="auto"/>
        <w:left w:val="none" w:sz="0" w:space="0" w:color="auto"/>
        <w:bottom w:val="none" w:sz="0" w:space="0" w:color="auto"/>
        <w:right w:val="none" w:sz="0" w:space="0" w:color="auto"/>
      </w:divBdr>
    </w:div>
    <w:div w:id="794831849">
      <w:bodyDiv w:val="1"/>
      <w:marLeft w:val="0"/>
      <w:marRight w:val="0"/>
      <w:marTop w:val="0"/>
      <w:marBottom w:val="0"/>
      <w:divBdr>
        <w:top w:val="none" w:sz="0" w:space="0" w:color="auto"/>
        <w:left w:val="none" w:sz="0" w:space="0" w:color="auto"/>
        <w:bottom w:val="none" w:sz="0" w:space="0" w:color="auto"/>
        <w:right w:val="none" w:sz="0" w:space="0" w:color="auto"/>
      </w:divBdr>
    </w:div>
    <w:div w:id="797187610">
      <w:bodyDiv w:val="1"/>
      <w:marLeft w:val="0"/>
      <w:marRight w:val="0"/>
      <w:marTop w:val="0"/>
      <w:marBottom w:val="0"/>
      <w:divBdr>
        <w:top w:val="none" w:sz="0" w:space="0" w:color="auto"/>
        <w:left w:val="none" w:sz="0" w:space="0" w:color="auto"/>
        <w:bottom w:val="none" w:sz="0" w:space="0" w:color="auto"/>
        <w:right w:val="none" w:sz="0" w:space="0" w:color="auto"/>
      </w:divBdr>
    </w:div>
    <w:div w:id="800075814">
      <w:bodyDiv w:val="1"/>
      <w:marLeft w:val="0"/>
      <w:marRight w:val="0"/>
      <w:marTop w:val="0"/>
      <w:marBottom w:val="0"/>
      <w:divBdr>
        <w:top w:val="none" w:sz="0" w:space="0" w:color="auto"/>
        <w:left w:val="none" w:sz="0" w:space="0" w:color="auto"/>
        <w:bottom w:val="none" w:sz="0" w:space="0" w:color="auto"/>
        <w:right w:val="none" w:sz="0" w:space="0" w:color="auto"/>
      </w:divBdr>
    </w:div>
    <w:div w:id="804616043">
      <w:bodyDiv w:val="1"/>
      <w:marLeft w:val="0"/>
      <w:marRight w:val="0"/>
      <w:marTop w:val="0"/>
      <w:marBottom w:val="0"/>
      <w:divBdr>
        <w:top w:val="none" w:sz="0" w:space="0" w:color="auto"/>
        <w:left w:val="none" w:sz="0" w:space="0" w:color="auto"/>
        <w:bottom w:val="none" w:sz="0" w:space="0" w:color="auto"/>
        <w:right w:val="none" w:sz="0" w:space="0" w:color="auto"/>
      </w:divBdr>
    </w:div>
    <w:div w:id="806439257">
      <w:bodyDiv w:val="1"/>
      <w:marLeft w:val="0"/>
      <w:marRight w:val="0"/>
      <w:marTop w:val="0"/>
      <w:marBottom w:val="0"/>
      <w:divBdr>
        <w:top w:val="none" w:sz="0" w:space="0" w:color="auto"/>
        <w:left w:val="none" w:sz="0" w:space="0" w:color="auto"/>
        <w:bottom w:val="none" w:sz="0" w:space="0" w:color="auto"/>
        <w:right w:val="none" w:sz="0" w:space="0" w:color="auto"/>
      </w:divBdr>
    </w:div>
    <w:div w:id="811825958">
      <w:bodyDiv w:val="1"/>
      <w:marLeft w:val="0"/>
      <w:marRight w:val="0"/>
      <w:marTop w:val="0"/>
      <w:marBottom w:val="0"/>
      <w:divBdr>
        <w:top w:val="none" w:sz="0" w:space="0" w:color="auto"/>
        <w:left w:val="none" w:sz="0" w:space="0" w:color="auto"/>
        <w:bottom w:val="none" w:sz="0" w:space="0" w:color="auto"/>
        <w:right w:val="none" w:sz="0" w:space="0" w:color="auto"/>
      </w:divBdr>
    </w:div>
    <w:div w:id="813907525">
      <w:bodyDiv w:val="1"/>
      <w:marLeft w:val="0"/>
      <w:marRight w:val="0"/>
      <w:marTop w:val="0"/>
      <w:marBottom w:val="0"/>
      <w:divBdr>
        <w:top w:val="none" w:sz="0" w:space="0" w:color="auto"/>
        <w:left w:val="none" w:sz="0" w:space="0" w:color="auto"/>
        <w:bottom w:val="none" w:sz="0" w:space="0" w:color="auto"/>
        <w:right w:val="none" w:sz="0" w:space="0" w:color="auto"/>
      </w:divBdr>
    </w:div>
    <w:div w:id="814492390">
      <w:bodyDiv w:val="1"/>
      <w:marLeft w:val="0"/>
      <w:marRight w:val="0"/>
      <w:marTop w:val="0"/>
      <w:marBottom w:val="0"/>
      <w:divBdr>
        <w:top w:val="none" w:sz="0" w:space="0" w:color="auto"/>
        <w:left w:val="none" w:sz="0" w:space="0" w:color="auto"/>
        <w:bottom w:val="none" w:sz="0" w:space="0" w:color="auto"/>
        <w:right w:val="none" w:sz="0" w:space="0" w:color="auto"/>
      </w:divBdr>
    </w:div>
    <w:div w:id="815878947">
      <w:bodyDiv w:val="1"/>
      <w:marLeft w:val="0"/>
      <w:marRight w:val="0"/>
      <w:marTop w:val="0"/>
      <w:marBottom w:val="0"/>
      <w:divBdr>
        <w:top w:val="none" w:sz="0" w:space="0" w:color="auto"/>
        <w:left w:val="none" w:sz="0" w:space="0" w:color="auto"/>
        <w:bottom w:val="none" w:sz="0" w:space="0" w:color="auto"/>
        <w:right w:val="none" w:sz="0" w:space="0" w:color="auto"/>
      </w:divBdr>
    </w:div>
    <w:div w:id="816534006">
      <w:bodyDiv w:val="1"/>
      <w:marLeft w:val="0"/>
      <w:marRight w:val="0"/>
      <w:marTop w:val="0"/>
      <w:marBottom w:val="0"/>
      <w:divBdr>
        <w:top w:val="none" w:sz="0" w:space="0" w:color="auto"/>
        <w:left w:val="none" w:sz="0" w:space="0" w:color="auto"/>
        <w:bottom w:val="none" w:sz="0" w:space="0" w:color="auto"/>
        <w:right w:val="none" w:sz="0" w:space="0" w:color="auto"/>
      </w:divBdr>
    </w:div>
    <w:div w:id="818615168">
      <w:bodyDiv w:val="1"/>
      <w:marLeft w:val="0"/>
      <w:marRight w:val="0"/>
      <w:marTop w:val="0"/>
      <w:marBottom w:val="0"/>
      <w:divBdr>
        <w:top w:val="none" w:sz="0" w:space="0" w:color="auto"/>
        <w:left w:val="none" w:sz="0" w:space="0" w:color="auto"/>
        <w:bottom w:val="none" w:sz="0" w:space="0" w:color="auto"/>
        <w:right w:val="none" w:sz="0" w:space="0" w:color="auto"/>
      </w:divBdr>
    </w:div>
    <w:div w:id="819886502">
      <w:bodyDiv w:val="1"/>
      <w:marLeft w:val="0"/>
      <w:marRight w:val="0"/>
      <w:marTop w:val="0"/>
      <w:marBottom w:val="0"/>
      <w:divBdr>
        <w:top w:val="none" w:sz="0" w:space="0" w:color="auto"/>
        <w:left w:val="none" w:sz="0" w:space="0" w:color="auto"/>
        <w:bottom w:val="none" w:sz="0" w:space="0" w:color="auto"/>
        <w:right w:val="none" w:sz="0" w:space="0" w:color="auto"/>
      </w:divBdr>
    </w:div>
    <w:div w:id="822234415">
      <w:bodyDiv w:val="1"/>
      <w:marLeft w:val="0"/>
      <w:marRight w:val="0"/>
      <w:marTop w:val="0"/>
      <w:marBottom w:val="0"/>
      <w:divBdr>
        <w:top w:val="none" w:sz="0" w:space="0" w:color="auto"/>
        <w:left w:val="none" w:sz="0" w:space="0" w:color="auto"/>
        <w:bottom w:val="none" w:sz="0" w:space="0" w:color="auto"/>
        <w:right w:val="none" w:sz="0" w:space="0" w:color="auto"/>
      </w:divBdr>
    </w:div>
    <w:div w:id="822508542">
      <w:bodyDiv w:val="1"/>
      <w:marLeft w:val="0"/>
      <w:marRight w:val="0"/>
      <w:marTop w:val="0"/>
      <w:marBottom w:val="0"/>
      <w:divBdr>
        <w:top w:val="none" w:sz="0" w:space="0" w:color="auto"/>
        <w:left w:val="none" w:sz="0" w:space="0" w:color="auto"/>
        <w:bottom w:val="none" w:sz="0" w:space="0" w:color="auto"/>
        <w:right w:val="none" w:sz="0" w:space="0" w:color="auto"/>
      </w:divBdr>
    </w:div>
    <w:div w:id="826172246">
      <w:bodyDiv w:val="1"/>
      <w:marLeft w:val="0"/>
      <w:marRight w:val="0"/>
      <w:marTop w:val="0"/>
      <w:marBottom w:val="0"/>
      <w:divBdr>
        <w:top w:val="none" w:sz="0" w:space="0" w:color="auto"/>
        <w:left w:val="none" w:sz="0" w:space="0" w:color="auto"/>
        <w:bottom w:val="none" w:sz="0" w:space="0" w:color="auto"/>
        <w:right w:val="none" w:sz="0" w:space="0" w:color="auto"/>
      </w:divBdr>
    </w:div>
    <w:div w:id="831794205">
      <w:bodyDiv w:val="1"/>
      <w:marLeft w:val="0"/>
      <w:marRight w:val="0"/>
      <w:marTop w:val="0"/>
      <w:marBottom w:val="0"/>
      <w:divBdr>
        <w:top w:val="none" w:sz="0" w:space="0" w:color="auto"/>
        <w:left w:val="none" w:sz="0" w:space="0" w:color="auto"/>
        <w:bottom w:val="none" w:sz="0" w:space="0" w:color="auto"/>
        <w:right w:val="none" w:sz="0" w:space="0" w:color="auto"/>
      </w:divBdr>
    </w:div>
    <w:div w:id="837960079">
      <w:bodyDiv w:val="1"/>
      <w:marLeft w:val="0"/>
      <w:marRight w:val="0"/>
      <w:marTop w:val="0"/>
      <w:marBottom w:val="0"/>
      <w:divBdr>
        <w:top w:val="none" w:sz="0" w:space="0" w:color="auto"/>
        <w:left w:val="none" w:sz="0" w:space="0" w:color="auto"/>
        <w:bottom w:val="none" w:sz="0" w:space="0" w:color="auto"/>
        <w:right w:val="none" w:sz="0" w:space="0" w:color="auto"/>
      </w:divBdr>
    </w:div>
    <w:div w:id="837964357">
      <w:bodyDiv w:val="1"/>
      <w:marLeft w:val="0"/>
      <w:marRight w:val="0"/>
      <w:marTop w:val="0"/>
      <w:marBottom w:val="0"/>
      <w:divBdr>
        <w:top w:val="none" w:sz="0" w:space="0" w:color="auto"/>
        <w:left w:val="none" w:sz="0" w:space="0" w:color="auto"/>
        <w:bottom w:val="none" w:sz="0" w:space="0" w:color="auto"/>
        <w:right w:val="none" w:sz="0" w:space="0" w:color="auto"/>
      </w:divBdr>
    </w:div>
    <w:div w:id="841432064">
      <w:bodyDiv w:val="1"/>
      <w:marLeft w:val="0"/>
      <w:marRight w:val="0"/>
      <w:marTop w:val="0"/>
      <w:marBottom w:val="0"/>
      <w:divBdr>
        <w:top w:val="none" w:sz="0" w:space="0" w:color="auto"/>
        <w:left w:val="none" w:sz="0" w:space="0" w:color="auto"/>
        <w:bottom w:val="none" w:sz="0" w:space="0" w:color="auto"/>
        <w:right w:val="none" w:sz="0" w:space="0" w:color="auto"/>
      </w:divBdr>
    </w:div>
    <w:div w:id="847864445">
      <w:bodyDiv w:val="1"/>
      <w:marLeft w:val="0"/>
      <w:marRight w:val="0"/>
      <w:marTop w:val="0"/>
      <w:marBottom w:val="0"/>
      <w:divBdr>
        <w:top w:val="none" w:sz="0" w:space="0" w:color="auto"/>
        <w:left w:val="none" w:sz="0" w:space="0" w:color="auto"/>
        <w:bottom w:val="none" w:sz="0" w:space="0" w:color="auto"/>
        <w:right w:val="none" w:sz="0" w:space="0" w:color="auto"/>
      </w:divBdr>
    </w:div>
    <w:div w:id="848372342">
      <w:bodyDiv w:val="1"/>
      <w:marLeft w:val="0"/>
      <w:marRight w:val="0"/>
      <w:marTop w:val="0"/>
      <w:marBottom w:val="0"/>
      <w:divBdr>
        <w:top w:val="none" w:sz="0" w:space="0" w:color="auto"/>
        <w:left w:val="none" w:sz="0" w:space="0" w:color="auto"/>
        <w:bottom w:val="none" w:sz="0" w:space="0" w:color="auto"/>
        <w:right w:val="none" w:sz="0" w:space="0" w:color="auto"/>
      </w:divBdr>
    </w:div>
    <w:div w:id="849830603">
      <w:bodyDiv w:val="1"/>
      <w:marLeft w:val="0"/>
      <w:marRight w:val="0"/>
      <w:marTop w:val="0"/>
      <w:marBottom w:val="0"/>
      <w:divBdr>
        <w:top w:val="none" w:sz="0" w:space="0" w:color="auto"/>
        <w:left w:val="none" w:sz="0" w:space="0" w:color="auto"/>
        <w:bottom w:val="none" w:sz="0" w:space="0" w:color="auto"/>
        <w:right w:val="none" w:sz="0" w:space="0" w:color="auto"/>
      </w:divBdr>
    </w:div>
    <w:div w:id="867991483">
      <w:bodyDiv w:val="1"/>
      <w:marLeft w:val="0"/>
      <w:marRight w:val="0"/>
      <w:marTop w:val="0"/>
      <w:marBottom w:val="0"/>
      <w:divBdr>
        <w:top w:val="none" w:sz="0" w:space="0" w:color="auto"/>
        <w:left w:val="none" w:sz="0" w:space="0" w:color="auto"/>
        <w:bottom w:val="none" w:sz="0" w:space="0" w:color="auto"/>
        <w:right w:val="none" w:sz="0" w:space="0" w:color="auto"/>
      </w:divBdr>
    </w:div>
    <w:div w:id="868614296">
      <w:bodyDiv w:val="1"/>
      <w:marLeft w:val="0"/>
      <w:marRight w:val="0"/>
      <w:marTop w:val="0"/>
      <w:marBottom w:val="0"/>
      <w:divBdr>
        <w:top w:val="none" w:sz="0" w:space="0" w:color="auto"/>
        <w:left w:val="none" w:sz="0" w:space="0" w:color="auto"/>
        <w:bottom w:val="none" w:sz="0" w:space="0" w:color="auto"/>
        <w:right w:val="none" w:sz="0" w:space="0" w:color="auto"/>
      </w:divBdr>
    </w:div>
    <w:div w:id="871066479">
      <w:bodyDiv w:val="1"/>
      <w:marLeft w:val="0"/>
      <w:marRight w:val="0"/>
      <w:marTop w:val="0"/>
      <w:marBottom w:val="0"/>
      <w:divBdr>
        <w:top w:val="none" w:sz="0" w:space="0" w:color="auto"/>
        <w:left w:val="none" w:sz="0" w:space="0" w:color="auto"/>
        <w:bottom w:val="none" w:sz="0" w:space="0" w:color="auto"/>
        <w:right w:val="none" w:sz="0" w:space="0" w:color="auto"/>
      </w:divBdr>
    </w:div>
    <w:div w:id="874999409">
      <w:bodyDiv w:val="1"/>
      <w:marLeft w:val="0"/>
      <w:marRight w:val="0"/>
      <w:marTop w:val="0"/>
      <w:marBottom w:val="0"/>
      <w:divBdr>
        <w:top w:val="none" w:sz="0" w:space="0" w:color="auto"/>
        <w:left w:val="none" w:sz="0" w:space="0" w:color="auto"/>
        <w:bottom w:val="none" w:sz="0" w:space="0" w:color="auto"/>
        <w:right w:val="none" w:sz="0" w:space="0" w:color="auto"/>
      </w:divBdr>
    </w:div>
    <w:div w:id="876353205">
      <w:bodyDiv w:val="1"/>
      <w:marLeft w:val="0"/>
      <w:marRight w:val="0"/>
      <w:marTop w:val="0"/>
      <w:marBottom w:val="0"/>
      <w:divBdr>
        <w:top w:val="none" w:sz="0" w:space="0" w:color="auto"/>
        <w:left w:val="none" w:sz="0" w:space="0" w:color="auto"/>
        <w:bottom w:val="none" w:sz="0" w:space="0" w:color="auto"/>
        <w:right w:val="none" w:sz="0" w:space="0" w:color="auto"/>
      </w:divBdr>
    </w:div>
    <w:div w:id="879166740">
      <w:bodyDiv w:val="1"/>
      <w:marLeft w:val="0"/>
      <w:marRight w:val="0"/>
      <w:marTop w:val="0"/>
      <w:marBottom w:val="0"/>
      <w:divBdr>
        <w:top w:val="none" w:sz="0" w:space="0" w:color="auto"/>
        <w:left w:val="none" w:sz="0" w:space="0" w:color="auto"/>
        <w:bottom w:val="none" w:sz="0" w:space="0" w:color="auto"/>
        <w:right w:val="none" w:sz="0" w:space="0" w:color="auto"/>
      </w:divBdr>
    </w:div>
    <w:div w:id="884414085">
      <w:bodyDiv w:val="1"/>
      <w:marLeft w:val="0"/>
      <w:marRight w:val="0"/>
      <w:marTop w:val="0"/>
      <w:marBottom w:val="0"/>
      <w:divBdr>
        <w:top w:val="none" w:sz="0" w:space="0" w:color="auto"/>
        <w:left w:val="none" w:sz="0" w:space="0" w:color="auto"/>
        <w:bottom w:val="none" w:sz="0" w:space="0" w:color="auto"/>
        <w:right w:val="none" w:sz="0" w:space="0" w:color="auto"/>
      </w:divBdr>
    </w:div>
    <w:div w:id="894197277">
      <w:bodyDiv w:val="1"/>
      <w:marLeft w:val="0"/>
      <w:marRight w:val="0"/>
      <w:marTop w:val="0"/>
      <w:marBottom w:val="0"/>
      <w:divBdr>
        <w:top w:val="none" w:sz="0" w:space="0" w:color="auto"/>
        <w:left w:val="none" w:sz="0" w:space="0" w:color="auto"/>
        <w:bottom w:val="none" w:sz="0" w:space="0" w:color="auto"/>
        <w:right w:val="none" w:sz="0" w:space="0" w:color="auto"/>
      </w:divBdr>
    </w:div>
    <w:div w:id="896622571">
      <w:bodyDiv w:val="1"/>
      <w:marLeft w:val="0"/>
      <w:marRight w:val="0"/>
      <w:marTop w:val="0"/>
      <w:marBottom w:val="0"/>
      <w:divBdr>
        <w:top w:val="none" w:sz="0" w:space="0" w:color="auto"/>
        <w:left w:val="none" w:sz="0" w:space="0" w:color="auto"/>
        <w:bottom w:val="none" w:sz="0" w:space="0" w:color="auto"/>
        <w:right w:val="none" w:sz="0" w:space="0" w:color="auto"/>
      </w:divBdr>
    </w:div>
    <w:div w:id="905382341">
      <w:bodyDiv w:val="1"/>
      <w:marLeft w:val="0"/>
      <w:marRight w:val="0"/>
      <w:marTop w:val="0"/>
      <w:marBottom w:val="0"/>
      <w:divBdr>
        <w:top w:val="none" w:sz="0" w:space="0" w:color="auto"/>
        <w:left w:val="none" w:sz="0" w:space="0" w:color="auto"/>
        <w:bottom w:val="none" w:sz="0" w:space="0" w:color="auto"/>
        <w:right w:val="none" w:sz="0" w:space="0" w:color="auto"/>
      </w:divBdr>
    </w:div>
    <w:div w:id="910045551">
      <w:bodyDiv w:val="1"/>
      <w:marLeft w:val="0"/>
      <w:marRight w:val="0"/>
      <w:marTop w:val="0"/>
      <w:marBottom w:val="0"/>
      <w:divBdr>
        <w:top w:val="none" w:sz="0" w:space="0" w:color="auto"/>
        <w:left w:val="none" w:sz="0" w:space="0" w:color="auto"/>
        <w:bottom w:val="none" w:sz="0" w:space="0" w:color="auto"/>
        <w:right w:val="none" w:sz="0" w:space="0" w:color="auto"/>
      </w:divBdr>
    </w:div>
    <w:div w:id="910626091">
      <w:bodyDiv w:val="1"/>
      <w:marLeft w:val="0"/>
      <w:marRight w:val="0"/>
      <w:marTop w:val="0"/>
      <w:marBottom w:val="0"/>
      <w:divBdr>
        <w:top w:val="none" w:sz="0" w:space="0" w:color="auto"/>
        <w:left w:val="none" w:sz="0" w:space="0" w:color="auto"/>
        <w:bottom w:val="none" w:sz="0" w:space="0" w:color="auto"/>
        <w:right w:val="none" w:sz="0" w:space="0" w:color="auto"/>
      </w:divBdr>
    </w:div>
    <w:div w:id="911475499">
      <w:bodyDiv w:val="1"/>
      <w:marLeft w:val="0"/>
      <w:marRight w:val="0"/>
      <w:marTop w:val="0"/>
      <w:marBottom w:val="0"/>
      <w:divBdr>
        <w:top w:val="none" w:sz="0" w:space="0" w:color="auto"/>
        <w:left w:val="none" w:sz="0" w:space="0" w:color="auto"/>
        <w:bottom w:val="none" w:sz="0" w:space="0" w:color="auto"/>
        <w:right w:val="none" w:sz="0" w:space="0" w:color="auto"/>
      </w:divBdr>
    </w:div>
    <w:div w:id="911501416">
      <w:bodyDiv w:val="1"/>
      <w:marLeft w:val="0"/>
      <w:marRight w:val="0"/>
      <w:marTop w:val="0"/>
      <w:marBottom w:val="0"/>
      <w:divBdr>
        <w:top w:val="none" w:sz="0" w:space="0" w:color="auto"/>
        <w:left w:val="none" w:sz="0" w:space="0" w:color="auto"/>
        <w:bottom w:val="none" w:sz="0" w:space="0" w:color="auto"/>
        <w:right w:val="none" w:sz="0" w:space="0" w:color="auto"/>
      </w:divBdr>
    </w:div>
    <w:div w:id="911545172">
      <w:bodyDiv w:val="1"/>
      <w:marLeft w:val="0"/>
      <w:marRight w:val="0"/>
      <w:marTop w:val="0"/>
      <w:marBottom w:val="0"/>
      <w:divBdr>
        <w:top w:val="none" w:sz="0" w:space="0" w:color="auto"/>
        <w:left w:val="none" w:sz="0" w:space="0" w:color="auto"/>
        <w:bottom w:val="none" w:sz="0" w:space="0" w:color="auto"/>
        <w:right w:val="none" w:sz="0" w:space="0" w:color="auto"/>
      </w:divBdr>
    </w:div>
    <w:div w:id="914582988">
      <w:bodyDiv w:val="1"/>
      <w:marLeft w:val="0"/>
      <w:marRight w:val="0"/>
      <w:marTop w:val="0"/>
      <w:marBottom w:val="0"/>
      <w:divBdr>
        <w:top w:val="none" w:sz="0" w:space="0" w:color="auto"/>
        <w:left w:val="none" w:sz="0" w:space="0" w:color="auto"/>
        <w:bottom w:val="none" w:sz="0" w:space="0" w:color="auto"/>
        <w:right w:val="none" w:sz="0" w:space="0" w:color="auto"/>
      </w:divBdr>
    </w:div>
    <w:div w:id="915283798">
      <w:bodyDiv w:val="1"/>
      <w:marLeft w:val="0"/>
      <w:marRight w:val="0"/>
      <w:marTop w:val="0"/>
      <w:marBottom w:val="0"/>
      <w:divBdr>
        <w:top w:val="none" w:sz="0" w:space="0" w:color="auto"/>
        <w:left w:val="none" w:sz="0" w:space="0" w:color="auto"/>
        <w:bottom w:val="none" w:sz="0" w:space="0" w:color="auto"/>
        <w:right w:val="none" w:sz="0" w:space="0" w:color="auto"/>
      </w:divBdr>
    </w:div>
    <w:div w:id="921648433">
      <w:bodyDiv w:val="1"/>
      <w:marLeft w:val="0"/>
      <w:marRight w:val="0"/>
      <w:marTop w:val="0"/>
      <w:marBottom w:val="0"/>
      <w:divBdr>
        <w:top w:val="none" w:sz="0" w:space="0" w:color="auto"/>
        <w:left w:val="none" w:sz="0" w:space="0" w:color="auto"/>
        <w:bottom w:val="none" w:sz="0" w:space="0" w:color="auto"/>
        <w:right w:val="none" w:sz="0" w:space="0" w:color="auto"/>
      </w:divBdr>
    </w:div>
    <w:div w:id="924339762">
      <w:bodyDiv w:val="1"/>
      <w:marLeft w:val="0"/>
      <w:marRight w:val="0"/>
      <w:marTop w:val="0"/>
      <w:marBottom w:val="0"/>
      <w:divBdr>
        <w:top w:val="none" w:sz="0" w:space="0" w:color="auto"/>
        <w:left w:val="none" w:sz="0" w:space="0" w:color="auto"/>
        <w:bottom w:val="none" w:sz="0" w:space="0" w:color="auto"/>
        <w:right w:val="none" w:sz="0" w:space="0" w:color="auto"/>
      </w:divBdr>
    </w:div>
    <w:div w:id="931429449">
      <w:bodyDiv w:val="1"/>
      <w:marLeft w:val="0"/>
      <w:marRight w:val="0"/>
      <w:marTop w:val="0"/>
      <w:marBottom w:val="0"/>
      <w:divBdr>
        <w:top w:val="none" w:sz="0" w:space="0" w:color="auto"/>
        <w:left w:val="none" w:sz="0" w:space="0" w:color="auto"/>
        <w:bottom w:val="none" w:sz="0" w:space="0" w:color="auto"/>
        <w:right w:val="none" w:sz="0" w:space="0" w:color="auto"/>
      </w:divBdr>
    </w:div>
    <w:div w:id="933199512">
      <w:bodyDiv w:val="1"/>
      <w:marLeft w:val="0"/>
      <w:marRight w:val="0"/>
      <w:marTop w:val="0"/>
      <w:marBottom w:val="0"/>
      <w:divBdr>
        <w:top w:val="none" w:sz="0" w:space="0" w:color="auto"/>
        <w:left w:val="none" w:sz="0" w:space="0" w:color="auto"/>
        <w:bottom w:val="none" w:sz="0" w:space="0" w:color="auto"/>
        <w:right w:val="none" w:sz="0" w:space="0" w:color="auto"/>
      </w:divBdr>
    </w:div>
    <w:div w:id="933322829">
      <w:bodyDiv w:val="1"/>
      <w:marLeft w:val="0"/>
      <w:marRight w:val="0"/>
      <w:marTop w:val="0"/>
      <w:marBottom w:val="0"/>
      <w:divBdr>
        <w:top w:val="none" w:sz="0" w:space="0" w:color="auto"/>
        <w:left w:val="none" w:sz="0" w:space="0" w:color="auto"/>
        <w:bottom w:val="none" w:sz="0" w:space="0" w:color="auto"/>
        <w:right w:val="none" w:sz="0" w:space="0" w:color="auto"/>
      </w:divBdr>
    </w:div>
    <w:div w:id="936450023">
      <w:bodyDiv w:val="1"/>
      <w:marLeft w:val="0"/>
      <w:marRight w:val="0"/>
      <w:marTop w:val="0"/>
      <w:marBottom w:val="0"/>
      <w:divBdr>
        <w:top w:val="none" w:sz="0" w:space="0" w:color="auto"/>
        <w:left w:val="none" w:sz="0" w:space="0" w:color="auto"/>
        <w:bottom w:val="none" w:sz="0" w:space="0" w:color="auto"/>
        <w:right w:val="none" w:sz="0" w:space="0" w:color="auto"/>
      </w:divBdr>
    </w:div>
    <w:div w:id="938218281">
      <w:bodyDiv w:val="1"/>
      <w:marLeft w:val="0"/>
      <w:marRight w:val="0"/>
      <w:marTop w:val="0"/>
      <w:marBottom w:val="0"/>
      <w:divBdr>
        <w:top w:val="none" w:sz="0" w:space="0" w:color="auto"/>
        <w:left w:val="none" w:sz="0" w:space="0" w:color="auto"/>
        <w:bottom w:val="none" w:sz="0" w:space="0" w:color="auto"/>
        <w:right w:val="none" w:sz="0" w:space="0" w:color="auto"/>
      </w:divBdr>
    </w:div>
    <w:div w:id="940181791">
      <w:bodyDiv w:val="1"/>
      <w:marLeft w:val="0"/>
      <w:marRight w:val="0"/>
      <w:marTop w:val="0"/>
      <w:marBottom w:val="0"/>
      <w:divBdr>
        <w:top w:val="none" w:sz="0" w:space="0" w:color="auto"/>
        <w:left w:val="none" w:sz="0" w:space="0" w:color="auto"/>
        <w:bottom w:val="none" w:sz="0" w:space="0" w:color="auto"/>
        <w:right w:val="none" w:sz="0" w:space="0" w:color="auto"/>
      </w:divBdr>
    </w:div>
    <w:div w:id="947473447">
      <w:bodyDiv w:val="1"/>
      <w:marLeft w:val="0"/>
      <w:marRight w:val="0"/>
      <w:marTop w:val="0"/>
      <w:marBottom w:val="0"/>
      <w:divBdr>
        <w:top w:val="none" w:sz="0" w:space="0" w:color="auto"/>
        <w:left w:val="none" w:sz="0" w:space="0" w:color="auto"/>
        <w:bottom w:val="none" w:sz="0" w:space="0" w:color="auto"/>
        <w:right w:val="none" w:sz="0" w:space="0" w:color="auto"/>
      </w:divBdr>
    </w:div>
    <w:div w:id="951977989">
      <w:bodyDiv w:val="1"/>
      <w:marLeft w:val="0"/>
      <w:marRight w:val="0"/>
      <w:marTop w:val="0"/>
      <w:marBottom w:val="0"/>
      <w:divBdr>
        <w:top w:val="none" w:sz="0" w:space="0" w:color="auto"/>
        <w:left w:val="none" w:sz="0" w:space="0" w:color="auto"/>
        <w:bottom w:val="none" w:sz="0" w:space="0" w:color="auto"/>
        <w:right w:val="none" w:sz="0" w:space="0" w:color="auto"/>
      </w:divBdr>
    </w:div>
    <w:div w:id="952783497">
      <w:bodyDiv w:val="1"/>
      <w:marLeft w:val="0"/>
      <w:marRight w:val="0"/>
      <w:marTop w:val="0"/>
      <w:marBottom w:val="0"/>
      <w:divBdr>
        <w:top w:val="none" w:sz="0" w:space="0" w:color="auto"/>
        <w:left w:val="none" w:sz="0" w:space="0" w:color="auto"/>
        <w:bottom w:val="none" w:sz="0" w:space="0" w:color="auto"/>
        <w:right w:val="none" w:sz="0" w:space="0" w:color="auto"/>
      </w:divBdr>
    </w:div>
    <w:div w:id="955870100">
      <w:bodyDiv w:val="1"/>
      <w:marLeft w:val="0"/>
      <w:marRight w:val="0"/>
      <w:marTop w:val="0"/>
      <w:marBottom w:val="0"/>
      <w:divBdr>
        <w:top w:val="none" w:sz="0" w:space="0" w:color="auto"/>
        <w:left w:val="none" w:sz="0" w:space="0" w:color="auto"/>
        <w:bottom w:val="none" w:sz="0" w:space="0" w:color="auto"/>
        <w:right w:val="none" w:sz="0" w:space="0" w:color="auto"/>
      </w:divBdr>
    </w:div>
    <w:div w:id="957372507">
      <w:bodyDiv w:val="1"/>
      <w:marLeft w:val="0"/>
      <w:marRight w:val="0"/>
      <w:marTop w:val="0"/>
      <w:marBottom w:val="0"/>
      <w:divBdr>
        <w:top w:val="none" w:sz="0" w:space="0" w:color="auto"/>
        <w:left w:val="none" w:sz="0" w:space="0" w:color="auto"/>
        <w:bottom w:val="none" w:sz="0" w:space="0" w:color="auto"/>
        <w:right w:val="none" w:sz="0" w:space="0" w:color="auto"/>
      </w:divBdr>
    </w:div>
    <w:div w:id="957684302">
      <w:bodyDiv w:val="1"/>
      <w:marLeft w:val="0"/>
      <w:marRight w:val="0"/>
      <w:marTop w:val="0"/>
      <w:marBottom w:val="0"/>
      <w:divBdr>
        <w:top w:val="none" w:sz="0" w:space="0" w:color="auto"/>
        <w:left w:val="none" w:sz="0" w:space="0" w:color="auto"/>
        <w:bottom w:val="none" w:sz="0" w:space="0" w:color="auto"/>
        <w:right w:val="none" w:sz="0" w:space="0" w:color="auto"/>
      </w:divBdr>
    </w:div>
    <w:div w:id="960067658">
      <w:bodyDiv w:val="1"/>
      <w:marLeft w:val="0"/>
      <w:marRight w:val="0"/>
      <w:marTop w:val="0"/>
      <w:marBottom w:val="0"/>
      <w:divBdr>
        <w:top w:val="none" w:sz="0" w:space="0" w:color="auto"/>
        <w:left w:val="none" w:sz="0" w:space="0" w:color="auto"/>
        <w:bottom w:val="none" w:sz="0" w:space="0" w:color="auto"/>
        <w:right w:val="none" w:sz="0" w:space="0" w:color="auto"/>
      </w:divBdr>
    </w:div>
    <w:div w:id="961422165">
      <w:bodyDiv w:val="1"/>
      <w:marLeft w:val="0"/>
      <w:marRight w:val="0"/>
      <w:marTop w:val="0"/>
      <w:marBottom w:val="0"/>
      <w:divBdr>
        <w:top w:val="none" w:sz="0" w:space="0" w:color="auto"/>
        <w:left w:val="none" w:sz="0" w:space="0" w:color="auto"/>
        <w:bottom w:val="none" w:sz="0" w:space="0" w:color="auto"/>
        <w:right w:val="none" w:sz="0" w:space="0" w:color="auto"/>
      </w:divBdr>
    </w:div>
    <w:div w:id="962419972">
      <w:bodyDiv w:val="1"/>
      <w:marLeft w:val="0"/>
      <w:marRight w:val="0"/>
      <w:marTop w:val="0"/>
      <w:marBottom w:val="0"/>
      <w:divBdr>
        <w:top w:val="none" w:sz="0" w:space="0" w:color="auto"/>
        <w:left w:val="none" w:sz="0" w:space="0" w:color="auto"/>
        <w:bottom w:val="none" w:sz="0" w:space="0" w:color="auto"/>
        <w:right w:val="none" w:sz="0" w:space="0" w:color="auto"/>
      </w:divBdr>
    </w:div>
    <w:div w:id="972833834">
      <w:bodyDiv w:val="1"/>
      <w:marLeft w:val="0"/>
      <w:marRight w:val="0"/>
      <w:marTop w:val="0"/>
      <w:marBottom w:val="0"/>
      <w:divBdr>
        <w:top w:val="none" w:sz="0" w:space="0" w:color="auto"/>
        <w:left w:val="none" w:sz="0" w:space="0" w:color="auto"/>
        <w:bottom w:val="none" w:sz="0" w:space="0" w:color="auto"/>
        <w:right w:val="none" w:sz="0" w:space="0" w:color="auto"/>
      </w:divBdr>
    </w:div>
    <w:div w:id="977422124">
      <w:bodyDiv w:val="1"/>
      <w:marLeft w:val="0"/>
      <w:marRight w:val="0"/>
      <w:marTop w:val="0"/>
      <w:marBottom w:val="0"/>
      <w:divBdr>
        <w:top w:val="none" w:sz="0" w:space="0" w:color="auto"/>
        <w:left w:val="none" w:sz="0" w:space="0" w:color="auto"/>
        <w:bottom w:val="none" w:sz="0" w:space="0" w:color="auto"/>
        <w:right w:val="none" w:sz="0" w:space="0" w:color="auto"/>
      </w:divBdr>
    </w:div>
    <w:div w:id="979306377">
      <w:bodyDiv w:val="1"/>
      <w:marLeft w:val="0"/>
      <w:marRight w:val="0"/>
      <w:marTop w:val="0"/>
      <w:marBottom w:val="0"/>
      <w:divBdr>
        <w:top w:val="none" w:sz="0" w:space="0" w:color="auto"/>
        <w:left w:val="none" w:sz="0" w:space="0" w:color="auto"/>
        <w:bottom w:val="none" w:sz="0" w:space="0" w:color="auto"/>
        <w:right w:val="none" w:sz="0" w:space="0" w:color="auto"/>
      </w:divBdr>
    </w:div>
    <w:div w:id="979768791">
      <w:bodyDiv w:val="1"/>
      <w:marLeft w:val="0"/>
      <w:marRight w:val="0"/>
      <w:marTop w:val="0"/>
      <w:marBottom w:val="0"/>
      <w:divBdr>
        <w:top w:val="none" w:sz="0" w:space="0" w:color="auto"/>
        <w:left w:val="none" w:sz="0" w:space="0" w:color="auto"/>
        <w:bottom w:val="none" w:sz="0" w:space="0" w:color="auto"/>
        <w:right w:val="none" w:sz="0" w:space="0" w:color="auto"/>
      </w:divBdr>
    </w:div>
    <w:div w:id="979966656">
      <w:bodyDiv w:val="1"/>
      <w:marLeft w:val="0"/>
      <w:marRight w:val="0"/>
      <w:marTop w:val="0"/>
      <w:marBottom w:val="0"/>
      <w:divBdr>
        <w:top w:val="none" w:sz="0" w:space="0" w:color="auto"/>
        <w:left w:val="none" w:sz="0" w:space="0" w:color="auto"/>
        <w:bottom w:val="none" w:sz="0" w:space="0" w:color="auto"/>
        <w:right w:val="none" w:sz="0" w:space="0" w:color="auto"/>
      </w:divBdr>
    </w:div>
    <w:div w:id="986670426">
      <w:bodyDiv w:val="1"/>
      <w:marLeft w:val="0"/>
      <w:marRight w:val="0"/>
      <w:marTop w:val="0"/>
      <w:marBottom w:val="0"/>
      <w:divBdr>
        <w:top w:val="none" w:sz="0" w:space="0" w:color="auto"/>
        <w:left w:val="none" w:sz="0" w:space="0" w:color="auto"/>
        <w:bottom w:val="none" w:sz="0" w:space="0" w:color="auto"/>
        <w:right w:val="none" w:sz="0" w:space="0" w:color="auto"/>
      </w:divBdr>
    </w:div>
    <w:div w:id="988896613">
      <w:bodyDiv w:val="1"/>
      <w:marLeft w:val="0"/>
      <w:marRight w:val="0"/>
      <w:marTop w:val="0"/>
      <w:marBottom w:val="0"/>
      <w:divBdr>
        <w:top w:val="none" w:sz="0" w:space="0" w:color="auto"/>
        <w:left w:val="none" w:sz="0" w:space="0" w:color="auto"/>
        <w:bottom w:val="none" w:sz="0" w:space="0" w:color="auto"/>
        <w:right w:val="none" w:sz="0" w:space="0" w:color="auto"/>
      </w:divBdr>
    </w:div>
    <w:div w:id="992098818">
      <w:bodyDiv w:val="1"/>
      <w:marLeft w:val="0"/>
      <w:marRight w:val="0"/>
      <w:marTop w:val="0"/>
      <w:marBottom w:val="0"/>
      <w:divBdr>
        <w:top w:val="none" w:sz="0" w:space="0" w:color="auto"/>
        <w:left w:val="none" w:sz="0" w:space="0" w:color="auto"/>
        <w:bottom w:val="none" w:sz="0" w:space="0" w:color="auto"/>
        <w:right w:val="none" w:sz="0" w:space="0" w:color="auto"/>
      </w:divBdr>
    </w:div>
    <w:div w:id="993875969">
      <w:bodyDiv w:val="1"/>
      <w:marLeft w:val="0"/>
      <w:marRight w:val="0"/>
      <w:marTop w:val="0"/>
      <w:marBottom w:val="0"/>
      <w:divBdr>
        <w:top w:val="none" w:sz="0" w:space="0" w:color="auto"/>
        <w:left w:val="none" w:sz="0" w:space="0" w:color="auto"/>
        <w:bottom w:val="none" w:sz="0" w:space="0" w:color="auto"/>
        <w:right w:val="none" w:sz="0" w:space="0" w:color="auto"/>
      </w:divBdr>
    </w:div>
    <w:div w:id="996300018">
      <w:bodyDiv w:val="1"/>
      <w:marLeft w:val="0"/>
      <w:marRight w:val="0"/>
      <w:marTop w:val="0"/>
      <w:marBottom w:val="0"/>
      <w:divBdr>
        <w:top w:val="none" w:sz="0" w:space="0" w:color="auto"/>
        <w:left w:val="none" w:sz="0" w:space="0" w:color="auto"/>
        <w:bottom w:val="none" w:sz="0" w:space="0" w:color="auto"/>
        <w:right w:val="none" w:sz="0" w:space="0" w:color="auto"/>
      </w:divBdr>
    </w:div>
    <w:div w:id="997224951">
      <w:bodyDiv w:val="1"/>
      <w:marLeft w:val="0"/>
      <w:marRight w:val="0"/>
      <w:marTop w:val="0"/>
      <w:marBottom w:val="0"/>
      <w:divBdr>
        <w:top w:val="none" w:sz="0" w:space="0" w:color="auto"/>
        <w:left w:val="none" w:sz="0" w:space="0" w:color="auto"/>
        <w:bottom w:val="none" w:sz="0" w:space="0" w:color="auto"/>
        <w:right w:val="none" w:sz="0" w:space="0" w:color="auto"/>
      </w:divBdr>
    </w:div>
    <w:div w:id="1007440211">
      <w:bodyDiv w:val="1"/>
      <w:marLeft w:val="0"/>
      <w:marRight w:val="0"/>
      <w:marTop w:val="0"/>
      <w:marBottom w:val="0"/>
      <w:divBdr>
        <w:top w:val="none" w:sz="0" w:space="0" w:color="auto"/>
        <w:left w:val="none" w:sz="0" w:space="0" w:color="auto"/>
        <w:bottom w:val="none" w:sz="0" w:space="0" w:color="auto"/>
        <w:right w:val="none" w:sz="0" w:space="0" w:color="auto"/>
      </w:divBdr>
    </w:div>
    <w:div w:id="1017535337">
      <w:bodyDiv w:val="1"/>
      <w:marLeft w:val="0"/>
      <w:marRight w:val="0"/>
      <w:marTop w:val="0"/>
      <w:marBottom w:val="0"/>
      <w:divBdr>
        <w:top w:val="none" w:sz="0" w:space="0" w:color="auto"/>
        <w:left w:val="none" w:sz="0" w:space="0" w:color="auto"/>
        <w:bottom w:val="none" w:sz="0" w:space="0" w:color="auto"/>
        <w:right w:val="none" w:sz="0" w:space="0" w:color="auto"/>
      </w:divBdr>
    </w:div>
    <w:div w:id="1021004907">
      <w:bodyDiv w:val="1"/>
      <w:marLeft w:val="0"/>
      <w:marRight w:val="0"/>
      <w:marTop w:val="0"/>
      <w:marBottom w:val="0"/>
      <w:divBdr>
        <w:top w:val="none" w:sz="0" w:space="0" w:color="auto"/>
        <w:left w:val="none" w:sz="0" w:space="0" w:color="auto"/>
        <w:bottom w:val="none" w:sz="0" w:space="0" w:color="auto"/>
        <w:right w:val="none" w:sz="0" w:space="0" w:color="auto"/>
      </w:divBdr>
    </w:div>
    <w:div w:id="1028335826">
      <w:bodyDiv w:val="1"/>
      <w:marLeft w:val="0"/>
      <w:marRight w:val="0"/>
      <w:marTop w:val="0"/>
      <w:marBottom w:val="0"/>
      <w:divBdr>
        <w:top w:val="none" w:sz="0" w:space="0" w:color="auto"/>
        <w:left w:val="none" w:sz="0" w:space="0" w:color="auto"/>
        <w:bottom w:val="none" w:sz="0" w:space="0" w:color="auto"/>
        <w:right w:val="none" w:sz="0" w:space="0" w:color="auto"/>
      </w:divBdr>
    </w:div>
    <w:div w:id="1037314430">
      <w:bodyDiv w:val="1"/>
      <w:marLeft w:val="0"/>
      <w:marRight w:val="0"/>
      <w:marTop w:val="0"/>
      <w:marBottom w:val="0"/>
      <w:divBdr>
        <w:top w:val="none" w:sz="0" w:space="0" w:color="auto"/>
        <w:left w:val="none" w:sz="0" w:space="0" w:color="auto"/>
        <w:bottom w:val="none" w:sz="0" w:space="0" w:color="auto"/>
        <w:right w:val="none" w:sz="0" w:space="0" w:color="auto"/>
      </w:divBdr>
    </w:div>
    <w:div w:id="1040127810">
      <w:bodyDiv w:val="1"/>
      <w:marLeft w:val="0"/>
      <w:marRight w:val="0"/>
      <w:marTop w:val="0"/>
      <w:marBottom w:val="0"/>
      <w:divBdr>
        <w:top w:val="none" w:sz="0" w:space="0" w:color="auto"/>
        <w:left w:val="none" w:sz="0" w:space="0" w:color="auto"/>
        <w:bottom w:val="none" w:sz="0" w:space="0" w:color="auto"/>
        <w:right w:val="none" w:sz="0" w:space="0" w:color="auto"/>
      </w:divBdr>
    </w:div>
    <w:div w:id="1040670005">
      <w:bodyDiv w:val="1"/>
      <w:marLeft w:val="0"/>
      <w:marRight w:val="0"/>
      <w:marTop w:val="0"/>
      <w:marBottom w:val="0"/>
      <w:divBdr>
        <w:top w:val="none" w:sz="0" w:space="0" w:color="auto"/>
        <w:left w:val="none" w:sz="0" w:space="0" w:color="auto"/>
        <w:bottom w:val="none" w:sz="0" w:space="0" w:color="auto"/>
        <w:right w:val="none" w:sz="0" w:space="0" w:color="auto"/>
      </w:divBdr>
    </w:div>
    <w:div w:id="1041054115">
      <w:bodyDiv w:val="1"/>
      <w:marLeft w:val="0"/>
      <w:marRight w:val="0"/>
      <w:marTop w:val="0"/>
      <w:marBottom w:val="0"/>
      <w:divBdr>
        <w:top w:val="none" w:sz="0" w:space="0" w:color="auto"/>
        <w:left w:val="none" w:sz="0" w:space="0" w:color="auto"/>
        <w:bottom w:val="none" w:sz="0" w:space="0" w:color="auto"/>
        <w:right w:val="none" w:sz="0" w:space="0" w:color="auto"/>
      </w:divBdr>
    </w:div>
    <w:div w:id="1045566404">
      <w:bodyDiv w:val="1"/>
      <w:marLeft w:val="0"/>
      <w:marRight w:val="0"/>
      <w:marTop w:val="0"/>
      <w:marBottom w:val="0"/>
      <w:divBdr>
        <w:top w:val="none" w:sz="0" w:space="0" w:color="auto"/>
        <w:left w:val="none" w:sz="0" w:space="0" w:color="auto"/>
        <w:bottom w:val="none" w:sz="0" w:space="0" w:color="auto"/>
        <w:right w:val="none" w:sz="0" w:space="0" w:color="auto"/>
      </w:divBdr>
    </w:div>
    <w:div w:id="1051616094">
      <w:bodyDiv w:val="1"/>
      <w:marLeft w:val="0"/>
      <w:marRight w:val="0"/>
      <w:marTop w:val="0"/>
      <w:marBottom w:val="0"/>
      <w:divBdr>
        <w:top w:val="none" w:sz="0" w:space="0" w:color="auto"/>
        <w:left w:val="none" w:sz="0" w:space="0" w:color="auto"/>
        <w:bottom w:val="none" w:sz="0" w:space="0" w:color="auto"/>
        <w:right w:val="none" w:sz="0" w:space="0" w:color="auto"/>
      </w:divBdr>
    </w:div>
    <w:div w:id="1053894535">
      <w:bodyDiv w:val="1"/>
      <w:marLeft w:val="0"/>
      <w:marRight w:val="0"/>
      <w:marTop w:val="0"/>
      <w:marBottom w:val="0"/>
      <w:divBdr>
        <w:top w:val="none" w:sz="0" w:space="0" w:color="auto"/>
        <w:left w:val="none" w:sz="0" w:space="0" w:color="auto"/>
        <w:bottom w:val="none" w:sz="0" w:space="0" w:color="auto"/>
        <w:right w:val="none" w:sz="0" w:space="0" w:color="auto"/>
      </w:divBdr>
    </w:div>
    <w:div w:id="1061488765">
      <w:bodyDiv w:val="1"/>
      <w:marLeft w:val="0"/>
      <w:marRight w:val="0"/>
      <w:marTop w:val="0"/>
      <w:marBottom w:val="0"/>
      <w:divBdr>
        <w:top w:val="none" w:sz="0" w:space="0" w:color="auto"/>
        <w:left w:val="none" w:sz="0" w:space="0" w:color="auto"/>
        <w:bottom w:val="none" w:sz="0" w:space="0" w:color="auto"/>
        <w:right w:val="none" w:sz="0" w:space="0" w:color="auto"/>
      </w:divBdr>
    </w:div>
    <w:div w:id="1064763513">
      <w:bodyDiv w:val="1"/>
      <w:marLeft w:val="0"/>
      <w:marRight w:val="0"/>
      <w:marTop w:val="0"/>
      <w:marBottom w:val="0"/>
      <w:divBdr>
        <w:top w:val="none" w:sz="0" w:space="0" w:color="auto"/>
        <w:left w:val="none" w:sz="0" w:space="0" w:color="auto"/>
        <w:bottom w:val="none" w:sz="0" w:space="0" w:color="auto"/>
        <w:right w:val="none" w:sz="0" w:space="0" w:color="auto"/>
      </w:divBdr>
    </w:div>
    <w:div w:id="1065645078">
      <w:bodyDiv w:val="1"/>
      <w:marLeft w:val="0"/>
      <w:marRight w:val="0"/>
      <w:marTop w:val="0"/>
      <w:marBottom w:val="0"/>
      <w:divBdr>
        <w:top w:val="none" w:sz="0" w:space="0" w:color="auto"/>
        <w:left w:val="none" w:sz="0" w:space="0" w:color="auto"/>
        <w:bottom w:val="none" w:sz="0" w:space="0" w:color="auto"/>
        <w:right w:val="none" w:sz="0" w:space="0" w:color="auto"/>
      </w:divBdr>
    </w:div>
    <w:div w:id="1065756881">
      <w:bodyDiv w:val="1"/>
      <w:marLeft w:val="0"/>
      <w:marRight w:val="0"/>
      <w:marTop w:val="0"/>
      <w:marBottom w:val="0"/>
      <w:divBdr>
        <w:top w:val="none" w:sz="0" w:space="0" w:color="auto"/>
        <w:left w:val="none" w:sz="0" w:space="0" w:color="auto"/>
        <w:bottom w:val="none" w:sz="0" w:space="0" w:color="auto"/>
        <w:right w:val="none" w:sz="0" w:space="0" w:color="auto"/>
      </w:divBdr>
    </w:div>
    <w:div w:id="1069184910">
      <w:bodyDiv w:val="1"/>
      <w:marLeft w:val="0"/>
      <w:marRight w:val="0"/>
      <w:marTop w:val="0"/>
      <w:marBottom w:val="0"/>
      <w:divBdr>
        <w:top w:val="none" w:sz="0" w:space="0" w:color="auto"/>
        <w:left w:val="none" w:sz="0" w:space="0" w:color="auto"/>
        <w:bottom w:val="none" w:sz="0" w:space="0" w:color="auto"/>
        <w:right w:val="none" w:sz="0" w:space="0" w:color="auto"/>
      </w:divBdr>
    </w:div>
    <w:div w:id="1069574380">
      <w:bodyDiv w:val="1"/>
      <w:marLeft w:val="0"/>
      <w:marRight w:val="0"/>
      <w:marTop w:val="0"/>
      <w:marBottom w:val="0"/>
      <w:divBdr>
        <w:top w:val="none" w:sz="0" w:space="0" w:color="auto"/>
        <w:left w:val="none" w:sz="0" w:space="0" w:color="auto"/>
        <w:bottom w:val="none" w:sz="0" w:space="0" w:color="auto"/>
        <w:right w:val="none" w:sz="0" w:space="0" w:color="auto"/>
      </w:divBdr>
    </w:div>
    <w:div w:id="1075857480">
      <w:bodyDiv w:val="1"/>
      <w:marLeft w:val="0"/>
      <w:marRight w:val="0"/>
      <w:marTop w:val="0"/>
      <w:marBottom w:val="0"/>
      <w:divBdr>
        <w:top w:val="none" w:sz="0" w:space="0" w:color="auto"/>
        <w:left w:val="none" w:sz="0" w:space="0" w:color="auto"/>
        <w:bottom w:val="none" w:sz="0" w:space="0" w:color="auto"/>
        <w:right w:val="none" w:sz="0" w:space="0" w:color="auto"/>
      </w:divBdr>
    </w:div>
    <w:div w:id="1078558245">
      <w:bodyDiv w:val="1"/>
      <w:marLeft w:val="0"/>
      <w:marRight w:val="0"/>
      <w:marTop w:val="0"/>
      <w:marBottom w:val="0"/>
      <w:divBdr>
        <w:top w:val="none" w:sz="0" w:space="0" w:color="auto"/>
        <w:left w:val="none" w:sz="0" w:space="0" w:color="auto"/>
        <w:bottom w:val="none" w:sz="0" w:space="0" w:color="auto"/>
        <w:right w:val="none" w:sz="0" w:space="0" w:color="auto"/>
      </w:divBdr>
    </w:div>
    <w:div w:id="1079787188">
      <w:bodyDiv w:val="1"/>
      <w:marLeft w:val="0"/>
      <w:marRight w:val="0"/>
      <w:marTop w:val="0"/>
      <w:marBottom w:val="0"/>
      <w:divBdr>
        <w:top w:val="none" w:sz="0" w:space="0" w:color="auto"/>
        <w:left w:val="none" w:sz="0" w:space="0" w:color="auto"/>
        <w:bottom w:val="none" w:sz="0" w:space="0" w:color="auto"/>
        <w:right w:val="none" w:sz="0" w:space="0" w:color="auto"/>
      </w:divBdr>
    </w:div>
    <w:div w:id="1088500117">
      <w:bodyDiv w:val="1"/>
      <w:marLeft w:val="0"/>
      <w:marRight w:val="0"/>
      <w:marTop w:val="0"/>
      <w:marBottom w:val="0"/>
      <w:divBdr>
        <w:top w:val="none" w:sz="0" w:space="0" w:color="auto"/>
        <w:left w:val="none" w:sz="0" w:space="0" w:color="auto"/>
        <w:bottom w:val="none" w:sz="0" w:space="0" w:color="auto"/>
        <w:right w:val="none" w:sz="0" w:space="0" w:color="auto"/>
      </w:divBdr>
    </w:div>
    <w:div w:id="1088846086">
      <w:bodyDiv w:val="1"/>
      <w:marLeft w:val="0"/>
      <w:marRight w:val="0"/>
      <w:marTop w:val="0"/>
      <w:marBottom w:val="0"/>
      <w:divBdr>
        <w:top w:val="none" w:sz="0" w:space="0" w:color="auto"/>
        <w:left w:val="none" w:sz="0" w:space="0" w:color="auto"/>
        <w:bottom w:val="none" w:sz="0" w:space="0" w:color="auto"/>
        <w:right w:val="none" w:sz="0" w:space="0" w:color="auto"/>
      </w:divBdr>
    </w:div>
    <w:div w:id="1092119792">
      <w:bodyDiv w:val="1"/>
      <w:marLeft w:val="0"/>
      <w:marRight w:val="0"/>
      <w:marTop w:val="0"/>
      <w:marBottom w:val="0"/>
      <w:divBdr>
        <w:top w:val="none" w:sz="0" w:space="0" w:color="auto"/>
        <w:left w:val="none" w:sz="0" w:space="0" w:color="auto"/>
        <w:bottom w:val="none" w:sz="0" w:space="0" w:color="auto"/>
        <w:right w:val="none" w:sz="0" w:space="0" w:color="auto"/>
      </w:divBdr>
    </w:div>
    <w:div w:id="1092747927">
      <w:bodyDiv w:val="1"/>
      <w:marLeft w:val="0"/>
      <w:marRight w:val="0"/>
      <w:marTop w:val="0"/>
      <w:marBottom w:val="0"/>
      <w:divBdr>
        <w:top w:val="none" w:sz="0" w:space="0" w:color="auto"/>
        <w:left w:val="none" w:sz="0" w:space="0" w:color="auto"/>
        <w:bottom w:val="none" w:sz="0" w:space="0" w:color="auto"/>
        <w:right w:val="none" w:sz="0" w:space="0" w:color="auto"/>
      </w:divBdr>
    </w:div>
    <w:div w:id="1097093452">
      <w:bodyDiv w:val="1"/>
      <w:marLeft w:val="0"/>
      <w:marRight w:val="0"/>
      <w:marTop w:val="0"/>
      <w:marBottom w:val="0"/>
      <w:divBdr>
        <w:top w:val="none" w:sz="0" w:space="0" w:color="auto"/>
        <w:left w:val="none" w:sz="0" w:space="0" w:color="auto"/>
        <w:bottom w:val="none" w:sz="0" w:space="0" w:color="auto"/>
        <w:right w:val="none" w:sz="0" w:space="0" w:color="auto"/>
      </w:divBdr>
    </w:div>
    <w:div w:id="1101416588">
      <w:bodyDiv w:val="1"/>
      <w:marLeft w:val="0"/>
      <w:marRight w:val="0"/>
      <w:marTop w:val="0"/>
      <w:marBottom w:val="0"/>
      <w:divBdr>
        <w:top w:val="none" w:sz="0" w:space="0" w:color="auto"/>
        <w:left w:val="none" w:sz="0" w:space="0" w:color="auto"/>
        <w:bottom w:val="none" w:sz="0" w:space="0" w:color="auto"/>
        <w:right w:val="none" w:sz="0" w:space="0" w:color="auto"/>
      </w:divBdr>
    </w:div>
    <w:div w:id="1105879982">
      <w:bodyDiv w:val="1"/>
      <w:marLeft w:val="0"/>
      <w:marRight w:val="0"/>
      <w:marTop w:val="0"/>
      <w:marBottom w:val="0"/>
      <w:divBdr>
        <w:top w:val="none" w:sz="0" w:space="0" w:color="auto"/>
        <w:left w:val="none" w:sz="0" w:space="0" w:color="auto"/>
        <w:bottom w:val="none" w:sz="0" w:space="0" w:color="auto"/>
        <w:right w:val="none" w:sz="0" w:space="0" w:color="auto"/>
      </w:divBdr>
    </w:div>
    <w:div w:id="1108621382">
      <w:bodyDiv w:val="1"/>
      <w:marLeft w:val="0"/>
      <w:marRight w:val="0"/>
      <w:marTop w:val="0"/>
      <w:marBottom w:val="0"/>
      <w:divBdr>
        <w:top w:val="none" w:sz="0" w:space="0" w:color="auto"/>
        <w:left w:val="none" w:sz="0" w:space="0" w:color="auto"/>
        <w:bottom w:val="none" w:sz="0" w:space="0" w:color="auto"/>
        <w:right w:val="none" w:sz="0" w:space="0" w:color="auto"/>
      </w:divBdr>
    </w:div>
    <w:div w:id="1110399347">
      <w:bodyDiv w:val="1"/>
      <w:marLeft w:val="0"/>
      <w:marRight w:val="0"/>
      <w:marTop w:val="0"/>
      <w:marBottom w:val="0"/>
      <w:divBdr>
        <w:top w:val="none" w:sz="0" w:space="0" w:color="auto"/>
        <w:left w:val="none" w:sz="0" w:space="0" w:color="auto"/>
        <w:bottom w:val="none" w:sz="0" w:space="0" w:color="auto"/>
        <w:right w:val="none" w:sz="0" w:space="0" w:color="auto"/>
      </w:divBdr>
    </w:div>
    <w:div w:id="1112941113">
      <w:bodyDiv w:val="1"/>
      <w:marLeft w:val="0"/>
      <w:marRight w:val="0"/>
      <w:marTop w:val="0"/>
      <w:marBottom w:val="0"/>
      <w:divBdr>
        <w:top w:val="none" w:sz="0" w:space="0" w:color="auto"/>
        <w:left w:val="none" w:sz="0" w:space="0" w:color="auto"/>
        <w:bottom w:val="none" w:sz="0" w:space="0" w:color="auto"/>
        <w:right w:val="none" w:sz="0" w:space="0" w:color="auto"/>
      </w:divBdr>
    </w:div>
    <w:div w:id="1113942921">
      <w:bodyDiv w:val="1"/>
      <w:marLeft w:val="0"/>
      <w:marRight w:val="0"/>
      <w:marTop w:val="0"/>
      <w:marBottom w:val="0"/>
      <w:divBdr>
        <w:top w:val="none" w:sz="0" w:space="0" w:color="auto"/>
        <w:left w:val="none" w:sz="0" w:space="0" w:color="auto"/>
        <w:bottom w:val="none" w:sz="0" w:space="0" w:color="auto"/>
        <w:right w:val="none" w:sz="0" w:space="0" w:color="auto"/>
      </w:divBdr>
    </w:div>
    <w:div w:id="1114717088">
      <w:bodyDiv w:val="1"/>
      <w:marLeft w:val="0"/>
      <w:marRight w:val="0"/>
      <w:marTop w:val="0"/>
      <w:marBottom w:val="0"/>
      <w:divBdr>
        <w:top w:val="none" w:sz="0" w:space="0" w:color="auto"/>
        <w:left w:val="none" w:sz="0" w:space="0" w:color="auto"/>
        <w:bottom w:val="none" w:sz="0" w:space="0" w:color="auto"/>
        <w:right w:val="none" w:sz="0" w:space="0" w:color="auto"/>
      </w:divBdr>
    </w:div>
    <w:div w:id="1120146007">
      <w:bodyDiv w:val="1"/>
      <w:marLeft w:val="0"/>
      <w:marRight w:val="0"/>
      <w:marTop w:val="0"/>
      <w:marBottom w:val="0"/>
      <w:divBdr>
        <w:top w:val="none" w:sz="0" w:space="0" w:color="auto"/>
        <w:left w:val="none" w:sz="0" w:space="0" w:color="auto"/>
        <w:bottom w:val="none" w:sz="0" w:space="0" w:color="auto"/>
        <w:right w:val="none" w:sz="0" w:space="0" w:color="auto"/>
      </w:divBdr>
    </w:div>
    <w:div w:id="1120997343">
      <w:bodyDiv w:val="1"/>
      <w:marLeft w:val="0"/>
      <w:marRight w:val="0"/>
      <w:marTop w:val="0"/>
      <w:marBottom w:val="0"/>
      <w:divBdr>
        <w:top w:val="none" w:sz="0" w:space="0" w:color="auto"/>
        <w:left w:val="none" w:sz="0" w:space="0" w:color="auto"/>
        <w:bottom w:val="none" w:sz="0" w:space="0" w:color="auto"/>
        <w:right w:val="none" w:sz="0" w:space="0" w:color="auto"/>
      </w:divBdr>
    </w:div>
    <w:div w:id="1122067495">
      <w:bodyDiv w:val="1"/>
      <w:marLeft w:val="0"/>
      <w:marRight w:val="0"/>
      <w:marTop w:val="0"/>
      <w:marBottom w:val="0"/>
      <w:divBdr>
        <w:top w:val="none" w:sz="0" w:space="0" w:color="auto"/>
        <w:left w:val="none" w:sz="0" w:space="0" w:color="auto"/>
        <w:bottom w:val="none" w:sz="0" w:space="0" w:color="auto"/>
        <w:right w:val="none" w:sz="0" w:space="0" w:color="auto"/>
      </w:divBdr>
    </w:div>
    <w:div w:id="1123042392">
      <w:bodyDiv w:val="1"/>
      <w:marLeft w:val="0"/>
      <w:marRight w:val="0"/>
      <w:marTop w:val="0"/>
      <w:marBottom w:val="0"/>
      <w:divBdr>
        <w:top w:val="none" w:sz="0" w:space="0" w:color="auto"/>
        <w:left w:val="none" w:sz="0" w:space="0" w:color="auto"/>
        <w:bottom w:val="none" w:sz="0" w:space="0" w:color="auto"/>
        <w:right w:val="none" w:sz="0" w:space="0" w:color="auto"/>
      </w:divBdr>
    </w:div>
    <w:div w:id="1123690748">
      <w:bodyDiv w:val="1"/>
      <w:marLeft w:val="0"/>
      <w:marRight w:val="0"/>
      <w:marTop w:val="0"/>
      <w:marBottom w:val="0"/>
      <w:divBdr>
        <w:top w:val="none" w:sz="0" w:space="0" w:color="auto"/>
        <w:left w:val="none" w:sz="0" w:space="0" w:color="auto"/>
        <w:bottom w:val="none" w:sz="0" w:space="0" w:color="auto"/>
        <w:right w:val="none" w:sz="0" w:space="0" w:color="auto"/>
      </w:divBdr>
    </w:div>
    <w:div w:id="1125729869">
      <w:bodyDiv w:val="1"/>
      <w:marLeft w:val="0"/>
      <w:marRight w:val="0"/>
      <w:marTop w:val="0"/>
      <w:marBottom w:val="0"/>
      <w:divBdr>
        <w:top w:val="none" w:sz="0" w:space="0" w:color="auto"/>
        <w:left w:val="none" w:sz="0" w:space="0" w:color="auto"/>
        <w:bottom w:val="none" w:sz="0" w:space="0" w:color="auto"/>
        <w:right w:val="none" w:sz="0" w:space="0" w:color="auto"/>
      </w:divBdr>
    </w:div>
    <w:div w:id="1126194527">
      <w:bodyDiv w:val="1"/>
      <w:marLeft w:val="0"/>
      <w:marRight w:val="0"/>
      <w:marTop w:val="0"/>
      <w:marBottom w:val="0"/>
      <w:divBdr>
        <w:top w:val="none" w:sz="0" w:space="0" w:color="auto"/>
        <w:left w:val="none" w:sz="0" w:space="0" w:color="auto"/>
        <w:bottom w:val="none" w:sz="0" w:space="0" w:color="auto"/>
        <w:right w:val="none" w:sz="0" w:space="0" w:color="auto"/>
      </w:divBdr>
    </w:div>
    <w:div w:id="1130321903">
      <w:bodyDiv w:val="1"/>
      <w:marLeft w:val="0"/>
      <w:marRight w:val="0"/>
      <w:marTop w:val="0"/>
      <w:marBottom w:val="0"/>
      <w:divBdr>
        <w:top w:val="none" w:sz="0" w:space="0" w:color="auto"/>
        <w:left w:val="none" w:sz="0" w:space="0" w:color="auto"/>
        <w:bottom w:val="none" w:sz="0" w:space="0" w:color="auto"/>
        <w:right w:val="none" w:sz="0" w:space="0" w:color="auto"/>
      </w:divBdr>
    </w:div>
    <w:div w:id="1149902763">
      <w:bodyDiv w:val="1"/>
      <w:marLeft w:val="0"/>
      <w:marRight w:val="0"/>
      <w:marTop w:val="0"/>
      <w:marBottom w:val="0"/>
      <w:divBdr>
        <w:top w:val="none" w:sz="0" w:space="0" w:color="auto"/>
        <w:left w:val="none" w:sz="0" w:space="0" w:color="auto"/>
        <w:bottom w:val="none" w:sz="0" w:space="0" w:color="auto"/>
        <w:right w:val="none" w:sz="0" w:space="0" w:color="auto"/>
      </w:divBdr>
    </w:div>
    <w:div w:id="1150167930">
      <w:bodyDiv w:val="1"/>
      <w:marLeft w:val="0"/>
      <w:marRight w:val="0"/>
      <w:marTop w:val="0"/>
      <w:marBottom w:val="0"/>
      <w:divBdr>
        <w:top w:val="none" w:sz="0" w:space="0" w:color="auto"/>
        <w:left w:val="none" w:sz="0" w:space="0" w:color="auto"/>
        <w:bottom w:val="none" w:sz="0" w:space="0" w:color="auto"/>
        <w:right w:val="none" w:sz="0" w:space="0" w:color="auto"/>
      </w:divBdr>
    </w:div>
    <w:div w:id="1150827058">
      <w:bodyDiv w:val="1"/>
      <w:marLeft w:val="0"/>
      <w:marRight w:val="0"/>
      <w:marTop w:val="0"/>
      <w:marBottom w:val="0"/>
      <w:divBdr>
        <w:top w:val="none" w:sz="0" w:space="0" w:color="auto"/>
        <w:left w:val="none" w:sz="0" w:space="0" w:color="auto"/>
        <w:bottom w:val="none" w:sz="0" w:space="0" w:color="auto"/>
        <w:right w:val="none" w:sz="0" w:space="0" w:color="auto"/>
      </w:divBdr>
    </w:div>
    <w:div w:id="1152136573">
      <w:bodyDiv w:val="1"/>
      <w:marLeft w:val="0"/>
      <w:marRight w:val="0"/>
      <w:marTop w:val="0"/>
      <w:marBottom w:val="0"/>
      <w:divBdr>
        <w:top w:val="none" w:sz="0" w:space="0" w:color="auto"/>
        <w:left w:val="none" w:sz="0" w:space="0" w:color="auto"/>
        <w:bottom w:val="none" w:sz="0" w:space="0" w:color="auto"/>
        <w:right w:val="none" w:sz="0" w:space="0" w:color="auto"/>
      </w:divBdr>
    </w:div>
    <w:div w:id="1165781163">
      <w:bodyDiv w:val="1"/>
      <w:marLeft w:val="0"/>
      <w:marRight w:val="0"/>
      <w:marTop w:val="0"/>
      <w:marBottom w:val="0"/>
      <w:divBdr>
        <w:top w:val="none" w:sz="0" w:space="0" w:color="auto"/>
        <w:left w:val="none" w:sz="0" w:space="0" w:color="auto"/>
        <w:bottom w:val="none" w:sz="0" w:space="0" w:color="auto"/>
        <w:right w:val="none" w:sz="0" w:space="0" w:color="auto"/>
      </w:divBdr>
    </w:div>
    <w:div w:id="1167789771">
      <w:bodyDiv w:val="1"/>
      <w:marLeft w:val="0"/>
      <w:marRight w:val="0"/>
      <w:marTop w:val="0"/>
      <w:marBottom w:val="0"/>
      <w:divBdr>
        <w:top w:val="none" w:sz="0" w:space="0" w:color="auto"/>
        <w:left w:val="none" w:sz="0" w:space="0" w:color="auto"/>
        <w:bottom w:val="none" w:sz="0" w:space="0" w:color="auto"/>
        <w:right w:val="none" w:sz="0" w:space="0" w:color="auto"/>
      </w:divBdr>
    </w:div>
    <w:div w:id="1173447650">
      <w:bodyDiv w:val="1"/>
      <w:marLeft w:val="0"/>
      <w:marRight w:val="0"/>
      <w:marTop w:val="0"/>
      <w:marBottom w:val="0"/>
      <w:divBdr>
        <w:top w:val="none" w:sz="0" w:space="0" w:color="auto"/>
        <w:left w:val="none" w:sz="0" w:space="0" w:color="auto"/>
        <w:bottom w:val="none" w:sz="0" w:space="0" w:color="auto"/>
        <w:right w:val="none" w:sz="0" w:space="0" w:color="auto"/>
      </w:divBdr>
    </w:div>
    <w:div w:id="1175531141">
      <w:bodyDiv w:val="1"/>
      <w:marLeft w:val="0"/>
      <w:marRight w:val="0"/>
      <w:marTop w:val="0"/>
      <w:marBottom w:val="0"/>
      <w:divBdr>
        <w:top w:val="none" w:sz="0" w:space="0" w:color="auto"/>
        <w:left w:val="none" w:sz="0" w:space="0" w:color="auto"/>
        <w:bottom w:val="none" w:sz="0" w:space="0" w:color="auto"/>
        <w:right w:val="none" w:sz="0" w:space="0" w:color="auto"/>
      </w:divBdr>
    </w:div>
    <w:div w:id="1175798927">
      <w:bodyDiv w:val="1"/>
      <w:marLeft w:val="0"/>
      <w:marRight w:val="0"/>
      <w:marTop w:val="0"/>
      <w:marBottom w:val="0"/>
      <w:divBdr>
        <w:top w:val="none" w:sz="0" w:space="0" w:color="auto"/>
        <w:left w:val="none" w:sz="0" w:space="0" w:color="auto"/>
        <w:bottom w:val="none" w:sz="0" w:space="0" w:color="auto"/>
        <w:right w:val="none" w:sz="0" w:space="0" w:color="auto"/>
      </w:divBdr>
    </w:div>
    <w:div w:id="1181092845">
      <w:bodyDiv w:val="1"/>
      <w:marLeft w:val="0"/>
      <w:marRight w:val="0"/>
      <w:marTop w:val="0"/>
      <w:marBottom w:val="0"/>
      <w:divBdr>
        <w:top w:val="none" w:sz="0" w:space="0" w:color="auto"/>
        <w:left w:val="none" w:sz="0" w:space="0" w:color="auto"/>
        <w:bottom w:val="none" w:sz="0" w:space="0" w:color="auto"/>
        <w:right w:val="none" w:sz="0" w:space="0" w:color="auto"/>
      </w:divBdr>
    </w:div>
    <w:div w:id="1181971564">
      <w:bodyDiv w:val="1"/>
      <w:marLeft w:val="0"/>
      <w:marRight w:val="0"/>
      <w:marTop w:val="0"/>
      <w:marBottom w:val="0"/>
      <w:divBdr>
        <w:top w:val="none" w:sz="0" w:space="0" w:color="auto"/>
        <w:left w:val="none" w:sz="0" w:space="0" w:color="auto"/>
        <w:bottom w:val="none" w:sz="0" w:space="0" w:color="auto"/>
        <w:right w:val="none" w:sz="0" w:space="0" w:color="auto"/>
      </w:divBdr>
    </w:div>
    <w:div w:id="1185483012">
      <w:bodyDiv w:val="1"/>
      <w:marLeft w:val="0"/>
      <w:marRight w:val="0"/>
      <w:marTop w:val="0"/>
      <w:marBottom w:val="0"/>
      <w:divBdr>
        <w:top w:val="none" w:sz="0" w:space="0" w:color="auto"/>
        <w:left w:val="none" w:sz="0" w:space="0" w:color="auto"/>
        <w:bottom w:val="none" w:sz="0" w:space="0" w:color="auto"/>
        <w:right w:val="none" w:sz="0" w:space="0" w:color="auto"/>
      </w:divBdr>
    </w:div>
    <w:div w:id="1188985902">
      <w:bodyDiv w:val="1"/>
      <w:marLeft w:val="0"/>
      <w:marRight w:val="0"/>
      <w:marTop w:val="0"/>
      <w:marBottom w:val="0"/>
      <w:divBdr>
        <w:top w:val="none" w:sz="0" w:space="0" w:color="auto"/>
        <w:left w:val="none" w:sz="0" w:space="0" w:color="auto"/>
        <w:bottom w:val="none" w:sz="0" w:space="0" w:color="auto"/>
        <w:right w:val="none" w:sz="0" w:space="0" w:color="auto"/>
      </w:divBdr>
    </w:div>
    <w:div w:id="1189104482">
      <w:bodyDiv w:val="1"/>
      <w:marLeft w:val="0"/>
      <w:marRight w:val="0"/>
      <w:marTop w:val="0"/>
      <w:marBottom w:val="0"/>
      <w:divBdr>
        <w:top w:val="none" w:sz="0" w:space="0" w:color="auto"/>
        <w:left w:val="none" w:sz="0" w:space="0" w:color="auto"/>
        <w:bottom w:val="none" w:sz="0" w:space="0" w:color="auto"/>
        <w:right w:val="none" w:sz="0" w:space="0" w:color="auto"/>
      </w:divBdr>
    </w:div>
    <w:div w:id="1189223522">
      <w:bodyDiv w:val="1"/>
      <w:marLeft w:val="0"/>
      <w:marRight w:val="0"/>
      <w:marTop w:val="0"/>
      <w:marBottom w:val="0"/>
      <w:divBdr>
        <w:top w:val="none" w:sz="0" w:space="0" w:color="auto"/>
        <w:left w:val="none" w:sz="0" w:space="0" w:color="auto"/>
        <w:bottom w:val="none" w:sz="0" w:space="0" w:color="auto"/>
        <w:right w:val="none" w:sz="0" w:space="0" w:color="auto"/>
      </w:divBdr>
    </w:div>
    <w:div w:id="1190994277">
      <w:bodyDiv w:val="1"/>
      <w:marLeft w:val="0"/>
      <w:marRight w:val="0"/>
      <w:marTop w:val="0"/>
      <w:marBottom w:val="0"/>
      <w:divBdr>
        <w:top w:val="none" w:sz="0" w:space="0" w:color="auto"/>
        <w:left w:val="none" w:sz="0" w:space="0" w:color="auto"/>
        <w:bottom w:val="none" w:sz="0" w:space="0" w:color="auto"/>
        <w:right w:val="none" w:sz="0" w:space="0" w:color="auto"/>
      </w:divBdr>
    </w:div>
    <w:div w:id="1205292619">
      <w:bodyDiv w:val="1"/>
      <w:marLeft w:val="0"/>
      <w:marRight w:val="0"/>
      <w:marTop w:val="0"/>
      <w:marBottom w:val="0"/>
      <w:divBdr>
        <w:top w:val="none" w:sz="0" w:space="0" w:color="auto"/>
        <w:left w:val="none" w:sz="0" w:space="0" w:color="auto"/>
        <w:bottom w:val="none" w:sz="0" w:space="0" w:color="auto"/>
        <w:right w:val="none" w:sz="0" w:space="0" w:color="auto"/>
      </w:divBdr>
    </w:div>
    <w:div w:id="1211188364">
      <w:bodyDiv w:val="1"/>
      <w:marLeft w:val="0"/>
      <w:marRight w:val="0"/>
      <w:marTop w:val="0"/>
      <w:marBottom w:val="0"/>
      <w:divBdr>
        <w:top w:val="none" w:sz="0" w:space="0" w:color="auto"/>
        <w:left w:val="none" w:sz="0" w:space="0" w:color="auto"/>
        <w:bottom w:val="none" w:sz="0" w:space="0" w:color="auto"/>
        <w:right w:val="none" w:sz="0" w:space="0" w:color="auto"/>
      </w:divBdr>
    </w:div>
    <w:div w:id="1213734328">
      <w:bodyDiv w:val="1"/>
      <w:marLeft w:val="0"/>
      <w:marRight w:val="0"/>
      <w:marTop w:val="0"/>
      <w:marBottom w:val="0"/>
      <w:divBdr>
        <w:top w:val="none" w:sz="0" w:space="0" w:color="auto"/>
        <w:left w:val="none" w:sz="0" w:space="0" w:color="auto"/>
        <w:bottom w:val="none" w:sz="0" w:space="0" w:color="auto"/>
        <w:right w:val="none" w:sz="0" w:space="0" w:color="auto"/>
      </w:divBdr>
    </w:div>
    <w:div w:id="1215897393">
      <w:bodyDiv w:val="1"/>
      <w:marLeft w:val="0"/>
      <w:marRight w:val="0"/>
      <w:marTop w:val="0"/>
      <w:marBottom w:val="0"/>
      <w:divBdr>
        <w:top w:val="none" w:sz="0" w:space="0" w:color="auto"/>
        <w:left w:val="none" w:sz="0" w:space="0" w:color="auto"/>
        <w:bottom w:val="none" w:sz="0" w:space="0" w:color="auto"/>
        <w:right w:val="none" w:sz="0" w:space="0" w:color="auto"/>
      </w:divBdr>
    </w:div>
    <w:div w:id="1224558328">
      <w:bodyDiv w:val="1"/>
      <w:marLeft w:val="0"/>
      <w:marRight w:val="0"/>
      <w:marTop w:val="0"/>
      <w:marBottom w:val="0"/>
      <w:divBdr>
        <w:top w:val="none" w:sz="0" w:space="0" w:color="auto"/>
        <w:left w:val="none" w:sz="0" w:space="0" w:color="auto"/>
        <w:bottom w:val="none" w:sz="0" w:space="0" w:color="auto"/>
        <w:right w:val="none" w:sz="0" w:space="0" w:color="auto"/>
      </w:divBdr>
    </w:div>
    <w:div w:id="1225411563">
      <w:bodyDiv w:val="1"/>
      <w:marLeft w:val="0"/>
      <w:marRight w:val="0"/>
      <w:marTop w:val="0"/>
      <w:marBottom w:val="0"/>
      <w:divBdr>
        <w:top w:val="none" w:sz="0" w:space="0" w:color="auto"/>
        <w:left w:val="none" w:sz="0" w:space="0" w:color="auto"/>
        <w:bottom w:val="none" w:sz="0" w:space="0" w:color="auto"/>
        <w:right w:val="none" w:sz="0" w:space="0" w:color="auto"/>
      </w:divBdr>
    </w:div>
    <w:div w:id="1236211066">
      <w:bodyDiv w:val="1"/>
      <w:marLeft w:val="0"/>
      <w:marRight w:val="0"/>
      <w:marTop w:val="0"/>
      <w:marBottom w:val="0"/>
      <w:divBdr>
        <w:top w:val="none" w:sz="0" w:space="0" w:color="auto"/>
        <w:left w:val="none" w:sz="0" w:space="0" w:color="auto"/>
        <w:bottom w:val="none" w:sz="0" w:space="0" w:color="auto"/>
        <w:right w:val="none" w:sz="0" w:space="0" w:color="auto"/>
      </w:divBdr>
    </w:div>
    <w:div w:id="1236403876">
      <w:bodyDiv w:val="1"/>
      <w:marLeft w:val="0"/>
      <w:marRight w:val="0"/>
      <w:marTop w:val="0"/>
      <w:marBottom w:val="0"/>
      <w:divBdr>
        <w:top w:val="none" w:sz="0" w:space="0" w:color="auto"/>
        <w:left w:val="none" w:sz="0" w:space="0" w:color="auto"/>
        <w:bottom w:val="none" w:sz="0" w:space="0" w:color="auto"/>
        <w:right w:val="none" w:sz="0" w:space="0" w:color="auto"/>
      </w:divBdr>
    </w:div>
    <w:div w:id="1237788340">
      <w:bodyDiv w:val="1"/>
      <w:marLeft w:val="0"/>
      <w:marRight w:val="0"/>
      <w:marTop w:val="0"/>
      <w:marBottom w:val="0"/>
      <w:divBdr>
        <w:top w:val="none" w:sz="0" w:space="0" w:color="auto"/>
        <w:left w:val="none" w:sz="0" w:space="0" w:color="auto"/>
        <w:bottom w:val="none" w:sz="0" w:space="0" w:color="auto"/>
        <w:right w:val="none" w:sz="0" w:space="0" w:color="auto"/>
      </w:divBdr>
    </w:div>
    <w:div w:id="1238444589">
      <w:bodyDiv w:val="1"/>
      <w:marLeft w:val="0"/>
      <w:marRight w:val="0"/>
      <w:marTop w:val="0"/>
      <w:marBottom w:val="0"/>
      <w:divBdr>
        <w:top w:val="none" w:sz="0" w:space="0" w:color="auto"/>
        <w:left w:val="none" w:sz="0" w:space="0" w:color="auto"/>
        <w:bottom w:val="none" w:sz="0" w:space="0" w:color="auto"/>
        <w:right w:val="none" w:sz="0" w:space="0" w:color="auto"/>
      </w:divBdr>
    </w:div>
    <w:div w:id="1241283827">
      <w:bodyDiv w:val="1"/>
      <w:marLeft w:val="0"/>
      <w:marRight w:val="0"/>
      <w:marTop w:val="0"/>
      <w:marBottom w:val="0"/>
      <w:divBdr>
        <w:top w:val="none" w:sz="0" w:space="0" w:color="auto"/>
        <w:left w:val="none" w:sz="0" w:space="0" w:color="auto"/>
        <w:bottom w:val="none" w:sz="0" w:space="0" w:color="auto"/>
        <w:right w:val="none" w:sz="0" w:space="0" w:color="auto"/>
      </w:divBdr>
    </w:div>
    <w:div w:id="1244530508">
      <w:bodyDiv w:val="1"/>
      <w:marLeft w:val="0"/>
      <w:marRight w:val="0"/>
      <w:marTop w:val="0"/>
      <w:marBottom w:val="0"/>
      <w:divBdr>
        <w:top w:val="none" w:sz="0" w:space="0" w:color="auto"/>
        <w:left w:val="none" w:sz="0" w:space="0" w:color="auto"/>
        <w:bottom w:val="none" w:sz="0" w:space="0" w:color="auto"/>
        <w:right w:val="none" w:sz="0" w:space="0" w:color="auto"/>
      </w:divBdr>
    </w:div>
    <w:div w:id="1245264697">
      <w:bodyDiv w:val="1"/>
      <w:marLeft w:val="0"/>
      <w:marRight w:val="0"/>
      <w:marTop w:val="0"/>
      <w:marBottom w:val="0"/>
      <w:divBdr>
        <w:top w:val="none" w:sz="0" w:space="0" w:color="auto"/>
        <w:left w:val="none" w:sz="0" w:space="0" w:color="auto"/>
        <w:bottom w:val="none" w:sz="0" w:space="0" w:color="auto"/>
        <w:right w:val="none" w:sz="0" w:space="0" w:color="auto"/>
      </w:divBdr>
    </w:div>
    <w:div w:id="1252734484">
      <w:bodyDiv w:val="1"/>
      <w:marLeft w:val="0"/>
      <w:marRight w:val="0"/>
      <w:marTop w:val="0"/>
      <w:marBottom w:val="0"/>
      <w:divBdr>
        <w:top w:val="none" w:sz="0" w:space="0" w:color="auto"/>
        <w:left w:val="none" w:sz="0" w:space="0" w:color="auto"/>
        <w:bottom w:val="none" w:sz="0" w:space="0" w:color="auto"/>
        <w:right w:val="none" w:sz="0" w:space="0" w:color="auto"/>
      </w:divBdr>
    </w:div>
    <w:div w:id="1255624028">
      <w:bodyDiv w:val="1"/>
      <w:marLeft w:val="0"/>
      <w:marRight w:val="0"/>
      <w:marTop w:val="0"/>
      <w:marBottom w:val="0"/>
      <w:divBdr>
        <w:top w:val="none" w:sz="0" w:space="0" w:color="auto"/>
        <w:left w:val="none" w:sz="0" w:space="0" w:color="auto"/>
        <w:bottom w:val="none" w:sz="0" w:space="0" w:color="auto"/>
        <w:right w:val="none" w:sz="0" w:space="0" w:color="auto"/>
      </w:divBdr>
    </w:div>
    <w:div w:id="1256405362">
      <w:bodyDiv w:val="1"/>
      <w:marLeft w:val="0"/>
      <w:marRight w:val="0"/>
      <w:marTop w:val="0"/>
      <w:marBottom w:val="0"/>
      <w:divBdr>
        <w:top w:val="none" w:sz="0" w:space="0" w:color="auto"/>
        <w:left w:val="none" w:sz="0" w:space="0" w:color="auto"/>
        <w:bottom w:val="none" w:sz="0" w:space="0" w:color="auto"/>
        <w:right w:val="none" w:sz="0" w:space="0" w:color="auto"/>
      </w:divBdr>
    </w:div>
    <w:div w:id="1262563634">
      <w:bodyDiv w:val="1"/>
      <w:marLeft w:val="0"/>
      <w:marRight w:val="0"/>
      <w:marTop w:val="0"/>
      <w:marBottom w:val="0"/>
      <w:divBdr>
        <w:top w:val="none" w:sz="0" w:space="0" w:color="auto"/>
        <w:left w:val="none" w:sz="0" w:space="0" w:color="auto"/>
        <w:bottom w:val="none" w:sz="0" w:space="0" w:color="auto"/>
        <w:right w:val="none" w:sz="0" w:space="0" w:color="auto"/>
      </w:divBdr>
    </w:div>
    <w:div w:id="1269895103">
      <w:bodyDiv w:val="1"/>
      <w:marLeft w:val="0"/>
      <w:marRight w:val="0"/>
      <w:marTop w:val="0"/>
      <w:marBottom w:val="0"/>
      <w:divBdr>
        <w:top w:val="none" w:sz="0" w:space="0" w:color="auto"/>
        <w:left w:val="none" w:sz="0" w:space="0" w:color="auto"/>
        <w:bottom w:val="none" w:sz="0" w:space="0" w:color="auto"/>
        <w:right w:val="none" w:sz="0" w:space="0" w:color="auto"/>
      </w:divBdr>
    </w:div>
    <w:div w:id="1276058126">
      <w:bodyDiv w:val="1"/>
      <w:marLeft w:val="0"/>
      <w:marRight w:val="0"/>
      <w:marTop w:val="0"/>
      <w:marBottom w:val="0"/>
      <w:divBdr>
        <w:top w:val="none" w:sz="0" w:space="0" w:color="auto"/>
        <w:left w:val="none" w:sz="0" w:space="0" w:color="auto"/>
        <w:bottom w:val="none" w:sz="0" w:space="0" w:color="auto"/>
        <w:right w:val="none" w:sz="0" w:space="0" w:color="auto"/>
      </w:divBdr>
    </w:div>
    <w:div w:id="1276713024">
      <w:bodyDiv w:val="1"/>
      <w:marLeft w:val="0"/>
      <w:marRight w:val="0"/>
      <w:marTop w:val="0"/>
      <w:marBottom w:val="0"/>
      <w:divBdr>
        <w:top w:val="none" w:sz="0" w:space="0" w:color="auto"/>
        <w:left w:val="none" w:sz="0" w:space="0" w:color="auto"/>
        <w:bottom w:val="none" w:sz="0" w:space="0" w:color="auto"/>
        <w:right w:val="none" w:sz="0" w:space="0" w:color="auto"/>
      </w:divBdr>
    </w:div>
    <w:div w:id="1281106650">
      <w:bodyDiv w:val="1"/>
      <w:marLeft w:val="0"/>
      <w:marRight w:val="0"/>
      <w:marTop w:val="0"/>
      <w:marBottom w:val="0"/>
      <w:divBdr>
        <w:top w:val="none" w:sz="0" w:space="0" w:color="auto"/>
        <w:left w:val="none" w:sz="0" w:space="0" w:color="auto"/>
        <w:bottom w:val="none" w:sz="0" w:space="0" w:color="auto"/>
        <w:right w:val="none" w:sz="0" w:space="0" w:color="auto"/>
      </w:divBdr>
    </w:div>
    <w:div w:id="1287587316">
      <w:bodyDiv w:val="1"/>
      <w:marLeft w:val="0"/>
      <w:marRight w:val="0"/>
      <w:marTop w:val="0"/>
      <w:marBottom w:val="0"/>
      <w:divBdr>
        <w:top w:val="none" w:sz="0" w:space="0" w:color="auto"/>
        <w:left w:val="none" w:sz="0" w:space="0" w:color="auto"/>
        <w:bottom w:val="none" w:sz="0" w:space="0" w:color="auto"/>
        <w:right w:val="none" w:sz="0" w:space="0" w:color="auto"/>
      </w:divBdr>
    </w:div>
    <w:div w:id="1293748230">
      <w:bodyDiv w:val="1"/>
      <w:marLeft w:val="0"/>
      <w:marRight w:val="0"/>
      <w:marTop w:val="0"/>
      <w:marBottom w:val="0"/>
      <w:divBdr>
        <w:top w:val="none" w:sz="0" w:space="0" w:color="auto"/>
        <w:left w:val="none" w:sz="0" w:space="0" w:color="auto"/>
        <w:bottom w:val="none" w:sz="0" w:space="0" w:color="auto"/>
        <w:right w:val="none" w:sz="0" w:space="0" w:color="auto"/>
      </w:divBdr>
    </w:div>
    <w:div w:id="1297881571">
      <w:bodyDiv w:val="1"/>
      <w:marLeft w:val="0"/>
      <w:marRight w:val="0"/>
      <w:marTop w:val="0"/>
      <w:marBottom w:val="0"/>
      <w:divBdr>
        <w:top w:val="none" w:sz="0" w:space="0" w:color="auto"/>
        <w:left w:val="none" w:sz="0" w:space="0" w:color="auto"/>
        <w:bottom w:val="none" w:sz="0" w:space="0" w:color="auto"/>
        <w:right w:val="none" w:sz="0" w:space="0" w:color="auto"/>
      </w:divBdr>
    </w:div>
    <w:div w:id="1302537003">
      <w:bodyDiv w:val="1"/>
      <w:marLeft w:val="0"/>
      <w:marRight w:val="0"/>
      <w:marTop w:val="0"/>
      <w:marBottom w:val="0"/>
      <w:divBdr>
        <w:top w:val="none" w:sz="0" w:space="0" w:color="auto"/>
        <w:left w:val="none" w:sz="0" w:space="0" w:color="auto"/>
        <w:bottom w:val="none" w:sz="0" w:space="0" w:color="auto"/>
        <w:right w:val="none" w:sz="0" w:space="0" w:color="auto"/>
      </w:divBdr>
    </w:div>
    <w:div w:id="1304694846">
      <w:bodyDiv w:val="1"/>
      <w:marLeft w:val="0"/>
      <w:marRight w:val="0"/>
      <w:marTop w:val="0"/>
      <w:marBottom w:val="0"/>
      <w:divBdr>
        <w:top w:val="none" w:sz="0" w:space="0" w:color="auto"/>
        <w:left w:val="none" w:sz="0" w:space="0" w:color="auto"/>
        <w:bottom w:val="none" w:sz="0" w:space="0" w:color="auto"/>
        <w:right w:val="none" w:sz="0" w:space="0" w:color="auto"/>
      </w:divBdr>
    </w:div>
    <w:div w:id="1312825548">
      <w:bodyDiv w:val="1"/>
      <w:marLeft w:val="0"/>
      <w:marRight w:val="0"/>
      <w:marTop w:val="0"/>
      <w:marBottom w:val="0"/>
      <w:divBdr>
        <w:top w:val="none" w:sz="0" w:space="0" w:color="auto"/>
        <w:left w:val="none" w:sz="0" w:space="0" w:color="auto"/>
        <w:bottom w:val="none" w:sz="0" w:space="0" w:color="auto"/>
        <w:right w:val="none" w:sz="0" w:space="0" w:color="auto"/>
      </w:divBdr>
    </w:div>
    <w:div w:id="1314792202">
      <w:bodyDiv w:val="1"/>
      <w:marLeft w:val="0"/>
      <w:marRight w:val="0"/>
      <w:marTop w:val="0"/>
      <w:marBottom w:val="0"/>
      <w:divBdr>
        <w:top w:val="none" w:sz="0" w:space="0" w:color="auto"/>
        <w:left w:val="none" w:sz="0" w:space="0" w:color="auto"/>
        <w:bottom w:val="none" w:sz="0" w:space="0" w:color="auto"/>
        <w:right w:val="none" w:sz="0" w:space="0" w:color="auto"/>
      </w:divBdr>
    </w:div>
    <w:div w:id="1323268210">
      <w:bodyDiv w:val="1"/>
      <w:marLeft w:val="0"/>
      <w:marRight w:val="0"/>
      <w:marTop w:val="0"/>
      <w:marBottom w:val="0"/>
      <w:divBdr>
        <w:top w:val="none" w:sz="0" w:space="0" w:color="auto"/>
        <w:left w:val="none" w:sz="0" w:space="0" w:color="auto"/>
        <w:bottom w:val="none" w:sz="0" w:space="0" w:color="auto"/>
        <w:right w:val="none" w:sz="0" w:space="0" w:color="auto"/>
      </w:divBdr>
    </w:div>
    <w:div w:id="1323510173">
      <w:bodyDiv w:val="1"/>
      <w:marLeft w:val="0"/>
      <w:marRight w:val="0"/>
      <w:marTop w:val="0"/>
      <w:marBottom w:val="0"/>
      <w:divBdr>
        <w:top w:val="none" w:sz="0" w:space="0" w:color="auto"/>
        <w:left w:val="none" w:sz="0" w:space="0" w:color="auto"/>
        <w:bottom w:val="none" w:sz="0" w:space="0" w:color="auto"/>
        <w:right w:val="none" w:sz="0" w:space="0" w:color="auto"/>
      </w:divBdr>
    </w:div>
    <w:div w:id="1324893766">
      <w:bodyDiv w:val="1"/>
      <w:marLeft w:val="0"/>
      <w:marRight w:val="0"/>
      <w:marTop w:val="0"/>
      <w:marBottom w:val="0"/>
      <w:divBdr>
        <w:top w:val="none" w:sz="0" w:space="0" w:color="auto"/>
        <w:left w:val="none" w:sz="0" w:space="0" w:color="auto"/>
        <w:bottom w:val="none" w:sz="0" w:space="0" w:color="auto"/>
        <w:right w:val="none" w:sz="0" w:space="0" w:color="auto"/>
      </w:divBdr>
    </w:div>
    <w:div w:id="1326588228">
      <w:bodyDiv w:val="1"/>
      <w:marLeft w:val="0"/>
      <w:marRight w:val="0"/>
      <w:marTop w:val="0"/>
      <w:marBottom w:val="0"/>
      <w:divBdr>
        <w:top w:val="none" w:sz="0" w:space="0" w:color="auto"/>
        <w:left w:val="none" w:sz="0" w:space="0" w:color="auto"/>
        <w:bottom w:val="none" w:sz="0" w:space="0" w:color="auto"/>
        <w:right w:val="none" w:sz="0" w:space="0" w:color="auto"/>
      </w:divBdr>
    </w:div>
    <w:div w:id="1326861091">
      <w:bodyDiv w:val="1"/>
      <w:marLeft w:val="0"/>
      <w:marRight w:val="0"/>
      <w:marTop w:val="0"/>
      <w:marBottom w:val="0"/>
      <w:divBdr>
        <w:top w:val="none" w:sz="0" w:space="0" w:color="auto"/>
        <w:left w:val="none" w:sz="0" w:space="0" w:color="auto"/>
        <w:bottom w:val="none" w:sz="0" w:space="0" w:color="auto"/>
        <w:right w:val="none" w:sz="0" w:space="0" w:color="auto"/>
      </w:divBdr>
    </w:div>
    <w:div w:id="1330215467">
      <w:bodyDiv w:val="1"/>
      <w:marLeft w:val="0"/>
      <w:marRight w:val="0"/>
      <w:marTop w:val="0"/>
      <w:marBottom w:val="0"/>
      <w:divBdr>
        <w:top w:val="none" w:sz="0" w:space="0" w:color="auto"/>
        <w:left w:val="none" w:sz="0" w:space="0" w:color="auto"/>
        <w:bottom w:val="none" w:sz="0" w:space="0" w:color="auto"/>
        <w:right w:val="none" w:sz="0" w:space="0" w:color="auto"/>
      </w:divBdr>
    </w:div>
    <w:div w:id="1334724760">
      <w:bodyDiv w:val="1"/>
      <w:marLeft w:val="0"/>
      <w:marRight w:val="0"/>
      <w:marTop w:val="0"/>
      <w:marBottom w:val="0"/>
      <w:divBdr>
        <w:top w:val="none" w:sz="0" w:space="0" w:color="auto"/>
        <w:left w:val="none" w:sz="0" w:space="0" w:color="auto"/>
        <w:bottom w:val="none" w:sz="0" w:space="0" w:color="auto"/>
        <w:right w:val="none" w:sz="0" w:space="0" w:color="auto"/>
      </w:divBdr>
    </w:div>
    <w:div w:id="1338341428">
      <w:bodyDiv w:val="1"/>
      <w:marLeft w:val="0"/>
      <w:marRight w:val="0"/>
      <w:marTop w:val="0"/>
      <w:marBottom w:val="0"/>
      <w:divBdr>
        <w:top w:val="none" w:sz="0" w:space="0" w:color="auto"/>
        <w:left w:val="none" w:sz="0" w:space="0" w:color="auto"/>
        <w:bottom w:val="none" w:sz="0" w:space="0" w:color="auto"/>
        <w:right w:val="none" w:sz="0" w:space="0" w:color="auto"/>
      </w:divBdr>
    </w:div>
    <w:div w:id="1343125476">
      <w:bodyDiv w:val="1"/>
      <w:marLeft w:val="0"/>
      <w:marRight w:val="0"/>
      <w:marTop w:val="0"/>
      <w:marBottom w:val="0"/>
      <w:divBdr>
        <w:top w:val="none" w:sz="0" w:space="0" w:color="auto"/>
        <w:left w:val="none" w:sz="0" w:space="0" w:color="auto"/>
        <w:bottom w:val="none" w:sz="0" w:space="0" w:color="auto"/>
        <w:right w:val="none" w:sz="0" w:space="0" w:color="auto"/>
      </w:divBdr>
    </w:div>
    <w:div w:id="1350257105">
      <w:bodyDiv w:val="1"/>
      <w:marLeft w:val="0"/>
      <w:marRight w:val="0"/>
      <w:marTop w:val="0"/>
      <w:marBottom w:val="0"/>
      <w:divBdr>
        <w:top w:val="none" w:sz="0" w:space="0" w:color="auto"/>
        <w:left w:val="none" w:sz="0" w:space="0" w:color="auto"/>
        <w:bottom w:val="none" w:sz="0" w:space="0" w:color="auto"/>
        <w:right w:val="none" w:sz="0" w:space="0" w:color="auto"/>
      </w:divBdr>
    </w:div>
    <w:div w:id="1350909646">
      <w:bodyDiv w:val="1"/>
      <w:marLeft w:val="0"/>
      <w:marRight w:val="0"/>
      <w:marTop w:val="0"/>
      <w:marBottom w:val="0"/>
      <w:divBdr>
        <w:top w:val="none" w:sz="0" w:space="0" w:color="auto"/>
        <w:left w:val="none" w:sz="0" w:space="0" w:color="auto"/>
        <w:bottom w:val="none" w:sz="0" w:space="0" w:color="auto"/>
        <w:right w:val="none" w:sz="0" w:space="0" w:color="auto"/>
      </w:divBdr>
    </w:div>
    <w:div w:id="1353192646">
      <w:bodyDiv w:val="1"/>
      <w:marLeft w:val="0"/>
      <w:marRight w:val="0"/>
      <w:marTop w:val="0"/>
      <w:marBottom w:val="0"/>
      <w:divBdr>
        <w:top w:val="none" w:sz="0" w:space="0" w:color="auto"/>
        <w:left w:val="none" w:sz="0" w:space="0" w:color="auto"/>
        <w:bottom w:val="none" w:sz="0" w:space="0" w:color="auto"/>
        <w:right w:val="none" w:sz="0" w:space="0" w:color="auto"/>
      </w:divBdr>
    </w:div>
    <w:div w:id="1355961946">
      <w:bodyDiv w:val="1"/>
      <w:marLeft w:val="0"/>
      <w:marRight w:val="0"/>
      <w:marTop w:val="0"/>
      <w:marBottom w:val="0"/>
      <w:divBdr>
        <w:top w:val="none" w:sz="0" w:space="0" w:color="auto"/>
        <w:left w:val="none" w:sz="0" w:space="0" w:color="auto"/>
        <w:bottom w:val="none" w:sz="0" w:space="0" w:color="auto"/>
        <w:right w:val="none" w:sz="0" w:space="0" w:color="auto"/>
      </w:divBdr>
    </w:div>
    <w:div w:id="1356158068">
      <w:bodyDiv w:val="1"/>
      <w:marLeft w:val="0"/>
      <w:marRight w:val="0"/>
      <w:marTop w:val="0"/>
      <w:marBottom w:val="0"/>
      <w:divBdr>
        <w:top w:val="none" w:sz="0" w:space="0" w:color="auto"/>
        <w:left w:val="none" w:sz="0" w:space="0" w:color="auto"/>
        <w:bottom w:val="none" w:sz="0" w:space="0" w:color="auto"/>
        <w:right w:val="none" w:sz="0" w:space="0" w:color="auto"/>
      </w:divBdr>
    </w:div>
    <w:div w:id="1357851385">
      <w:bodyDiv w:val="1"/>
      <w:marLeft w:val="0"/>
      <w:marRight w:val="0"/>
      <w:marTop w:val="0"/>
      <w:marBottom w:val="0"/>
      <w:divBdr>
        <w:top w:val="none" w:sz="0" w:space="0" w:color="auto"/>
        <w:left w:val="none" w:sz="0" w:space="0" w:color="auto"/>
        <w:bottom w:val="none" w:sz="0" w:space="0" w:color="auto"/>
        <w:right w:val="none" w:sz="0" w:space="0" w:color="auto"/>
      </w:divBdr>
    </w:div>
    <w:div w:id="1358504939">
      <w:bodyDiv w:val="1"/>
      <w:marLeft w:val="0"/>
      <w:marRight w:val="0"/>
      <w:marTop w:val="0"/>
      <w:marBottom w:val="0"/>
      <w:divBdr>
        <w:top w:val="none" w:sz="0" w:space="0" w:color="auto"/>
        <w:left w:val="none" w:sz="0" w:space="0" w:color="auto"/>
        <w:bottom w:val="none" w:sz="0" w:space="0" w:color="auto"/>
        <w:right w:val="none" w:sz="0" w:space="0" w:color="auto"/>
      </w:divBdr>
    </w:div>
    <w:div w:id="1359968655">
      <w:bodyDiv w:val="1"/>
      <w:marLeft w:val="0"/>
      <w:marRight w:val="0"/>
      <w:marTop w:val="0"/>
      <w:marBottom w:val="0"/>
      <w:divBdr>
        <w:top w:val="none" w:sz="0" w:space="0" w:color="auto"/>
        <w:left w:val="none" w:sz="0" w:space="0" w:color="auto"/>
        <w:bottom w:val="none" w:sz="0" w:space="0" w:color="auto"/>
        <w:right w:val="none" w:sz="0" w:space="0" w:color="auto"/>
      </w:divBdr>
    </w:div>
    <w:div w:id="1365134415">
      <w:bodyDiv w:val="1"/>
      <w:marLeft w:val="0"/>
      <w:marRight w:val="0"/>
      <w:marTop w:val="0"/>
      <w:marBottom w:val="0"/>
      <w:divBdr>
        <w:top w:val="none" w:sz="0" w:space="0" w:color="auto"/>
        <w:left w:val="none" w:sz="0" w:space="0" w:color="auto"/>
        <w:bottom w:val="none" w:sz="0" w:space="0" w:color="auto"/>
        <w:right w:val="none" w:sz="0" w:space="0" w:color="auto"/>
      </w:divBdr>
    </w:div>
    <w:div w:id="1366561817">
      <w:bodyDiv w:val="1"/>
      <w:marLeft w:val="0"/>
      <w:marRight w:val="0"/>
      <w:marTop w:val="0"/>
      <w:marBottom w:val="0"/>
      <w:divBdr>
        <w:top w:val="none" w:sz="0" w:space="0" w:color="auto"/>
        <w:left w:val="none" w:sz="0" w:space="0" w:color="auto"/>
        <w:bottom w:val="none" w:sz="0" w:space="0" w:color="auto"/>
        <w:right w:val="none" w:sz="0" w:space="0" w:color="auto"/>
      </w:divBdr>
    </w:div>
    <w:div w:id="1369455698">
      <w:bodyDiv w:val="1"/>
      <w:marLeft w:val="0"/>
      <w:marRight w:val="0"/>
      <w:marTop w:val="0"/>
      <w:marBottom w:val="0"/>
      <w:divBdr>
        <w:top w:val="none" w:sz="0" w:space="0" w:color="auto"/>
        <w:left w:val="none" w:sz="0" w:space="0" w:color="auto"/>
        <w:bottom w:val="none" w:sz="0" w:space="0" w:color="auto"/>
        <w:right w:val="none" w:sz="0" w:space="0" w:color="auto"/>
      </w:divBdr>
    </w:div>
    <w:div w:id="1379554458">
      <w:bodyDiv w:val="1"/>
      <w:marLeft w:val="0"/>
      <w:marRight w:val="0"/>
      <w:marTop w:val="0"/>
      <w:marBottom w:val="0"/>
      <w:divBdr>
        <w:top w:val="none" w:sz="0" w:space="0" w:color="auto"/>
        <w:left w:val="none" w:sz="0" w:space="0" w:color="auto"/>
        <w:bottom w:val="none" w:sz="0" w:space="0" w:color="auto"/>
        <w:right w:val="none" w:sz="0" w:space="0" w:color="auto"/>
      </w:divBdr>
    </w:div>
    <w:div w:id="1382245651">
      <w:bodyDiv w:val="1"/>
      <w:marLeft w:val="0"/>
      <w:marRight w:val="0"/>
      <w:marTop w:val="0"/>
      <w:marBottom w:val="0"/>
      <w:divBdr>
        <w:top w:val="none" w:sz="0" w:space="0" w:color="auto"/>
        <w:left w:val="none" w:sz="0" w:space="0" w:color="auto"/>
        <w:bottom w:val="none" w:sz="0" w:space="0" w:color="auto"/>
        <w:right w:val="none" w:sz="0" w:space="0" w:color="auto"/>
      </w:divBdr>
    </w:div>
    <w:div w:id="1384017029">
      <w:bodyDiv w:val="1"/>
      <w:marLeft w:val="0"/>
      <w:marRight w:val="0"/>
      <w:marTop w:val="0"/>
      <w:marBottom w:val="0"/>
      <w:divBdr>
        <w:top w:val="none" w:sz="0" w:space="0" w:color="auto"/>
        <w:left w:val="none" w:sz="0" w:space="0" w:color="auto"/>
        <w:bottom w:val="none" w:sz="0" w:space="0" w:color="auto"/>
        <w:right w:val="none" w:sz="0" w:space="0" w:color="auto"/>
      </w:divBdr>
    </w:div>
    <w:div w:id="1396006846">
      <w:bodyDiv w:val="1"/>
      <w:marLeft w:val="0"/>
      <w:marRight w:val="0"/>
      <w:marTop w:val="0"/>
      <w:marBottom w:val="0"/>
      <w:divBdr>
        <w:top w:val="none" w:sz="0" w:space="0" w:color="auto"/>
        <w:left w:val="none" w:sz="0" w:space="0" w:color="auto"/>
        <w:bottom w:val="none" w:sz="0" w:space="0" w:color="auto"/>
        <w:right w:val="none" w:sz="0" w:space="0" w:color="auto"/>
      </w:divBdr>
    </w:div>
    <w:div w:id="1397362967">
      <w:bodyDiv w:val="1"/>
      <w:marLeft w:val="0"/>
      <w:marRight w:val="0"/>
      <w:marTop w:val="0"/>
      <w:marBottom w:val="0"/>
      <w:divBdr>
        <w:top w:val="none" w:sz="0" w:space="0" w:color="auto"/>
        <w:left w:val="none" w:sz="0" w:space="0" w:color="auto"/>
        <w:bottom w:val="none" w:sz="0" w:space="0" w:color="auto"/>
        <w:right w:val="none" w:sz="0" w:space="0" w:color="auto"/>
      </w:divBdr>
    </w:div>
    <w:div w:id="1398161054">
      <w:bodyDiv w:val="1"/>
      <w:marLeft w:val="0"/>
      <w:marRight w:val="0"/>
      <w:marTop w:val="0"/>
      <w:marBottom w:val="0"/>
      <w:divBdr>
        <w:top w:val="none" w:sz="0" w:space="0" w:color="auto"/>
        <w:left w:val="none" w:sz="0" w:space="0" w:color="auto"/>
        <w:bottom w:val="none" w:sz="0" w:space="0" w:color="auto"/>
        <w:right w:val="none" w:sz="0" w:space="0" w:color="auto"/>
      </w:divBdr>
    </w:div>
    <w:div w:id="1411272732">
      <w:bodyDiv w:val="1"/>
      <w:marLeft w:val="0"/>
      <w:marRight w:val="0"/>
      <w:marTop w:val="0"/>
      <w:marBottom w:val="0"/>
      <w:divBdr>
        <w:top w:val="none" w:sz="0" w:space="0" w:color="auto"/>
        <w:left w:val="none" w:sz="0" w:space="0" w:color="auto"/>
        <w:bottom w:val="none" w:sz="0" w:space="0" w:color="auto"/>
        <w:right w:val="none" w:sz="0" w:space="0" w:color="auto"/>
      </w:divBdr>
    </w:div>
    <w:div w:id="1415782381">
      <w:bodyDiv w:val="1"/>
      <w:marLeft w:val="0"/>
      <w:marRight w:val="0"/>
      <w:marTop w:val="0"/>
      <w:marBottom w:val="0"/>
      <w:divBdr>
        <w:top w:val="none" w:sz="0" w:space="0" w:color="auto"/>
        <w:left w:val="none" w:sz="0" w:space="0" w:color="auto"/>
        <w:bottom w:val="none" w:sz="0" w:space="0" w:color="auto"/>
        <w:right w:val="none" w:sz="0" w:space="0" w:color="auto"/>
      </w:divBdr>
    </w:div>
    <w:div w:id="1417360843">
      <w:bodyDiv w:val="1"/>
      <w:marLeft w:val="0"/>
      <w:marRight w:val="0"/>
      <w:marTop w:val="0"/>
      <w:marBottom w:val="0"/>
      <w:divBdr>
        <w:top w:val="none" w:sz="0" w:space="0" w:color="auto"/>
        <w:left w:val="none" w:sz="0" w:space="0" w:color="auto"/>
        <w:bottom w:val="none" w:sz="0" w:space="0" w:color="auto"/>
        <w:right w:val="none" w:sz="0" w:space="0" w:color="auto"/>
      </w:divBdr>
    </w:div>
    <w:div w:id="1417557266">
      <w:bodyDiv w:val="1"/>
      <w:marLeft w:val="0"/>
      <w:marRight w:val="0"/>
      <w:marTop w:val="0"/>
      <w:marBottom w:val="0"/>
      <w:divBdr>
        <w:top w:val="none" w:sz="0" w:space="0" w:color="auto"/>
        <w:left w:val="none" w:sz="0" w:space="0" w:color="auto"/>
        <w:bottom w:val="none" w:sz="0" w:space="0" w:color="auto"/>
        <w:right w:val="none" w:sz="0" w:space="0" w:color="auto"/>
      </w:divBdr>
    </w:div>
    <w:div w:id="1423379241">
      <w:bodyDiv w:val="1"/>
      <w:marLeft w:val="0"/>
      <w:marRight w:val="0"/>
      <w:marTop w:val="0"/>
      <w:marBottom w:val="0"/>
      <w:divBdr>
        <w:top w:val="none" w:sz="0" w:space="0" w:color="auto"/>
        <w:left w:val="none" w:sz="0" w:space="0" w:color="auto"/>
        <w:bottom w:val="none" w:sz="0" w:space="0" w:color="auto"/>
        <w:right w:val="none" w:sz="0" w:space="0" w:color="auto"/>
      </w:divBdr>
    </w:div>
    <w:div w:id="1424958936">
      <w:bodyDiv w:val="1"/>
      <w:marLeft w:val="0"/>
      <w:marRight w:val="0"/>
      <w:marTop w:val="0"/>
      <w:marBottom w:val="0"/>
      <w:divBdr>
        <w:top w:val="none" w:sz="0" w:space="0" w:color="auto"/>
        <w:left w:val="none" w:sz="0" w:space="0" w:color="auto"/>
        <w:bottom w:val="none" w:sz="0" w:space="0" w:color="auto"/>
        <w:right w:val="none" w:sz="0" w:space="0" w:color="auto"/>
      </w:divBdr>
    </w:div>
    <w:div w:id="1425612299">
      <w:bodyDiv w:val="1"/>
      <w:marLeft w:val="0"/>
      <w:marRight w:val="0"/>
      <w:marTop w:val="0"/>
      <w:marBottom w:val="0"/>
      <w:divBdr>
        <w:top w:val="none" w:sz="0" w:space="0" w:color="auto"/>
        <w:left w:val="none" w:sz="0" w:space="0" w:color="auto"/>
        <w:bottom w:val="none" w:sz="0" w:space="0" w:color="auto"/>
        <w:right w:val="none" w:sz="0" w:space="0" w:color="auto"/>
      </w:divBdr>
    </w:div>
    <w:div w:id="1429305037">
      <w:bodyDiv w:val="1"/>
      <w:marLeft w:val="0"/>
      <w:marRight w:val="0"/>
      <w:marTop w:val="0"/>
      <w:marBottom w:val="0"/>
      <w:divBdr>
        <w:top w:val="none" w:sz="0" w:space="0" w:color="auto"/>
        <w:left w:val="none" w:sz="0" w:space="0" w:color="auto"/>
        <w:bottom w:val="none" w:sz="0" w:space="0" w:color="auto"/>
        <w:right w:val="none" w:sz="0" w:space="0" w:color="auto"/>
      </w:divBdr>
    </w:div>
    <w:div w:id="1439988284">
      <w:bodyDiv w:val="1"/>
      <w:marLeft w:val="0"/>
      <w:marRight w:val="0"/>
      <w:marTop w:val="0"/>
      <w:marBottom w:val="0"/>
      <w:divBdr>
        <w:top w:val="none" w:sz="0" w:space="0" w:color="auto"/>
        <w:left w:val="none" w:sz="0" w:space="0" w:color="auto"/>
        <w:bottom w:val="none" w:sz="0" w:space="0" w:color="auto"/>
        <w:right w:val="none" w:sz="0" w:space="0" w:color="auto"/>
      </w:divBdr>
    </w:div>
    <w:div w:id="1440641924">
      <w:bodyDiv w:val="1"/>
      <w:marLeft w:val="0"/>
      <w:marRight w:val="0"/>
      <w:marTop w:val="0"/>
      <w:marBottom w:val="0"/>
      <w:divBdr>
        <w:top w:val="none" w:sz="0" w:space="0" w:color="auto"/>
        <w:left w:val="none" w:sz="0" w:space="0" w:color="auto"/>
        <w:bottom w:val="none" w:sz="0" w:space="0" w:color="auto"/>
        <w:right w:val="none" w:sz="0" w:space="0" w:color="auto"/>
      </w:divBdr>
    </w:div>
    <w:div w:id="1443113189">
      <w:bodyDiv w:val="1"/>
      <w:marLeft w:val="0"/>
      <w:marRight w:val="0"/>
      <w:marTop w:val="0"/>
      <w:marBottom w:val="0"/>
      <w:divBdr>
        <w:top w:val="none" w:sz="0" w:space="0" w:color="auto"/>
        <w:left w:val="none" w:sz="0" w:space="0" w:color="auto"/>
        <w:bottom w:val="none" w:sz="0" w:space="0" w:color="auto"/>
        <w:right w:val="none" w:sz="0" w:space="0" w:color="auto"/>
      </w:divBdr>
    </w:div>
    <w:div w:id="1445463966">
      <w:bodyDiv w:val="1"/>
      <w:marLeft w:val="0"/>
      <w:marRight w:val="0"/>
      <w:marTop w:val="0"/>
      <w:marBottom w:val="0"/>
      <w:divBdr>
        <w:top w:val="none" w:sz="0" w:space="0" w:color="auto"/>
        <w:left w:val="none" w:sz="0" w:space="0" w:color="auto"/>
        <w:bottom w:val="none" w:sz="0" w:space="0" w:color="auto"/>
        <w:right w:val="none" w:sz="0" w:space="0" w:color="auto"/>
      </w:divBdr>
    </w:div>
    <w:div w:id="1445730044">
      <w:bodyDiv w:val="1"/>
      <w:marLeft w:val="0"/>
      <w:marRight w:val="0"/>
      <w:marTop w:val="0"/>
      <w:marBottom w:val="0"/>
      <w:divBdr>
        <w:top w:val="none" w:sz="0" w:space="0" w:color="auto"/>
        <w:left w:val="none" w:sz="0" w:space="0" w:color="auto"/>
        <w:bottom w:val="none" w:sz="0" w:space="0" w:color="auto"/>
        <w:right w:val="none" w:sz="0" w:space="0" w:color="auto"/>
      </w:divBdr>
    </w:div>
    <w:div w:id="1451895748">
      <w:bodyDiv w:val="1"/>
      <w:marLeft w:val="0"/>
      <w:marRight w:val="0"/>
      <w:marTop w:val="0"/>
      <w:marBottom w:val="0"/>
      <w:divBdr>
        <w:top w:val="none" w:sz="0" w:space="0" w:color="auto"/>
        <w:left w:val="none" w:sz="0" w:space="0" w:color="auto"/>
        <w:bottom w:val="none" w:sz="0" w:space="0" w:color="auto"/>
        <w:right w:val="none" w:sz="0" w:space="0" w:color="auto"/>
      </w:divBdr>
    </w:div>
    <w:div w:id="1454323342">
      <w:bodyDiv w:val="1"/>
      <w:marLeft w:val="0"/>
      <w:marRight w:val="0"/>
      <w:marTop w:val="0"/>
      <w:marBottom w:val="0"/>
      <w:divBdr>
        <w:top w:val="none" w:sz="0" w:space="0" w:color="auto"/>
        <w:left w:val="none" w:sz="0" w:space="0" w:color="auto"/>
        <w:bottom w:val="none" w:sz="0" w:space="0" w:color="auto"/>
        <w:right w:val="none" w:sz="0" w:space="0" w:color="auto"/>
      </w:divBdr>
    </w:div>
    <w:div w:id="1461459552">
      <w:bodyDiv w:val="1"/>
      <w:marLeft w:val="0"/>
      <w:marRight w:val="0"/>
      <w:marTop w:val="0"/>
      <w:marBottom w:val="0"/>
      <w:divBdr>
        <w:top w:val="none" w:sz="0" w:space="0" w:color="auto"/>
        <w:left w:val="none" w:sz="0" w:space="0" w:color="auto"/>
        <w:bottom w:val="none" w:sz="0" w:space="0" w:color="auto"/>
        <w:right w:val="none" w:sz="0" w:space="0" w:color="auto"/>
      </w:divBdr>
    </w:div>
    <w:div w:id="1466006121">
      <w:bodyDiv w:val="1"/>
      <w:marLeft w:val="0"/>
      <w:marRight w:val="0"/>
      <w:marTop w:val="0"/>
      <w:marBottom w:val="0"/>
      <w:divBdr>
        <w:top w:val="none" w:sz="0" w:space="0" w:color="auto"/>
        <w:left w:val="none" w:sz="0" w:space="0" w:color="auto"/>
        <w:bottom w:val="none" w:sz="0" w:space="0" w:color="auto"/>
        <w:right w:val="none" w:sz="0" w:space="0" w:color="auto"/>
      </w:divBdr>
    </w:div>
    <w:div w:id="1468352029">
      <w:bodyDiv w:val="1"/>
      <w:marLeft w:val="0"/>
      <w:marRight w:val="0"/>
      <w:marTop w:val="0"/>
      <w:marBottom w:val="0"/>
      <w:divBdr>
        <w:top w:val="none" w:sz="0" w:space="0" w:color="auto"/>
        <w:left w:val="none" w:sz="0" w:space="0" w:color="auto"/>
        <w:bottom w:val="none" w:sz="0" w:space="0" w:color="auto"/>
        <w:right w:val="none" w:sz="0" w:space="0" w:color="auto"/>
      </w:divBdr>
    </w:div>
    <w:div w:id="1468432154">
      <w:bodyDiv w:val="1"/>
      <w:marLeft w:val="0"/>
      <w:marRight w:val="0"/>
      <w:marTop w:val="0"/>
      <w:marBottom w:val="0"/>
      <w:divBdr>
        <w:top w:val="none" w:sz="0" w:space="0" w:color="auto"/>
        <w:left w:val="none" w:sz="0" w:space="0" w:color="auto"/>
        <w:bottom w:val="none" w:sz="0" w:space="0" w:color="auto"/>
        <w:right w:val="none" w:sz="0" w:space="0" w:color="auto"/>
      </w:divBdr>
    </w:div>
    <w:div w:id="1473406225">
      <w:bodyDiv w:val="1"/>
      <w:marLeft w:val="0"/>
      <w:marRight w:val="0"/>
      <w:marTop w:val="0"/>
      <w:marBottom w:val="0"/>
      <w:divBdr>
        <w:top w:val="none" w:sz="0" w:space="0" w:color="auto"/>
        <w:left w:val="none" w:sz="0" w:space="0" w:color="auto"/>
        <w:bottom w:val="none" w:sz="0" w:space="0" w:color="auto"/>
        <w:right w:val="none" w:sz="0" w:space="0" w:color="auto"/>
      </w:divBdr>
    </w:div>
    <w:div w:id="1477143155">
      <w:bodyDiv w:val="1"/>
      <w:marLeft w:val="0"/>
      <w:marRight w:val="0"/>
      <w:marTop w:val="0"/>
      <w:marBottom w:val="0"/>
      <w:divBdr>
        <w:top w:val="none" w:sz="0" w:space="0" w:color="auto"/>
        <w:left w:val="none" w:sz="0" w:space="0" w:color="auto"/>
        <w:bottom w:val="none" w:sz="0" w:space="0" w:color="auto"/>
        <w:right w:val="none" w:sz="0" w:space="0" w:color="auto"/>
      </w:divBdr>
    </w:div>
    <w:div w:id="1483736673">
      <w:bodyDiv w:val="1"/>
      <w:marLeft w:val="0"/>
      <w:marRight w:val="0"/>
      <w:marTop w:val="0"/>
      <w:marBottom w:val="0"/>
      <w:divBdr>
        <w:top w:val="none" w:sz="0" w:space="0" w:color="auto"/>
        <w:left w:val="none" w:sz="0" w:space="0" w:color="auto"/>
        <w:bottom w:val="none" w:sz="0" w:space="0" w:color="auto"/>
        <w:right w:val="none" w:sz="0" w:space="0" w:color="auto"/>
      </w:divBdr>
    </w:div>
    <w:div w:id="1488747546">
      <w:bodyDiv w:val="1"/>
      <w:marLeft w:val="0"/>
      <w:marRight w:val="0"/>
      <w:marTop w:val="0"/>
      <w:marBottom w:val="0"/>
      <w:divBdr>
        <w:top w:val="none" w:sz="0" w:space="0" w:color="auto"/>
        <w:left w:val="none" w:sz="0" w:space="0" w:color="auto"/>
        <w:bottom w:val="none" w:sz="0" w:space="0" w:color="auto"/>
        <w:right w:val="none" w:sz="0" w:space="0" w:color="auto"/>
      </w:divBdr>
    </w:div>
    <w:div w:id="1492335380">
      <w:bodyDiv w:val="1"/>
      <w:marLeft w:val="0"/>
      <w:marRight w:val="0"/>
      <w:marTop w:val="0"/>
      <w:marBottom w:val="0"/>
      <w:divBdr>
        <w:top w:val="none" w:sz="0" w:space="0" w:color="auto"/>
        <w:left w:val="none" w:sz="0" w:space="0" w:color="auto"/>
        <w:bottom w:val="none" w:sz="0" w:space="0" w:color="auto"/>
        <w:right w:val="none" w:sz="0" w:space="0" w:color="auto"/>
      </w:divBdr>
    </w:div>
    <w:div w:id="1497724164">
      <w:bodyDiv w:val="1"/>
      <w:marLeft w:val="0"/>
      <w:marRight w:val="0"/>
      <w:marTop w:val="0"/>
      <w:marBottom w:val="0"/>
      <w:divBdr>
        <w:top w:val="none" w:sz="0" w:space="0" w:color="auto"/>
        <w:left w:val="none" w:sz="0" w:space="0" w:color="auto"/>
        <w:bottom w:val="none" w:sz="0" w:space="0" w:color="auto"/>
        <w:right w:val="none" w:sz="0" w:space="0" w:color="auto"/>
      </w:divBdr>
    </w:div>
    <w:div w:id="1500537674">
      <w:bodyDiv w:val="1"/>
      <w:marLeft w:val="0"/>
      <w:marRight w:val="0"/>
      <w:marTop w:val="0"/>
      <w:marBottom w:val="0"/>
      <w:divBdr>
        <w:top w:val="none" w:sz="0" w:space="0" w:color="auto"/>
        <w:left w:val="none" w:sz="0" w:space="0" w:color="auto"/>
        <w:bottom w:val="none" w:sz="0" w:space="0" w:color="auto"/>
        <w:right w:val="none" w:sz="0" w:space="0" w:color="auto"/>
      </w:divBdr>
    </w:div>
    <w:div w:id="1502045347">
      <w:bodyDiv w:val="1"/>
      <w:marLeft w:val="0"/>
      <w:marRight w:val="0"/>
      <w:marTop w:val="0"/>
      <w:marBottom w:val="0"/>
      <w:divBdr>
        <w:top w:val="none" w:sz="0" w:space="0" w:color="auto"/>
        <w:left w:val="none" w:sz="0" w:space="0" w:color="auto"/>
        <w:bottom w:val="none" w:sz="0" w:space="0" w:color="auto"/>
        <w:right w:val="none" w:sz="0" w:space="0" w:color="auto"/>
      </w:divBdr>
    </w:div>
    <w:div w:id="1514227980">
      <w:bodyDiv w:val="1"/>
      <w:marLeft w:val="0"/>
      <w:marRight w:val="0"/>
      <w:marTop w:val="0"/>
      <w:marBottom w:val="0"/>
      <w:divBdr>
        <w:top w:val="none" w:sz="0" w:space="0" w:color="auto"/>
        <w:left w:val="none" w:sz="0" w:space="0" w:color="auto"/>
        <w:bottom w:val="none" w:sz="0" w:space="0" w:color="auto"/>
        <w:right w:val="none" w:sz="0" w:space="0" w:color="auto"/>
      </w:divBdr>
    </w:div>
    <w:div w:id="1520465921">
      <w:bodyDiv w:val="1"/>
      <w:marLeft w:val="0"/>
      <w:marRight w:val="0"/>
      <w:marTop w:val="0"/>
      <w:marBottom w:val="0"/>
      <w:divBdr>
        <w:top w:val="none" w:sz="0" w:space="0" w:color="auto"/>
        <w:left w:val="none" w:sz="0" w:space="0" w:color="auto"/>
        <w:bottom w:val="none" w:sz="0" w:space="0" w:color="auto"/>
        <w:right w:val="none" w:sz="0" w:space="0" w:color="auto"/>
      </w:divBdr>
    </w:div>
    <w:div w:id="1522938784">
      <w:bodyDiv w:val="1"/>
      <w:marLeft w:val="0"/>
      <w:marRight w:val="0"/>
      <w:marTop w:val="0"/>
      <w:marBottom w:val="0"/>
      <w:divBdr>
        <w:top w:val="none" w:sz="0" w:space="0" w:color="auto"/>
        <w:left w:val="none" w:sz="0" w:space="0" w:color="auto"/>
        <w:bottom w:val="none" w:sz="0" w:space="0" w:color="auto"/>
        <w:right w:val="none" w:sz="0" w:space="0" w:color="auto"/>
      </w:divBdr>
    </w:div>
    <w:div w:id="1524048424">
      <w:bodyDiv w:val="1"/>
      <w:marLeft w:val="0"/>
      <w:marRight w:val="0"/>
      <w:marTop w:val="0"/>
      <w:marBottom w:val="0"/>
      <w:divBdr>
        <w:top w:val="none" w:sz="0" w:space="0" w:color="auto"/>
        <w:left w:val="none" w:sz="0" w:space="0" w:color="auto"/>
        <w:bottom w:val="none" w:sz="0" w:space="0" w:color="auto"/>
        <w:right w:val="none" w:sz="0" w:space="0" w:color="auto"/>
      </w:divBdr>
    </w:div>
    <w:div w:id="1526476630">
      <w:bodyDiv w:val="1"/>
      <w:marLeft w:val="0"/>
      <w:marRight w:val="0"/>
      <w:marTop w:val="0"/>
      <w:marBottom w:val="0"/>
      <w:divBdr>
        <w:top w:val="none" w:sz="0" w:space="0" w:color="auto"/>
        <w:left w:val="none" w:sz="0" w:space="0" w:color="auto"/>
        <w:bottom w:val="none" w:sz="0" w:space="0" w:color="auto"/>
        <w:right w:val="none" w:sz="0" w:space="0" w:color="auto"/>
      </w:divBdr>
    </w:div>
    <w:div w:id="1528179538">
      <w:bodyDiv w:val="1"/>
      <w:marLeft w:val="0"/>
      <w:marRight w:val="0"/>
      <w:marTop w:val="0"/>
      <w:marBottom w:val="0"/>
      <w:divBdr>
        <w:top w:val="none" w:sz="0" w:space="0" w:color="auto"/>
        <w:left w:val="none" w:sz="0" w:space="0" w:color="auto"/>
        <w:bottom w:val="none" w:sz="0" w:space="0" w:color="auto"/>
        <w:right w:val="none" w:sz="0" w:space="0" w:color="auto"/>
      </w:divBdr>
    </w:div>
    <w:div w:id="1530414535">
      <w:bodyDiv w:val="1"/>
      <w:marLeft w:val="0"/>
      <w:marRight w:val="0"/>
      <w:marTop w:val="0"/>
      <w:marBottom w:val="0"/>
      <w:divBdr>
        <w:top w:val="none" w:sz="0" w:space="0" w:color="auto"/>
        <w:left w:val="none" w:sz="0" w:space="0" w:color="auto"/>
        <w:bottom w:val="none" w:sz="0" w:space="0" w:color="auto"/>
        <w:right w:val="none" w:sz="0" w:space="0" w:color="auto"/>
      </w:divBdr>
    </w:div>
    <w:div w:id="1530531311">
      <w:bodyDiv w:val="1"/>
      <w:marLeft w:val="0"/>
      <w:marRight w:val="0"/>
      <w:marTop w:val="0"/>
      <w:marBottom w:val="0"/>
      <w:divBdr>
        <w:top w:val="none" w:sz="0" w:space="0" w:color="auto"/>
        <w:left w:val="none" w:sz="0" w:space="0" w:color="auto"/>
        <w:bottom w:val="none" w:sz="0" w:space="0" w:color="auto"/>
        <w:right w:val="none" w:sz="0" w:space="0" w:color="auto"/>
      </w:divBdr>
    </w:div>
    <w:div w:id="1530801634">
      <w:bodyDiv w:val="1"/>
      <w:marLeft w:val="0"/>
      <w:marRight w:val="0"/>
      <w:marTop w:val="0"/>
      <w:marBottom w:val="0"/>
      <w:divBdr>
        <w:top w:val="none" w:sz="0" w:space="0" w:color="auto"/>
        <w:left w:val="none" w:sz="0" w:space="0" w:color="auto"/>
        <w:bottom w:val="none" w:sz="0" w:space="0" w:color="auto"/>
        <w:right w:val="none" w:sz="0" w:space="0" w:color="auto"/>
      </w:divBdr>
    </w:div>
    <w:div w:id="1536234263">
      <w:bodyDiv w:val="1"/>
      <w:marLeft w:val="0"/>
      <w:marRight w:val="0"/>
      <w:marTop w:val="0"/>
      <w:marBottom w:val="0"/>
      <w:divBdr>
        <w:top w:val="none" w:sz="0" w:space="0" w:color="auto"/>
        <w:left w:val="none" w:sz="0" w:space="0" w:color="auto"/>
        <w:bottom w:val="none" w:sz="0" w:space="0" w:color="auto"/>
        <w:right w:val="none" w:sz="0" w:space="0" w:color="auto"/>
      </w:divBdr>
    </w:div>
    <w:div w:id="1539976641">
      <w:bodyDiv w:val="1"/>
      <w:marLeft w:val="0"/>
      <w:marRight w:val="0"/>
      <w:marTop w:val="0"/>
      <w:marBottom w:val="0"/>
      <w:divBdr>
        <w:top w:val="none" w:sz="0" w:space="0" w:color="auto"/>
        <w:left w:val="none" w:sz="0" w:space="0" w:color="auto"/>
        <w:bottom w:val="none" w:sz="0" w:space="0" w:color="auto"/>
        <w:right w:val="none" w:sz="0" w:space="0" w:color="auto"/>
      </w:divBdr>
    </w:div>
    <w:div w:id="1545561093">
      <w:bodyDiv w:val="1"/>
      <w:marLeft w:val="0"/>
      <w:marRight w:val="0"/>
      <w:marTop w:val="0"/>
      <w:marBottom w:val="0"/>
      <w:divBdr>
        <w:top w:val="none" w:sz="0" w:space="0" w:color="auto"/>
        <w:left w:val="none" w:sz="0" w:space="0" w:color="auto"/>
        <w:bottom w:val="none" w:sz="0" w:space="0" w:color="auto"/>
        <w:right w:val="none" w:sz="0" w:space="0" w:color="auto"/>
      </w:divBdr>
    </w:div>
    <w:div w:id="1546867875">
      <w:bodyDiv w:val="1"/>
      <w:marLeft w:val="0"/>
      <w:marRight w:val="0"/>
      <w:marTop w:val="0"/>
      <w:marBottom w:val="0"/>
      <w:divBdr>
        <w:top w:val="none" w:sz="0" w:space="0" w:color="auto"/>
        <w:left w:val="none" w:sz="0" w:space="0" w:color="auto"/>
        <w:bottom w:val="none" w:sz="0" w:space="0" w:color="auto"/>
        <w:right w:val="none" w:sz="0" w:space="0" w:color="auto"/>
      </w:divBdr>
    </w:div>
    <w:div w:id="1548495762">
      <w:bodyDiv w:val="1"/>
      <w:marLeft w:val="0"/>
      <w:marRight w:val="0"/>
      <w:marTop w:val="0"/>
      <w:marBottom w:val="0"/>
      <w:divBdr>
        <w:top w:val="none" w:sz="0" w:space="0" w:color="auto"/>
        <w:left w:val="none" w:sz="0" w:space="0" w:color="auto"/>
        <w:bottom w:val="none" w:sz="0" w:space="0" w:color="auto"/>
        <w:right w:val="none" w:sz="0" w:space="0" w:color="auto"/>
      </w:divBdr>
    </w:div>
    <w:div w:id="1553539666">
      <w:bodyDiv w:val="1"/>
      <w:marLeft w:val="0"/>
      <w:marRight w:val="0"/>
      <w:marTop w:val="0"/>
      <w:marBottom w:val="0"/>
      <w:divBdr>
        <w:top w:val="none" w:sz="0" w:space="0" w:color="auto"/>
        <w:left w:val="none" w:sz="0" w:space="0" w:color="auto"/>
        <w:bottom w:val="none" w:sz="0" w:space="0" w:color="auto"/>
        <w:right w:val="none" w:sz="0" w:space="0" w:color="auto"/>
      </w:divBdr>
    </w:div>
    <w:div w:id="1554660140">
      <w:bodyDiv w:val="1"/>
      <w:marLeft w:val="0"/>
      <w:marRight w:val="0"/>
      <w:marTop w:val="0"/>
      <w:marBottom w:val="0"/>
      <w:divBdr>
        <w:top w:val="none" w:sz="0" w:space="0" w:color="auto"/>
        <w:left w:val="none" w:sz="0" w:space="0" w:color="auto"/>
        <w:bottom w:val="none" w:sz="0" w:space="0" w:color="auto"/>
        <w:right w:val="none" w:sz="0" w:space="0" w:color="auto"/>
      </w:divBdr>
    </w:div>
    <w:div w:id="1564834894">
      <w:bodyDiv w:val="1"/>
      <w:marLeft w:val="0"/>
      <w:marRight w:val="0"/>
      <w:marTop w:val="0"/>
      <w:marBottom w:val="0"/>
      <w:divBdr>
        <w:top w:val="none" w:sz="0" w:space="0" w:color="auto"/>
        <w:left w:val="none" w:sz="0" w:space="0" w:color="auto"/>
        <w:bottom w:val="none" w:sz="0" w:space="0" w:color="auto"/>
        <w:right w:val="none" w:sz="0" w:space="0" w:color="auto"/>
      </w:divBdr>
    </w:div>
    <w:div w:id="1567955562">
      <w:bodyDiv w:val="1"/>
      <w:marLeft w:val="0"/>
      <w:marRight w:val="0"/>
      <w:marTop w:val="0"/>
      <w:marBottom w:val="0"/>
      <w:divBdr>
        <w:top w:val="none" w:sz="0" w:space="0" w:color="auto"/>
        <w:left w:val="none" w:sz="0" w:space="0" w:color="auto"/>
        <w:bottom w:val="none" w:sz="0" w:space="0" w:color="auto"/>
        <w:right w:val="none" w:sz="0" w:space="0" w:color="auto"/>
      </w:divBdr>
    </w:div>
    <w:div w:id="1573616661">
      <w:bodyDiv w:val="1"/>
      <w:marLeft w:val="0"/>
      <w:marRight w:val="0"/>
      <w:marTop w:val="0"/>
      <w:marBottom w:val="0"/>
      <w:divBdr>
        <w:top w:val="none" w:sz="0" w:space="0" w:color="auto"/>
        <w:left w:val="none" w:sz="0" w:space="0" w:color="auto"/>
        <w:bottom w:val="none" w:sz="0" w:space="0" w:color="auto"/>
        <w:right w:val="none" w:sz="0" w:space="0" w:color="auto"/>
      </w:divBdr>
    </w:div>
    <w:div w:id="1574045571">
      <w:bodyDiv w:val="1"/>
      <w:marLeft w:val="0"/>
      <w:marRight w:val="0"/>
      <w:marTop w:val="0"/>
      <w:marBottom w:val="0"/>
      <w:divBdr>
        <w:top w:val="none" w:sz="0" w:space="0" w:color="auto"/>
        <w:left w:val="none" w:sz="0" w:space="0" w:color="auto"/>
        <w:bottom w:val="none" w:sz="0" w:space="0" w:color="auto"/>
        <w:right w:val="none" w:sz="0" w:space="0" w:color="auto"/>
      </w:divBdr>
    </w:div>
    <w:div w:id="1576433283">
      <w:bodyDiv w:val="1"/>
      <w:marLeft w:val="0"/>
      <w:marRight w:val="0"/>
      <w:marTop w:val="0"/>
      <w:marBottom w:val="0"/>
      <w:divBdr>
        <w:top w:val="none" w:sz="0" w:space="0" w:color="auto"/>
        <w:left w:val="none" w:sz="0" w:space="0" w:color="auto"/>
        <w:bottom w:val="none" w:sz="0" w:space="0" w:color="auto"/>
        <w:right w:val="none" w:sz="0" w:space="0" w:color="auto"/>
      </w:divBdr>
    </w:div>
    <w:div w:id="1579098873">
      <w:bodyDiv w:val="1"/>
      <w:marLeft w:val="0"/>
      <w:marRight w:val="0"/>
      <w:marTop w:val="0"/>
      <w:marBottom w:val="0"/>
      <w:divBdr>
        <w:top w:val="none" w:sz="0" w:space="0" w:color="auto"/>
        <w:left w:val="none" w:sz="0" w:space="0" w:color="auto"/>
        <w:bottom w:val="none" w:sz="0" w:space="0" w:color="auto"/>
        <w:right w:val="none" w:sz="0" w:space="0" w:color="auto"/>
      </w:divBdr>
    </w:div>
    <w:div w:id="1579362288">
      <w:bodyDiv w:val="1"/>
      <w:marLeft w:val="0"/>
      <w:marRight w:val="0"/>
      <w:marTop w:val="0"/>
      <w:marBottom w:val="0"/>
      <w:divBdr>
        <w:top w:val="none" w:sz="0" w:space="0" w:color="auto"/>
        <w:left w:val="none" w:sz="0" w:space="0" w:color="auto"/>
        <w:bottom w:val="none" w:sz="0" w:space="0" w:color="auto"/>
        <w:right w:val="none" w:sz="0" w:space="0" w:color="auto"/>
      </w:divBdr>
    </w:div>
    <w:div w:id="1586917291">
      <w:bodyDiv w:val="1"/>
      <w:marLeft w:val="0"/>
      <w:marRight w:val="0"/>
      <w:marTop w:val="0"/>
      <w:marBottom w:val="0"/>
      <w:divBdr>
        <w:top w:val="none" w:sz="0" w:space="0" w:color="auto"/>
        <w:left w:val="none" w:sz="0" w:space="0" w:color="auto"/>
        <w:bottom w:val="none" w:sz="0" w:space="0" w:color="auto"/>
        <w:right w:val="none" w:sz="0" w:space="0" w:color="auto"/>
      </w:divBdr>
    </w:div>
    <w:div w:id="1595625677">
      <w:bodyDiv w:val="1"/>
      <w:marLeft w:val="0"/>
      <w:marRight w:val="0"/>
      <w:marTop w:val="0"/>
      <w:marBottom w:val="0"/>
      <w:divBdr>
        <w:top w:val="none" w:sz="0" w:space="0" w:color="auto"/>
        <w:left w:val="none" w:sz="0" w:space="0" w:color="auto"/>
        <w:bottom w:val="none" w:sz="0" w:space="0" w:color="auto"/>
        <w:right w:val="none" w:sz="0" w:space="0" w:color="auto"/>
      </w:divBdr>
    </w:div>
    <w:div w:id="1595938023">
      <w:bodyDiv w:val="1"/>
      <w:marLeft w:val="0"/>
      <w:marRight w:val="0"/>
      <w:marTop w:val="0"/>
      <w:marBottom w:val="0"/>
      <w:divBdr>
        <w:top w:val="none" w:sz="0" w:space="0" w:color="auto"/>
        <w:left w:val="none" w:sz="0" w:space="0" w:color="auto"/>
        <w:bottom w:val="none" w:sz="0" w:space="0" w:color="auto"/>
        <w:right w:val="none" w:sz="0" w:space="0" w:color="auto"/>
      </w:divBdr>
    </w:div>
    <w:div w:id="1599483402">
      <w:bodyDiv w:val="1"/>
      <w:marLeft w:val="0"/>
      <w:marRight w:val="0"/>
      <w:marTop w:val="0"/>
      <w:marBottom w:val="0"/>
      <w:divBdr>
        <w:top w:val="none" w:sz="0" w:space="0" w:color="auto"/>
        <w:left w:val="none" w:sz="0" w:space="0" w:color="auto"/>
        <w:bottom w:val="none" w:sz="0" w:space="0" w:color="auto"/>
        <w:right w:val="none" w:sz="0" w:space="0" w:color="auto"/>
      </w:divBdr>
    </w:div>
    <w:div w:id="1604724522">
      <w:bodyDiv w:val="1"/>
      <w:marLeft w:val="0"/>
      <w:marRight w:val="0"/>
      <w:marTop w:val="0"/>
      <w:marBottom w:val="0"/>
      <w:divBdr>
        <w:top w:val="none" w:sz="0" w:space="0" w:color="auto"/>
        <w:left w:val="none" w:sz="0" w:space="0" w:color="auto"/>
        <w:bottom w:val="none" w:sz="0" w:space="0" w:color="auto"/>
        <w:right w:val="none" w:sz="0" w:space="0" w:color="auto"/>
      </w:divBdr>
    </w:div>
    <w:div w:id="1607493865">
      <w:bodyDiv w:val="1"/>
      <w:marLeft w:val="0"/>
      <w:marRight w:val="0"/>
      <w:marTop w:val="0"/>
      <w:marBottom w:val="0"/>
      <w:divBdr>
        <w:top w:val="none" w:sz="0" w:space="0" w:color="auto"/>
        <w:left w:val="none" w:sz="0" w:space="0" w:color="auto"/>
        <w:bottom w:val="none" w:sz="0" w:space="0" w:color="auto"/>
        <w:right w:val="none" w:sz="0" w:space="0" w:color="auto"/>
      </w:divBdr>
    </w:div>
    <w:div w:id="1608125136">
      <w:bodyDiv w:val="1"/>
      <w:marLeft w:val="0"/>
      <w:marRight w:val="0"/>
      <w:marTop w:val="0"/>
      <w:marBottom w:val="0"/>
      <w:divBdr>
        <w:top w:val="none" w:sz="0" w:space="0" w:color="auto"/>
        <w:left w:val="none" w:sz="0" w:space="0" w:color="auto"/>
        <w:bottom w:val="none" w:sz="0" w:space="0" w:color="auto"/>
        <w:right w:val="none" w:sz="0" w:space="0" w:color="auto"/>
      </w:divBdr>
    </w:div>
    <w:div w:id="1608153826">
      <w:bodyDiv w:val="1"/>
      <w:marLeft w:val="0"/>
      <w:marRight w:val="0"/>
      <w:marTop w:val="0"/>
      <w:marBottom w:val="0"/>
      <w:divBdr>
        <w:top w:val="none" w:sz="0" w:space="0" w:color="auto"/>
        <w:left w:val="none" w:sz="0" w:space="0" w:color="auto"/>
        <w:bottom w:val="none" w:sz="0" w:space="0" w:color="auto"/>
        <w:right w:val="none" w:sz="0" w:space="0" w:color="auto"/>
      </w:divBdr>
    </w:div>
    <w:div w:id="1610309367">
      <w:bodyDiv w:val="1"/>
      <w:marLeft w:val="0"/>
      <w:marRight w:val="0"/>
      <w:marTop w:val="0"/>
      <w:marBottom w:val="0"/>
      <w:divBdr>
        <w:top w:val="none" w:sz="0" w:space="0" w:color="auto"/>
        <w:left w:val="none" w:sz="0" w:space="0" w:color="auto"/>
        <w:bottom w:val="none" w:sz="0" w:space="0" w:color="auto"/>
        <w:right w:val="none" w:sz="0" w:space="0" w:color="auto"/>
      </w:divBdr>
    </w:div>
    <w:div w:id="1610774949">
      <w:bodyDiv w:val="1"/>
      <w:marLeft w:val="0"/>
      <w:marRight w:val="0"/>
      <w:marTop w:val="0"/>
      <w:marBottom w:val="0"/>
      <w:divBdr>
        <w:top w:val="none" w:sz="0" w:space="0" w:color="auto"/>
        <w:left w:val="none" w:sz="0" w:space="0" w:color="auto"/>
        <w:bottom w:val="none" w:sz="0" w:space="0" w:color="auto"/>
        <w:right w:val="none" w:sz="0" w:space="0" w:color="auto"/>
      </w:divBdr>
    </w:div>
    <w:div w:id="1611621508">
      <w:bodyDiv w:val="1"/>
      <w:marLeft w:val="0"/>
      <w:marRight w:val="0"/>
      <w:marTop w:val="0"/>
      <w:marBottom w:val="0"/>
      <w:divBdr>
        <w:top w:val="none" w:sz="0" w:space="0" w:color="auto"/>
        <w:left w:val="none" w:sz="0" w:space="0" w:color="auto"/>
        <w:bottom w:val="none" w:sz="0" w:space="0" w:color="auto"/>
        <w:right w:val="none" w:sz="0" w:space="0" w:color="auto"/>
      </w:divBdr>
    </w:div>
    <w:div w:id="1617563807">
      <w:bodyDiv w:val="1"/>
      <w:marLeft w:val="0"/>
      <w:marRight w:val="0"/>
      <w:marTop w:val="0"/>
      <w:marBottom w:val="0"/>
      <w:divBdr>
        <w:top w:val="none" w:sz="0" w:space="0" w:color="auto"/>
        <w:left w:val="none" w:sz="0" w:space="0" w:color="auto"/>
        <w:bottom w:val="none" w:sz="0" w:space="0" w:color="auto"/>
        <w:right w:val="none" w:sz="0" w:space="0" w:color="auto"/>
      </w:divBdr>
    </w:div>
    <w:div w:id="1619989194">
      <w:bodyDiv w:val="1"/>
      <w:marLeft w:val="0"/>
      <w:marRight w:val="0"/>
      <w:marTop w:val="0"/>
      <w:marBottom w:val="0"/>
      <w:divBdr>
        <w:top w:val="none" w:sz="0" w:space="0" w:color="auto"/>
        <w:left w:val="none" w:sz="0" w:space="0" w:color="auto"/>
        <w:bottom w:val="none" w:sz="0" w:space="0" w:color="auto"/>
        <w:right w:val="none" w:sz="0" w:space="0" w:color="auto"/>
      </w:divBdr>
    </w:div>
    <w:div w:id="1623875132">
      <w:bodyDiv w:val="1"/>
      <w:marLeft w:val="0"/>
      <w:marRight w:val="0"/>
      <w:marTop w:val="0"/>
      <w:marBottom w:val="0"/>
      <w:divBdr>
        <w:top w:val="none" w:sz="0" w:space="0" w:color="auto"/>
        <w:left w:val="none" w:sz="0" w:space="0" w:color="auto"/>
        <w:bottom w:val="none" w:sz="0" w:space="0" w:color="auto"/>
        <w:right w:val="none" w:sz="0" w:space="0" w:color="auto"/>
      </w:divBdr>
    </w:div>
    <w:div w:id="1629046385">
      <w:bodyDiv w:val="1"/>
      <w:marLeft w:val="0"/>
      <w:marRight w:val="0"/>
      <w:marTop w:val="0"/>
      <w:marBottom w:val="0"/>
      <w:divBdr>
        <w:top w:val="none" w:sz="0" w:space="0" w:color="auto"/>
        <w:left w:val="none" w:sz="0" w:space="0" w:color="auto"/>
        <w:bottom w:val="none" w:sz="0" w:space="0" w:color="auto"/>
        <w:right w:val="none" w:sz="0" w:space="0" w:color="auto"/>
      </w:divBdr>
    </w:div>
    <w:div w:id="1653170958">
      <w:bodyDiv w:val="1"/>
      <w:marLeft w:val="0"/>
      <w:marRight w:val="0"/>
      <w:marTop w:val="0"/>
      <w:marBottom w:val="0"/>
      <w:divBdr>
        <w:top w:val="none" w:sz="0" w:space="0" w:color="auto"/>
        <w:left w:val="none" w:sz="0" w:space="0" w:color="auto"/>
        <w:bottom w:val="none" w:sz="0" w:space="0" w:color="auto"/>
        <w:right w:val="none" w:sz="0" w:space="0" w:color="auto"/>
      </w:divBdr>
    </w:div>
    <w:div w:id="1655526321">
      <w:bodyDiv w:val="1"/>
      <w:marLeft w:val="0"/>
      <w:marRight w:val="0"/>
      <w:marTop w:val="0"/>
      <w:marBottom w:val="0"/>
      <w:divBdr>
        <w:top w:val="none" w:sz="0" w:space="0" w:color="auto"/>
        <w:left w:val="none" w:sz="0" w:space="0" w:color="auto"/>
        <w:bottom w:val="none" w:sz="0" w:space="0" w:color="auto"/>
        <w:right w:val="none" w:sz="0" w:space="0" w:color="auto"/>
      </w:divBdr>
    </w:div>
    <w:div w:id="1658799482">
      <w:bodyDiv w:val="1"/>
      <w:marLeft w:val="0"/>
      <w:marRight w:val="0"/>
      <w:marTop w:val="0"/>
      <w:marBottom w:val="0"/>
      <w:divBdr>
        <w:top w:val="none" w:sz="0" w:space="0" w:color="auto"/>
        <w:left w:val="none" w:sz="0" w:space="0" w:color="auto"/>
        <w:bottom w:val="none" w:sz="0" w:space="0" w:color="auto"/>
        <w:right w:val="none" w:sz="0" w:space="0" w:color="auto"/>
      </w:divBdr>
    </w:div>
    <w:div w:id="1659457561">
      <w:bodyDiv w:val="1"/>
      <w:marLeft w:val="0"/>
      <w:marRight w:val="0"/>
      <w:marTop w:val="0"/>
      <w:marBottom w:val="0"/>
      <w:divBdr>
        <w:top w:val="none" w:sz="0" w:space="0" w:color="auto"/>
        <w:left w:val="none" w:sz="0" w:space="0" w:color="auto"/>
        <w:bottom w:val="none" w:sz="0" w:space="0" w:color="auto"/>
        <w:right w:val="none" w:sz="0" w:space="0" w:color="auto"/>
      </w:divBdr>
    </w:div>
    <w:div w:id="1664697187">
      <w:bodyDiv w:val="1"/>
      <w:marLeft w:val="0"/>
      <w:marRight w:val="0"/>
      <w:marTop w:val="0"/>
      <w:marBottom w:val="0"/>
      <w:divBdr>
        <w:top w:val="none" w:sz="0" w:space="0" w:color="auto"/>
        <w:left w:val="none" w:sz="0" w:space="0" w:color="auto"/>
        <w:bottom w:val="none" w:sz="0" w:space="0" w:color="auto"/>
        <w:right w:val="none" w:sz="0" w:space="0" w:color="auto"/>
      </w:divBdr>
    </w:div>
    <w:div w:id="1665547445">
      <w:bodyDiv w:val="1"/>
      <w:marLeft w:val="0"/>
      <w:marRight w:val="0"/>
      <w:marTop w:val="0"/>
      <w:marBottom w:val="0"/>
      <w:divBdr>
        <w:top w:val="none" w:sz="0" w:space="0" w:color="auto"/>
        <w:left w:val="none" w:sz="0" w:space="0" w:color="auto"/>
        <w:bottom w:val="none" w:sz="0" w:space="0" w:color="auto"/>
        <w:right w:val="none" w:sz="0" w:space="0" w:color="auto"/>
      </w:divBdr>
    </w:div>
    <w:div w:id="1670718983">
      <w:bodyDiv w:val="1"/>
      <w:marLeft w:val="0"/>
      <w:marRight w:val="0"/>
      <w:marTop w:val="0"/>
      <w:marBottom w:val="0"/>
      <w:divBdr>
        <w:top w:val="none" w:sz="0" w:space="0" w:color="auto"/>
        <w:left w:val="none" w:sz="0" w:space="0" w:color="auto"/>
        <w:bottom w:val="none" w:sz="0" w:space="0" w:color="auto"/>
        <w:right w:val="none" w:sz="0" w:space="0" w:color="auto"/>
      </w:divBdr>
    </w:div>
    <w:div w:id="1671371000">
      <w:bodyDiv w:val="1"/>
      <w:marLeft w:val="0"/>
      <w:marRight w:val="0"/>
      <w:marTop w:val="0"/>
      <w:marBottom w:val="0"/>
      <w:divBdr>
        <w:top w:val="none" w:sz="0" w:space="0" w:color="auto"/>
        <w:left w:val="none" w:sz="0" w:space="0" w:color="auto"/>
        <w:bottom w:val="none" w:sz="0" w:space="0" w:color="auto"/>
        <w:right w:val="none" w:sz="0" w:space="0" w:color="auto"/>
      </w:divBdr>
    </w:div>
    <w:div w:id="1675836628">
      <w:bodyDiv w:val="1"/>
      <w:marLeft w:val="0"/>
      <w:marRight w:val="0"/>
      <w:marTop w:val="0"/>
      <w:marBottom w:val="0"/>
      <w:divBdr>
        <w:top w:val="none" w:sz="0" w:space="0" w:color="auto"/>
        <w:left w:val="none" w:sz="0" w:space="0" w:color="auto"/>
        <w:bottom w:val="none" w:sz="0" w:space="0" w:color="auto"/>
        <w:right w:val="none" w:sz="0" w:space="0" w:color="auto"/>
      </w:divBdr>
    </w:div>
    <w:div w:id="1678728704">
      <w:bodyDiv w:val="1"/>
      <w:marLeft w:val="0"/>
      <w:marRight w:val="0"/>
      <w:marTop w:val="0"/>
      <w:marBottom w:val="0"/>
      <w:divBdr>
        <w:top w:val="none" w:sz="0" w:space="0" w:color="auto"/>
        <w:left w:val="none" w:sz="0" w:space="0" w:color="auto"/>
        <w:bottom w:val="none" w:sz="0" w:space="0" w:color="auto"/>
        <w:right w:val="none" w:sz="0" w:space="0" w:color="auto"/>
      </w:divBdr>
    </w:div>
    <w:div w:id="1681620869">
      <w:bodyDiv w:val="1"/>
      <w:marLeft w:val="0"/>
      <w:marRight w:val="0"/>
      <w:marTop w:val="0"/>
      <w:marBottom w:val="0"/>
      <w:divBdr>
        <w:top w:val="none" w:sz="0" w:space="0" w:color="auto"/>
        <w:left w:val="none" w:sz="0" w:space="0" w:color="auto"/>
        <w:bottom w:val="none" w:sz="0" w:space="0" w:color="auto"/>
        <w:right w:val="none" w:sz="0" w:space="0" w:color="auto"/>
      </w:divBdr>
    </w:div>
    <w:div w:id="1684623314">
      <w:bodyDiv w:val="1"/>
      <w:marLeft w:val="0"/>
      <w:marRight w:val="0"/>
      <w:marTop w:val="0"/>
      <w:marBottom w:val="0"/>
      <w:divBdr>
        <w:top w:val="none" w:sz="0" w:space="0" w:color="auto"/>
        <w:left w:val="none" w:sz="0" w:space="0" w:color="auto"/>
        <w:bottom w:val="none" w:sz="0" w:space="0" w:color="auto"/>
        <w:right w:val="none" w:sz="0" w:space="0" w:color="auto"/>
      </w:divBdr>
    </w:div>
    <w:div w:id="1685398518">
      <w:bodyDiv w:val="1"/>
      <w:marLeft w:val="0"/>
      <w:marRight w:val="0"/>
      <w:marTop w:val="0"/>
      <w:marBottom w:val="0"/>
      <w:divBdr>
        <w:top w:val="none" w:sz="0" w:space="0" w:color="auto"/>
        <w:left w:val="none" w:sz="0" w:space="0" w:color="auto"/>
        <w:bottom w:val="none" w:sz="0" w:space="0" w:color="auto"/>
        <w:right w:val="none" w:sz="0" w:space="0" w:color="auto"/>
      </w:divBdr>
    </w:div>
    <w:div w:id="1685858427">
      <w:bodyDiv w:val="1"/>
      <w:marLeft w:val="0"/>
      <w:marRight w:val="0"/>
      <w:marTop w:val="0"/>
      <w:marBottom w:val="0"/>
      <w:divBdr>
        <w:top w:val="none" w:sz="0" w:space="0" w:color="auto"/>
        <w:left w:val="none" w:sz="0" w:space="0" w:color="auto"/>
        <w:bottom w:val="none" w:sz="0" w:space="0" w:color="auto"/>
        <w:right w:val="none" w:sz="0" w:space="0" w:color="auto"/>
      </w:divBdr>
    </w:div>
    <w:div w:id="1692291960">
      <w:bodyDiv w:val="1"/>
      <w:marLeft w:val="0"/>
      <w:marRight w:val="0"/>
      <w:marTop w:val="0"/>
      <w:marBottom w:val="0"/>
      <w:divBdr>
        <w:top w:val="none" w:sz="0" w:space="0" w:color="auto"/>
        <w:left w:val="none" w:sz="0" w:space="0" w:color="auto"/>
        <w:bottom w:val="none" w:sz="0" w:space="0" w:color="auto"/>
        <w:right w:val="none" w:sz="0" w:space="0" w:color="auto"/>
      </w:divBdr>
    </w:div>
    <w:div w:id="1696925012">
      <w:bodyDiv w:val="1"/>
      <w:marLeft w:val="0"/>
      <w:marRight w:val="0"/>
      <w:marTop w:val="0"/>
      <w:marBottom w:val="0"/>
      <w:divBdr>
        <w:top w:val="none" w:sz="0" w:space="0" w:color="auto"/>
        <w:left w:val="none" w:sz="0" w:space="0" w:color="auto"/>
        <w:bottom w:val="none" w:sz="0" w:space="0" w:color="auto"/>
        <w:right w:val="none" w:sz="0" w:space="0" w:color="auto"/>
      </w:divBdr>
    </w:div>
    <w:div w:id="1700930928">
      <w:bodyDiv w:val="1"/>
      <w:marLeft w:val="0"/>
      <w:marRight w:val="0"/>
      <w:marTop w:val="0"/>
      <w:marBottom w:val="0"/>
      <w:divBdr>
        <w:top w:val="none" w:sz="0" w:space="0" w:color="auto"/>
        <w:left w:val="none" w:sz="0" w:space="0" w:color="auto"/>
        <w:bottom w:val="none" w:sz="0" w:space="0" w:color="auto"/>
        <w:right w:val="none" w:sz="0" w:space="0" w:color="auto"/>
      </w:divBdr>
    </w:div>
    <w:div w:id="1702969623">
      <w:bodyDiv w:val="1"/>
      <w:marLeft w:val="0"/>
      <w:marRight w:val="0"/>
      <w:marTop w:val="0"/>
      <w:marBottom w:val="0"/>
      <w:divBdr>
        <w:top w:val="none" w:sz="0" w:space="0" w:color="auto"/>
        <w:left w:val="none" w:sz="0" w:space="0" w:color="auto"/>
        <w:bottom w:val="none" w:sz="0" w:space="0" w:color="auto"/>
        <w:right w:val="none" w:sz="0" w:space="0" w:color="auto"/>
      </w:divBdr>
    </w:div>
    <w:div w:id="1709838846">
      <w:bodyDiv w:val="1"/>
      <w:marLeft w:val="0"/>
      <w:marRight w:val="0"/>
      <w:marTop w:val="0"/>
      <w:marBottom w:val="0"/>
      <w:divBdr>
        <w:top w:val="none" w:sz="0" w:space="0" w:color="auto"/>
        <w:left w:val="none" w:sz="0" w:space="0" w:color="auto"/>
        <w:bottom w:val="none" w:sz="0" w:space="0" w:color="auto"/>
        <w:right w:val="none" w:sz="0" w:space="0" w:color="auto"/>
      </w:divBdr>
    </w:div>
    <w:div w:id="1713531871">
      <w:bodyDiv w:val="1"/>
      <w:marLeft w:val="0"/>
      <w:marRight w:val="0"/>
      <w:marTop w:val="0"/>
      <w:marBottom w:val="0"/>
      <w:divBdr>
        <w:top w:val="none" w:sz="0" w:space="0" w:color="auto"/>
        <w:left w:val="none" w:sz="0" w:space="0" w:color="auto"/>
        <w:bottom w:val="none" w:sz="0" w:space="0" w:color="auto"/>
        <w:right w:val="none" w:sz="0" w:space="0" w:color="auto"/>
      </w:divBdr>
    </w:div>
    <w:div w:id="1719668558">
      <w:bodyDiv w:val="1"/>
      <w:marLeft w:val="0"/>
      <w:marRight w:val="0"/>
      <w:marTop w:val="0"/>
      <w:marBottom w:val="0"/>
      <w:divBdr>
        <w:top w:val="none" w:sz="0" w:space="0" w:color="auto"/>
        <w:left w:val="none" w:sz="0" w:space="0" w:color="auto"/>
        <w:bottom w:val="none" w:sz="0" w:space="0" w:color="auto"/>
        <w:right w:val="none" w:sz="0" w:space="0" w:color="auto"/>
      </w:divBdr>
    </w:div>
    <w:div w:id="1726903509">
      <w:bodyDiv w:val="1"/>
      <w:marLeft w:val="0"/>
      <w:marRight w:val="0"/>
      <w:marTop w:val="0"/>
      <w:marBottom w:val="0"/>
      <w:divBdr>
        <w:top w:val="none" w:sz="0" w:space="0" w:color="auto"/>
        <w:left w:val="none" w:sz="0" w:space="0" w:color="auto"/>
        <w:bottom w:val="none" w:sz="0" w:space="0" w:color="auto"/>
        <w:right w:val="none" w:sz="0" w:space="0" w:color="auto"/>
      </w:divBdr>
    </w:div>
    <w:div w:id="1740131469">
      <w:bodyDiv w:val="1"/>
      <w:marLeft w:val="0"/>
      <w:marRight w:val="0"/>
      <w:marTop w:val="0"/>
      <w:marBottom w:val="0"/>
      <w:divBdr>
        <w:top w:val="none" w:sz="0" w:space="0" w:color="auto"/>
        <w:left w:val="none" w:sz="0" w:space="0" w:color="auto"/>
        <w:bottom w:val="none" w:sz="0" w:space="0" w:color="auto"/>
        <w:right w:val="none" w:sz="0" w:space="0" w:color="auto"/>
      </w:divBdr>
    </w:div>
    <w:div w:id="1741171177">
      <w:bodyDiv w:val="1"/>
      <w:marLeft w:val="0"/>
      <w:marRight w:val="0"/>
      <w:marTop w:val="0"/>
      <w:marBottom w:val="0"/>
      <w:divBdr>
        <w:top w:val="none" w:sz="0" w:space="0" w:color="auto"/>
        <w:left w:val="none" w:sz="0" w:space="0" w:color="auto"/>
        <w:bottom w:val="none" w:sz="0" w:space="0" w:color="auto"/>
        <w:right w:val="none" w:sz="0" w:space="0" w:color="auto"/>
      </w:divBdr>
    </w:div>
    <w:div w:id="1748184650">
      <w:bodyDiv w:val="1"/>
      <w:marLeft w:val="0"/>
      <w:marRight w:val="0"/>
      <w:marTop w:val="0"/>
      <w:marBottom w:val="0"/>
      <w:divBdr>
        <w:top w:val="none" w:sz="0" w:space="0" w:color="auto"/>
        <w:left w:val="none" w:sz="0" w:space="0" w:color="auto"/>
        <w:bottom w:val="none" w:sz="0" w:space="0" w:color="auto"/>
        <w:right w:val="none" w:sz="0" w:space="0" w:color="auto"/>
      </w:divBdr>
    </w:div>
    <w:div w:id="1748726497">
      <w:bodyDiv w:val="1"/>
      <w:marLeft w:val="0"/>
      <w:marRight w:val="0"/>
      <w:marTop w:val="0"/>
      <w:marBottom w:val="0"/>
      <w:divBdr>
        <w:top w:val="none" w:sz="0" w:space="0" w:color="auto"/>
        <w:left w:val="none" w:sz="0" w:space="0" w:color="auto"/>
        <w:bottom w:val="none" w:sz="0" w:space="0" w:color="auto"/>
        <w:right w:val="none" w:sz="0" w:space="0" w:color="auto"/>
      </w:divBdr>
    </w:div>
    <w:div w:id="1749109806">
      <w:bodyDiv w:val="1"/>
      <w:marLeft w:val="0"/>
      <w:marRight w:val="0"/>
      <w:marTop w:val="0"/>
      <w:marBottom w:val="0"/>
      <w:divBdr>
        <w:top w:val="none" w:sz="0" w:space="0" w:color="auto"/>
        <w:left w:val="none" w:sz="0" w:space="0" w:color="auto"/>
        <w:bottom w:val="none" w:sz="0" w:space="0" w:color="auto"/>
        <w:right w:val="none" w:sz="0" w:space="0" w:color="auto"/>
      </w:divBdr>
    </w:div>
    <w:div w:id="1750229201">
      <w:bodyDiv w:val="1"/>
      <w:marLeft w:val="0"/>
      <w:marRight w:val="0"/>
      <w:marTop w:val="0"/>
      <w:marBottom w:val="0"/>
      <w:divBdr>
        <w:top w:val="none" w:sz="0" w:space="0" w:color="auto"/>
        <w:left w:val="none" w:sz="0" w:space="0" w:color="auto"/>
        <w:bottom w:val="none" w:sz="0" w:space="0" w:color="auto"/>
        <w:right w:val="none" w:sz="0" w:space="0" w:color="auto"/>
      </w:divBdr>
    </w:div>
    <w:div w:id="1750419127">
      <w:bodyDiv w:val="1"/>
      <w:marLeft w:val="0"/>
      <w:marRight w:val="0"/>
      <w:marTop w:val="0"/>
      <w:marBottom w:val="0"/>
      <w:divBdr>
        <w:top w:val="none" w:sz="0" w:space="0" w:color="auto"/>
        <w:left w:val="none" w:sz="0" w:space="0" w:color="auto"/>
        <w:bottom w:val="none" w:sz="0" w:space="0" w:color="auto"/>
        <w:right w:val="none" w:sz="0" w:space="0" w:color="auto"/>
      </w:divBdr>
    </w:div>
    <w:div w:id="1751384764">
      <w:bodyDiv w:val="1"/>
      <w:marLeft w:val="0"/>
      <w:marRight w:val="0"/>
      <w:marTop w:val="0"/>
      <w:marBottom w:val="0"/>
      <w:divBdr>
        <w:top w:val="none" w:sz="0" w:space="0" w:color="auto"/>
        <w:left w:val="none" w:sz="0" w:space="0" w:color="auto"/>
        <w:bottom w:val="none" w:sz="0" w:space="0" w:color="auto"/>
        <w:right w:val="none" w:sz="0" w:space="0" w:color="auto"/>
      </w:divBdr>
    </w:div>
    <w:div w:id="1757675700">
      <w:bodyDiv w:val="1"/>
      <w:marLeft w:val="0"/>
      <w:marRight w:val="0"/>
      <w:marTop w:val="0"/>
      <w:marBottom w:val="0"/>
      <w:divBdr>
        <w:top w:val="none" w:sz="0" w:space="0" w:color="auto"/>
        <w:left w:val="none" w:sz="0" w:space="0" w:color="auto"/>
        <w:bottom w:val="none" w:sz="0" w:space="0" w:color="auto"/>
        <w:right w:val="none" w:sz="0" w:space="0" w:color="auto"/>
      </w:divBdr>
    </w:div>
    <w:div w:id="1760524434">
      <w:bodyDiv w:val="1"/>
      <w:marLeft w:val="0"/>
      <w:marRight w:val="0"/>
      <w:marTop w:val="0"/>
      <w:marBottom w:val="0"/>
      <w:divBdr>
        <w:top w:val="none" w:sz="0" w:space="0" w:color="auto"/>
        <w:left w:val="none" w:sz="0" w:space="0" w:color="auto"/>
        <w:bottom w:val="none" w:sz="0" w:space="0" w:color="auto"/>
        <w:right w:val="none" w:sz="0" w:space="0" w:color="auto"/>
      </w:divBdr>
    </w:div>
    <w:div w:id="1775520400">
      <w:bodyDiv w:val="1"/>
      <w:marLeft w:val="0"/>
      <w:marRight w:val="0"/>
      <w:marTop w:val="0"/>
      <w:marBottom w:val="0"/>
      <w:divBdr>
        <w:top w:val="none" w:sz="0" w:space="0" w:color="auto"/>
        <w:left w:val="none" w:sz="0" w:space="0" w:color="auto"/>
        <w:bottom w:val="none" w:sz="0" w:space="0" w:color="auto"/>
        <w:right w:val="none" w:sz="0" w:space="0" w:color="auto"/>
      </w:divBdr>
    </w:div>
    <w:div w:id="1790972089">
      <w:bodyDiv w:val="1"/>
      <w:marLeft w:val="0"/>
      <w:marRight w:val="0"/>
      <w:marTop w:val="0"/>
      <w:marBottom w:val="0"/>
      <w:divBdr>
        <w:top w:val="none" w:sz="0" w:space="0" w:color="auto"/>
        <w:left w:val="none" w:sz="0" w:space="0" w:color="auto"/>
        <w:bottom w:val="none" w:sz="0" w:space="0" w:color="auto"/>
        <w:right w:val="none" w:sz="0" w:space="0" w:color="auto"/>
      </w:divBdr>
    </w:div>
    <w:div w:id="1792286516">
      <w:bodyDiv w:val="1"/>
      <w:marLeft w:val="0"/>
      <w:marRight w:val="0"/>
      <w:marTop w:val="0"/>
      <w:marBottom w:val="0"/>
      <w:divBdr>
        <w:top w:val="none" w:sz="0" w:space="0" w:color="auto"/>
        <w:left w:val="none" w:sz="0" w:space="0" w:color="auto"/>
        <w:bottom w:val="none" w:sz="0" w:space="0" w:color="auto"/>
        <w:right w:val="none" w:sz="0" w:space="0" w:color="auto"/>
      </w:divBdr>
    </w:div>
    <w:div w:id="1793015191">
      <w:bodyDiv w:val="1"/>
      <w:marLeft w:val="0"/>
      <w:marRight w:val="0"/>
      <w:marTop w:val="0"/>
      <w:marBottom w:val="0"/>
      <w:divBdr>
        <w:top w:val="none" w:sz="0" w:space="0" w:color="auto"/>
        <w:left w:val="none" w:sz="0" w:space="0" w:color="auto"/>
        <w:bottom w:val="none" w:sz="0" w:space="0" w:color="auto"/>
        <w:right w:val="none" w:sz="0" w:space="0" w:color="auto"/>
      </w:divBdr>
    </w:div>
    <w:div w:id="1794517915">
      <w:bodyDiv w:val="1"/>
      <w:marLeft w:val="0"/>
      <w:marRight w:val="0"/>
      <w:marTop w:val="0"/>
      <w:marBottom w:val="0"/>
      <w:divBdr>
        <w:top w:val="none" w:sz="0" w:space="0" w:color="auto"/>
        <w:left w:val="none" w:sz="0" w:space="0" w:color="auto"/>
        <w:bottom w:val="none" w:sz="0" w:space="0" w:color="auto"/>
        <w:right w:val="none" w:sz="0" w:space="0" w:color="auto"/>
      </w:divBdr>
    </w:div>
    <w:div w:id="1797408236">
      <w:bodyDiv w:val="1"/>
      <w:marLeft w:val="0"/>
      <w:marRight w:val="0"/>
      <w:marTop w:val="0"/>
      <w:marBottom w:val="0"/>
      <w:divBdr>
        <w:top w:val="none" w:sz="0" w:space="0" w:color="auto"/>
        <w:left w:val="none" w:sz="0" w:space="0" w:color="auto"/>
        <w:bottom w:val="none" w:sz="0" w:space="0" w:color="auto"/>
        <w:right w:val="none" w:sz="0" w:space="0" w:color="auto"/>
      </w:divBdr>
    </w:div>
    <w:div w:id="1797987846">
      <w:bodyDiv w:val="1"/>
      <w:marLeft w:val="0"/>
      <w:marRight w:val="0"/>
      <w:marTop w:val="0"/>
      <w:marBottom w:val="0"/>
      <w:divBdr>
        <w:top w:val="none" w:sz="0" w:space="0" w:color="auto"/>
        <w:left w:val="none" w:sz="0" w:space="0" w:color="auto"/>
        <w:bottom w:val="none" w:sz="0" w:space="0" w:color="auto"/>
        <w:right w:val="none" w:sz="0" w:space="0" w:color="auto"/>
      </w:divBdr>
    </w:div>
    <w:div w:id="1798525206">
      <w:bodyDiv w:val="1"/>
      <w:marLeft w:val="0"/>
      <w:marRight w:val="0"/>
      <w:marTop w:val="0"/>
      <w:marBottom w:val="0"/>
      <w:divBdr>
        <w:top w:val="none" w:sz="0" w:space="0" w:color="auto"/>
        <w:left w:val="none" w:sz="0" w:space="0" w:color="auto"/>
        <w:bottom w:val="none" w:sz="0" w:space="0" w:color="auto"/>
        <w:right w:val="none" w:sz="0" w:space="0" w:color="auto"/>
      </w:divBdr>
    </w:div>
    <w:div w:id="1799909999">
      <w:bodyDiv w:val="1"/>
      <w:marLeft w:val="0"/>
      <w:marRight w:val="0"/>
      <w:marTop w:val="0"/>
      <w:marBottom w:val="0"/>
      <w:divBdr>
        <w:top w:val="none" w:sz="0" w:space="0" w:color="auto"/>
        <w:left w:val="none" w:sz="0" w:space="0" w:color="auto"/>
        <w:bottom w:val="none" w:sz="0" w:space="0" w:color="auto"/>
        <w:right w:val="none" w:sz="0" w:space="0" w:color="auto"/>
      </w:divBdr>
    </w:div>
    <w:div w:id="1800419512">
      <w:bodyDiv w:val="1"/>
      <w:marLeft w:val="0"/>
      <w:marRight w:val="0"/>
      <w:marTop w:val="0"/>
      <w:marBottom w:val="0"/>
      <w:divBdr>
        <w:top w:val="none" w:sz="0" w:space="0" w:color="auto"/>
        <w:left w:val="none" w:sz="0" w:space="0" w:color="auto"/>
        <w:bottom w:val="none" w:sz="0" w:space="0" w:color="auto"/>
        <w:right w:val="none" w:sz="0" w:space="0" w:color="auto"/>
      </w:divBdr>
    </w:div>
    <w:div w:id="1801994980">
      <w:bodyDiv w:val="1"/>
      <w:marLeft w:val="0"/>
      <w:marRight w:val="0"/>
      <w:marTop w:val="0"/>
      <w:marBottom w:val="0"/>
      <w:divBdr>
        <w:top w:val="none" w:sz="0" w:space="0" w:color="auto"/>
        <w:left w:val="none" w:sz="0" w:space="0" w:color="auto"/>
        <w:bottom w:val="none" w:sz="0" w:space="0" w:color="auto"/>
        <w:right w:val="none" w:sz="0" w:space="0" w:color="auto"/>
      </w:divBdr>
    </w:div>
    <w:div w:id="1805198402">
      <w:bodyDiv w:val="1"/>
      <w:marLeft w:val="0"/>
      <w:marRight w:val="0"/>
      <w:marTop w:val="0"/>
      <w:marBottom w:val="0"/>
      <w:divBdr>
        <w:top w:val="none" w:sz="0" w:space="0" w:color="auto"/>
        <w:left w:val="none" w:sz="0" w:space="0" w:color="auto"/>
        <w:bottom w:val="none" w:sz="0" w:space="0" w:color="auto"/>
        <w:right w:val="none" w:sz="0" w:space="0" w:color="auto"/>
      </w:divBdr>
    </w:div>
    <w:div w:id="1807772431">
      <w:bodyDiv w:val="1"/>
      <w:marLeft w:val="0"/>
      <w:marRight w:val="0"/>
      <w:marTop w:val="0"/>
      <w:marBottom w:val="0"/>
      <w:divBdr>
        <w:top w:val="none" w:sz="0" w:space="0" w:color="auto"/>
        <w:left w:val="none" w:sz="0" w:space="0" w:color="auto"/>
        <w:bottom w:val="none" w:sz="0" w:space="0" w:color="auto"/>
        <w:right w:val="none" w:sz="0" w:space="0" w:color="auto"/>
      </w:divBdr>
    </w:div>
    <w:div w:id="1811554451">
      <w:bodyDiv w:val="1"/>
      <w:marLeft w:val="0"/>
      <w:marRight w:val="0"/>
      <w:marTop w:val="0"/>
      <w:marBottom w:val="0"/>
      <w:divBdr>
        <w:top w:val="none" w:sz="0" w:space="0" w:color="auto"/>
        <w:left w:val="none" w:sz="0" w:space="0" w:color="auto"/>
        <w:bottom w:val="none" w:sz="0" w:space="0" w:color="auto"/>
        <w:right w:val="none" w:sz="0" w:space="0" w:color="auto"/>
      </w:divBdr>
    </w:div>
    <w:div w:id="1814061155">
      <w:bodyDiv w:val="1"/>
      <w:marLeft w:val="0"/>
      <w:marRight w:val="0"/>
      <w:marTop w:val="0"/>
      <w:marBottom w:val="0"/>
      <w:divBdr>
        <w:top w:val="none" w:sz="0" w:space="0" w:color="auto"/>
        <w:left w:val="none" w:sz="0" w:space="0" w:color="auto"/>
        <w:bottom w:val="none" w:sz="0" w:space="0" w:color="auto"/>
        <w:right w:val="none" w:sz="0" w:space="0" w:color="auto"/>
      </w:divBdr>
    </w:div>
    <w:div w:id="1814371391">
      <w:bodyDiv w:val="1"/>
      <w:marLeft w:val="0"/>
      <w:marRight w:val="0"/>
      <w:marTop w:val="0"/>
      <w:marBottom w:val="0"/>
      <w:divBdr>
        <w:top w:val="none" w:sz="0" w:space="0" w:color="auto"/>
        <w:left w:val="none" w:sz="0" w:space="0" w:color="auto"/>
        <w:bottom w:val="none" w:sz="0" w:space="0" w:color="auto"/>
        <w:right w:val="none" w:sz="0" w:space="0" w:color="auto"/>
      </w:divBdr>
    </w:div>
    <w:div w:id="1815021538">
      <w:bodyDiv w:val="1"/>
      <w:marLeft w:val="0"/>
      <w:marRight w:val="0"/>
      <w:marTop w:val="0"/>
      <w:marBottom w:val="0"/>
      <w:divBdr>
        <w:top w:val="none" w:sz="0" w:space="0" w:color="auto"/>
        <w:left w:val="none" w:sz="0" w:space="0" w:color="auto"/>
        <w:bottom w:val="none" w:sz="0" w:space="0" w:color="auto"/>
        <w:right w:val="none" w:sz="0" w:space="0" w:color="auto"/>
      </w:divBdr>
    </w:div>
    <w:div w:id="1818837728">
      <w:bodyDiv w:val="1"/>
      <w:marLeft w:val="0"/>
      <w:marRight w:val="0"/>
      <w:marTop w:val="0"/>
      <w:marBottom w:val="0"/>
      <w:divBdr>
        <w:top w:val="none" w:sz="0" w:space="0" w:color="auto"/>
        <w:left w:val="none" w:sz="0" w:space="0" w:color="auto"/>
        <w:bottom w:val="none" w:sz="0" w:space="0" w:color="auto"/>
        <w:right w:val="none" w:sz="0" w:space="0" w:color="auto"/>
      </w:divBdr>
    </w:div>
    <w:div w:id="1822499190">
      <w:bodyDiv w:val="1"/>
      <w:marLeft w:val="0"/>
      <w:marRight w:val="0"/>
      <w:marTop w:val="0"/>
      <w:marBottom w:val="0"/>
      <w:divBdr>
        <w:top w:val="none" w:sz="0" w:space="0" w:color="auto"/>
        <w:left w:val="none" w:sz="0" w:space="0" w:color="auto"/>
        <w:bottom w:val="none" w:sz="0" w:space="0" w:color="auto"/>
        <w:right w:val="none" w:sz="0" w:space="0" w:color="auto"/>
      </w:divBdr>
    </w:div>
    <w:div w:id="1830906362">
      <w:bodyDiv w:val="1"/>
      <w:marLeft w:val="0"/>
      <w:marRight w:val="0"/>
      <w:marTop w:val="0"/>
      <w:marBottom w:val="0"/>
      <w:divBdr>
        <w:top w:val="none" w:sz="0" w:space="0" w:color="auto"/>
        <w:left w:val="none" w:sz="0" w:space="0" w:color="auto"/>
        <w:bottom w:val="none" w:sz="0" w:space="0" w:color="auto"/>
        <w:right w:val="none" w:sz="0" w:space="0" w:color="auto"/>
      </w:divBdr>
    </w:div>
    <w:div w:id="1837454819">
      <w:bodyDiv w:val="1"/>
      <w:marLeft w:val="0"/>
      <w:marRight w:val="0"/>
      <w:marTop w:val="0"/>
      <w:marBottom w:val="0"/>
      <w:divBdr>
        <w:top w:val="none" w:sz="0" w:space="0" w:color="auto"/>
        <w:left w:val="none" w:sz="0" w:space="0" w:color="auto"/>
        <w:bottom w:val="none" w:sz="0" w:space="0" w:color="auto"/>
        <w:right w:val="none" w:sz="0" w:space="0" w:color="auto"/>
      </w:divBdr>
    </w:div>
    <w:div w:id="1842233082">
      <w:bodyDiv w:val="1"/>
      <w:marLeft w:val="0"/>
      <w:marRight w:val="0"/>
      <w:marTop w:val="0"/>
      <w:marBottom w:val="0"/>
      <w:divBdr>
        <w:top w:val="none" w:sz="0" w:space="0" w:color="auto"/>
        <w:left w:val="none" w:sz="0" w:space="0" w:color="auto"/>
        <w:bottom w:val="none" w:sz="0" w:space="0" w:color="auto"/>
        <w:right w:val="none" w:sz="0" w:space="0" w:color="auto"/>
      </w:divBdr>
    </w:div>
    <w:div w:id="1856841112">
      <w:bodyDiv w:val="1"/>
      <w:marLeft w:val="0"/>
      <w:marRight w:val="0"/>
      <w:marTop w:val="0"/>
      <w:marBottom w:val="0"/>
      <w:divBdr>
        <w:top w:val="none" w:sz="0" w:space="0" w:color="auto"/>
        <w:left w:val="none" w:sz="0" w:space="0" w:color="auto"/>
        <w:bottom w:val="none" w:sz="0" w:space="0" w:color="auto"/>
        <w:right w:val="none" w:sz="0" w:space="0" w:color="auto"/>
      </w:divBdr>
    </w:div>
    <w:div w:id="1858809476">
      <w:bodyDiv w:val="1"/>
      <w:marLeft w:val="0"/>
      <w:marRight w:val="0"/>
      <w:marTop w:val="0"/>
      <w:marBottom w:val="0"/>
      <w:divBdr>
        <w:top w:val="none" w:sz="0" w:space="0" w:color="auto"/>
        <w:left w:val="none" w:sz="0" w:space="0" w:color="auto"/>
        <w:bottom w:val="none" w:sz="0" w:space="0" w:color="auto"/>
        <w:right w:val="none" w:sz="0" w:space="0" w:color="auto"/>
      </w:divBdr>
    </w:div>
    <w:div w:id="1858929654">
      <w:bodyDiv w:val="1"/>
      <w:marLeft w:val="0"/>
      <w:marRight w:val="0"/>
      <w:marTop w:val="0"/>
      <w:marBottom w:val="0"/>
      <w:divBdr>
        <w:top w:val="none" w:sz="0" w:space="0" w:color="auto"/>
        <w:left w:val="none" w:sz="0" w:space="0" w:color="auto"/>
        <w:bottom w:val="none" w:sz="0" w:space="0" w:color="auto"/>
        <w:right w:val="none" w:sz="0" w:space="0" w:color="auto"/>
      </w:divBdr>
    </w:div>
    <w:div w:id="1858960314">
      <w:bodyDiv w:val="1"/>
      <w:marLeft w:val="0"/>
      <w:marRight w:val="0"/>
      <w:marTop w:val="0"/>
      <w:marBottom w:val="0"/>
      <w:divBdr>
        <w:top w:val="none" w:sz="0" w:space="0" w:color="auto"/>
        <w:left w:val="none" w:sz="0" w:space="0" w:color="auto"/>
        <w:bottom w:val="none" w:sz="0" w:space="0" w:color="auto"/>
        <w:right w:val="none" w:sz="0" w:space="0" w:color="auto"/>
      </w:divBdr>
    </w:div>
    <w:div w:id="1867131234">
      <w:bodyDiv w:val="1"/>
      <w:marLeft w:val="0"/>
      <w:marRight w:val="0"/>
      <w:marTop w:val="0"/>
      <w:marBottom w:val="0"/>
      <w:divBdr>
        <w:top w:val="none" w:sz="0" w:space="0" w:color="auto"/>
        <w:left w:val="none" w:sz="0" w:space="0" w:color="auto"/>
        <w:bottom w:val="none" w:sz="0" w:space="0" w:color="auto"/>
        <w:right w:val="none" w:sz="0" w:space="0" w:color="auto"/>
      </w:divBdr>
    </w:div>
    <w:div w:id="1868715322">
      <w:bodyDiv w:val="1"/>
      <w:marLeft w:val="0"/>
      <w:marRight w:val="0"/>
      <w:marTop w:val="0"/>
      <w:marBottom w:val="0"/>
      <w:divBdr>
        <w:top w:val="none" w:sz="0" w:space="0" w:color="auto"/>
        <w:left w:val="none" w:sz="0" w:space="0" w:color="auto"/>
        <w:bottom w:val="none" w:sz="0" w:space="0" w:color="auto"/>
        <w:right w:val="none" w:sz="0" w:space="0" w:color="auto"/>
      </w:divBdr>
    </w:div>
    <w:div w:id="1872374453">
      <w:bodyDiv w:val="1"/>
      <w:marLeft w:val="0"/>
      <w:marRight w:val="0"/>
      <w:marTop w:val="0"/>
      <w:marBottom w:val="0"/>
      <w:divBdr>
        <w:top w:val="none" w:sz="0" w:space="0" w:color="auto"/>
        <w:left w:val="none" w:sz="0" w:space="0" w:color="auto"/>
        <w:bottom w:val="none" w:sz="0" w:space="0" w:color="auto"/>
        <w:right w:val="none" w:sz="0" w:space="0" w:color="auto"/>
      </w:divBdr>
    </w:div>
    <w:div w:id="1873179486">
      <w:bodyDiv w:val="1"/>
      <w:marLeft w:val="0"/>
      <w:marRight w:val="0"/>
      <w:marTop w:val="0"/>
      <w:marBottom w:val="0"/>
      <w:divBdr>
        <w:top w:val="none" w:sz="0" w:space="0" w:color="auto"/>
        <w:left w:val="none" w:sz="0" w:space="0" w:color="auto"/>
        <w:bottom w:val="none" w:sz="0" w:space="0" w:color="auto"/>
        <w:right w:val="none" w:sz="0" w:space="0" w:color="auto"/>
      </w:divBdr>
    </w:div>
    <w:div w:id="1874296631">
      <w:bodyDiv w:val="1"/>
      <w:marLeft w:val="0"/>
      <w:marRight w:val="0"/>
      <w:marTop w:val="0"/>
      <w:marBottom w:val="0"/>
      <w:divBdr>
        <w:top w:val="none" w:sz="0" w:space="0" w:color="auto"/>
        <w:left w:val="none" w:sz="0" w:space="0" w:color="auto"/>
        <w:bottom w:val="none" w:sz="0" w:space="0" w:color="auto"/>
        <w:right w:val="none" w:sz="0" w:space="0" w:color="auto"/>
      </w:divBdr>
    </w:div>
    <w:div w:id="1879194535">
      <w:bodyDiv w:val="1"/>
      <w:marLeft w:val="0"/>
      <w:marRight w:val="0"/>
      <w:marTop w:val="0"/>
      <w:marBottom w:val="0"/>
      <w:divBdr>
        <w:top w:val="none" w:sz="0" w:space="0" w:color="auto"/>
        <w:left w:val="none" w:sz="0" w:space="0" w:color="auto"/>
        <w:bottom w:val="none" w:sz="0" w:space="0" w:color="auto"/>
        <w:right w:val="none" w:sz="0" w:space="0" w:color="auto"/>
      </w:divBdr>
    </w:div>
    <w:div w:id="1879194890">
      <w:bodyDiv w:val="1"/>
      <w:marLeft w:val="0"/>
      <w:marRight w:val="0"/>
      <w:marTop w:val="0"/>
      <w:marBottom w:val="0"/>
      <w:divBdr>
        <w:top w:val="none" w:sz="0" w:space="0" w:color="auto"/>
        <w:left w:val="none" w:sz="0" w:space="0" w:color="auto"/>
        <w:bottom w:val="none" w:sz="0" w:space="0" w:color="auto"/>
        <w:right w:val="none" w:sz="0" w:space="0" w:color="auto"/>
      </w:divBdr>
    </w:div>
    <w:div w:id="1879269407">
      <w:bodyDiv w:val="1"/>
      <w:marLeft w:val="0"/>
      <w:marRight w:val="0"/>
      <w:marTop w:val="0"/>
      <w:marBottom w:val="0"/>
      <w:divBdr>
        <w:top w:val="none" w:sz="0" w:space="0" w:color="auto"/>
        <w:left w:val="none" w:sz="0" w:space="0" w:color="auto"/>
        <w:bottom w:val="none" w:sz="0" w:space="0" w:color="auto"/>
        <w:right w:val="none" w:sz="0" w:space="0" w:color="auto"/>
      </w:divBdr>
    </w:div>
    <w:div w:id="1884244196">
      <w:bodyDiv w:val="1"/>
      <w:marLeft w:val="0"/>
      <w:marRight w:val="0"/>
      <w:marTop w:val="0"/>
      <w:marBottom w:val="0"/>
      <w:divBdr>
        <w:top w:val="none" w:sz="0" w:space="0" w:color="auto"/>
        <w:left w:val="none" w:sz="0" w:space="0" w:color="auto"/>
        <w:bottom w:val="none" w:sz="0" w:space="0" w:color="auto"/>
        <w:right w:val="none" w:sz="0" w:space="0" w:color="auto"/>
      </w:divBdr>
    </w:div>
    <w:div w:id="1895122088">
      <w:bodyDiv w:val="1"/>
      <w:marLeft w:val="0"/>
      <w:marRight w:val="0"/>
      <w:marTop w:val="0"/>
      <w:marBottom w:val="0"/>
      <w:divBdr>
        <w:top w:val="none" w:sz="0" w:space="0" w:color="auto"/>
        <w:left w:val="none" w:sz="0" w:space="0" w:color="auto"/>
        <w:bottom w:val="none" w:sz="0" w:space="0" w:color="auto"/>
        <w:right w:val="none" w:sz="0" w:space="0" w:color="auto"/>
      </w:divBdr>
    </w:div>
    <w:div w:id="1895509829">
      <w:bodyDiv w:val="1"/>
      <w:marLeft w:val="0"/>
      <w:marRight w:val="0"/>
      <w:marTop w:val="0"/>
      <w:marBottom w:val="0"/>
      <w:divBdr>
        <w:top w:val="none" w:sz="0" w:space="0" w:color="auto"/>
        <w:left w:val="none" w:sz="0" w:space="0" w:color="auto"/>
        <w:bottom w:val="none" w:sz="0" w:space="0" w:color="auto"/>
        <w:right w:val="none" w:sz="0" w:space="0" w:color="auto"/>
      </w:divBdr>
    </w:div>
    <w:div w:id="1901599478">
      <w:bodyDiv w:val="1"/>
      <w:marLeft w:val="0"/>
      <w:marRight w:val="0"/>
      <w:marTop w:val="0"/>
      <w:marBottom w:val="0"/>
      <w:divBdr>
        <w:top w:val="none" w:sz="0" w:space="0" w:color="auto"/>
        <w:left w:val="none" w:sz="0" w:space="0" w:color="auto"/>
        <w:bottom w:val="none" w:sz="0" w:space="0" w:color="auto"/>
        <w:right w:val="none" w:sz="0" w:space="0" w:color="auto"/>
      </w:divBdr>
    </w:div>
    <w:div w:id="1906262720">
      <w:bodyDiv w:val="1"/>
      <w:marLeft w:val="0"/>
      <w:marRight w:val="0"/>
      <w:marTop w:val="0"/>
      <w:marBottom w:val="0"/>
      <w:divBdr>
        <w:top w:val="none" w:sz="0" w:space="0" w:color="auto"/>
        <w:left w:val="none" w:sz="0" w:space="0" w:color="auto"/>
        <w:bottom w:val="none" w:sz="0" w:space="0" w:color="auto"/>
        <w:right w:val="none" w:sz="0" w:space="0" w:color="auto"/>
      </w:divBdr>
    </w:div>
    <w:div w:id="1906527933">
      <w:bodyDiv w:val="1"/>
      <w:marLeft w:val="0"/>
      <w:marRight w:val="0"/>
      <w:marTop w:val="0"/>
      <w:marBottom w:val="0"/>
      <w:divBdr>
        <w:top w:val="none" w:sz="0" w:space="0" w:color="auto"/>
        <w:left w:val="none" w:sz="0" w:space="0" w:color="auto"/>
        <w:bottom w:val="none" w:sz="0" w:space="0" w:color="auto"/>
        <w:right w:val="none" w:sz="0" w:space="0" w:color="auto"/>
      </w:divBdr>
    </w:div>
    <w:div w:id="1909924416">
      <w:bodyDiv w:val="1"/>
      <w:marLeft w:val="0"/>
      <w:marRight w:val="0"/>
      <w:marTop w:val="0"/>
      <w:marBottom w:val="0"/>
      <w:divBdr>
        <w:top w:val="none" w:sz="0" w:space="0" w:color="auto"/>
        <w:left w:val="none" w:sz="0" w:space="0" w:color="auto"/>
        <w:bottom w:val="none" w:sz="0" w:space="0" w:color="auto"/>
        <w:right w:val="none" w:sz="0" w:space="0" w:color="auto"/>
      </w:divBdr>
    </w:div>
    <w:div w:id="1917202625">
      <w:bodyDiv w:val="1"/>
      <w:marLeft w:val="0"/>
      <w:marRight w:val="0"/>
      <w:marTop w:val="0"/>
      <w:marBottom w:val="0"/>
      <w:divBdr>
        <w:top w:val="none" w:sz="0" w:space="0" w:color="auto"/>
        <w:left w:val="none" w:sz="0" w:space="0" w:color="auto"/>
        <w:bottom w:val="none" w:sz="0" w:space="0" w:color="auto"/>
        <w:right w:val="none" w:sz="0" w:space="0" w:color="auto"/>
      </w:divBdr>
    </w:div>
    <w:div w:id="1921211140">
      <w:bodyDiv w:val="1"/>
      <w:marLeft w:val="0"/>
      <w:marRight w:val="0"/>
      <w:marTop w:val="0"/>
      <w:marBottom w:val="0"/>
      <w:divBdr>
        <w:top w:val="none" w:sz="0" w:space="0" w:color="auto"/>
        <w:left w:val="none" w:sz="0" w:space="0" w:color="auto"/>
        <w:bottom w:val="none" w:sz="0" w:space="0" w:color="auto"/>
        <w:right w:val="none" w:sz="0" w:space="0" w:color="auto"/>
      </w:divBdr>
    </w:div>
    <w:div w:id="1923951334">
      <w:bodyDiv w:val="1"/>
      <w:marLeft w:val="0"/>
      <w:marRight w:val="0"/>
      <w:marTop w:val="0"/>
      <w:marBottom w:val="0"/>
      <w:divBdr>
        <w:top w:val="none" w:sz="0" w:space="0" w:color="auto"/>
        <w:left w:val="none" w:sz="0" w:space="0" w:color="auto"/>
        <w:bottom w:val="none" w:sz="0" w:space="0" w:color="auto"/>
        <w:right w:val="none" w:sz="0" w:space="0" w:color="auto"/>
      </w:divBdr>
    </w:div>
    <w:div w:id="1924951515">
      <w:bodyDiv w:val="1"/>
      <w:marLeft w:val="0"/>
      <w:marRight w:val="0"/>
      <w:marTop w:val="0"/>
      <w:marBottom w:val="0"/>
      <w:divBdr>
        <w:top w:val="none" w:sz="0" w:space="0" w:color="auto"/>
        <w:left w:val="none" w:sz="0" w:space="0" w:color="auto"/>
        <w:bottom w:val="none" w:sz="0" w:space="0" w:color="auto"/>
        <w:right w:val="none" w:sz="0" w:space="0" w:color="auto"/>
      </w:divBdr>
    </w:div>
    <w:div w:id="1928683500">
      <w:bodyDiv w:val="1"/>
      <w:marLeft w:val="0"/>
      <w:marRight w:val="0"/>
      <w:marTop w:val="0"/>
      <w:marBottom w:val="0"/>
      <w:divBdr>
        <w:top w:val="none" w:sz="0" w:space="0" w:color="auto"/>
        <w:left w:val="none" w:sz="0" w:space="0" w:color="auto"/>
        <w:bottom w:val="none" w:sz="0" w:space="0" w:color="auto"/>
        <w:right w:val="none" w:sz="0" w:space="0" w:color="auto"/>
      </w:divBdr>
    </w:div>
    <w:div w:id="1930506764">
      <w:bodyDiv w:val="1"/>
      <w:marLeft w:val="0"/>
      <w:marRight w:val="0"/>
      <w:marTop w:val="0"/>
      <w:marBottom w:val="0"/>
      <w:divBdr>
        <w:top w:val="none" w:sz="0" w:space="0" w:color="auto"/>
        <w:left w:val="none" w:sz="0" w:space="0" w:color="auto"/>
        <w:bottom w:val="none" w:sz="0" w:space="0" w:color="auto"/>
        <w:right w:val="none" w:sz="0" w:space="0" w:color="auto"/>
      </w:divBdr>
    </w:div>
    <w:div w:id="1932077444">
      <w:bodyDiv w:val="1"/>
      <w:marLeft w:val="0"/>
      <w:marRight w:val="0"/>
      <w:marTop w:val="0"/>
      <w:marBottom w:val="0"/>
      <w:divBdr>
        <w:top w:val="none" w:sz="0" w:space="0" w:color="auto"/>
        <w:left w:val="none" w:sz="0" w:space="0" w:color="auto"/>
        <w:bottom w:val="none" w:sz="0" w:space="0" w:color="auto"/>
        <w:right w:val="none" w:sz="0" w:space="0" w:color="auto"/>
      </w:divBdr>
    </w:div>
    <w:div w:id="1933276850">
      <w:bodyDiv w:val="1"/>
      <w:marLeft w:val="0"/>
      <w:marRight w:val="0"/>
      <w:marTop w:val="0"/>
      <w:marBottom w:val="0"/>
      <w:divBdr>
        <w:top w:val="none" w:sz="0" w:space="0" w:color="auto"/>
        <w:left w:val="none" w:sz="0" w:space="0" w:color="auto"/>
        <w:bottom w:val="none" w:sz="0" w:space="0" w:color="auto"/>
        <w:right w:val="none" w:sz="0" w:space="0" w:color="auto"/>
      </w:divBdr>
    </w:div>
    <w:div w:id="1938559755">
      <w:bodyDiv w:val="1"/>
      <w:marLeft w:val="0"/>
      <w:marRight w:val="0"/>
      <w:marTop w:val="0"/>
      <w:marBottom w:val="0"/>
      <w:divBdr>
        <w:top w:val="none" w:sz="0" w:space="0" w:color="auto"/>
        <w:left w:val="none" w:sz="0" w:space="0" w:color="auto"/>
        <w:bottom w:val="none" w:sz="0" w:space="0" w:color="auto"/>
        <w:right w:val="none" w:sz="0" w:space="0" w:color="auto"/>
      </w:divBdr>
    </w:div>
    <w:div w:id="1940864824">
      <w:bodyDiv w:val="1"/>
      <w:marLeft w:val="0"/>
      <w:marRight w:val="0"/>
      <w:marTop w:val="0"/>
      <w:marBottom w:val="0"/>
      <w:divBdr>
        <w:top w:val="none" w:sz="0" w:space="0" w:color="auto"/>
        <w:left w:val="none" w:sz="0" w:space="0" w:color="auto"/>
        <w:bottom w:val="none" w:sz="0" w:space="0" w:color="auto"/>
        <w:right w:val="none" w:sz="0" w:space="0" w:color="auto"/>
      </w:divBdr>
    </w:div>
    <w:div w:id="1941065973">
      <w:bodyDiv w:val="1"/>
      <w:marLeft w:val="0"/>
      <w:marRight w:val="0"/>
      <w:marTop w:val="0"/>
      <w:marBottom w:val="0"/>
      <w:divBdr>
        <w:top w:val="none" w:sz="0" w:space="0" w:color="auto"/>
        <w:left w:val="none" w:sz="0" w:space="0" w:color="auto"/>
        <w:bottom w:val="none" w:sz="0" w:space="0" w:color="auto"/>
        <w:right w:val="none" w:sz="0" w:space="0" w:color="auto"/>
      </w:divBdr>
    </w:div>
    <w:div w:id="1948417384">
      <w:bodyDiv w:val="1"/>
      <w:marLeft w:val="0"/>
      <w:marRight w:val="0"/>
      <w:marTop w:val="0"/>
      <w:marBottom w:val="0"/>
      <w:divBdr>
        <w:top w:val="none" w:sz="0" w:space="0" w:color="auto"/>
        <w:left w:val="none" w:sz="0" w:space="0" w:color="auto"/>
        <w:bottom w:val="none" w:sz="0" w:space="0" w:color="auto"/>
        <w:right w:val="none" w:sz="0" w:space="0" w:color="auto"/>
      </w:divBdr>
    </w:div>
    <w:div w:id="1949265454">
      <w:bodyDiv w:val="1"/>
      <w:marLeft w:val="0"/>
      <w:marRight w:val="0"/>
      <w:marTop w:val="0"/>
      <w:marBottom w:val="0"/>
      <w:divBdr>
        <w:top w:val="none" w:sz="0" w:space="0" w:color="auto"/>
        <w:left w:val="none" w:sz="0" w:space="0" w:color="auto"/>
        <w:bottom w:val="none" w:sz="0" w:space="0" w:color="auto"/>
        <w:right w:val="none" w:sz="0" w:space="0" w:color="auto"/>
      </w:divBdr>
    </w:div>
    <w:div w:id="1952515935">
      <w:bodyDiv w:val="1"/>
      <w:marLeft w:val="0"/>
      <w:marRight w:val="0"/>
      <w:marTop w:val="0"/>
      <w:marBottom w:val="0"/>
      <w:divBdr>
        <w:top w:val="none" w:sz="0" w:space="0" w:color="auto"/>
        <w:left w:val="none" w:sz="0" w:space="0" w:color="auto"/>
        <w:bottom w:val="none" w:sz="0" w:space="0" w:color="auto"/>
        <w:right w:val="none" w:sz="0" w:space="0" w:color="auto"/>
      </w:divBdr>
    </w:div>
    <w:div w:id="1953635737">
      <w:bodyDiv w:val="1"/>
      <w:marLeft w:val="0"/>
      <w:marRight w:val="0"/>
      <w:marTop w:val="0"/>
      <w:marBottom w:val="0"/>
      <w:divBdr>
        <w:top w:val="none" w:sz="0" w:space="0" w:color="auto"/>
        <w:left w:val="none" w:sz="0" w:space="0" w:color="auto"/>
        <w:bottom w:val="none" w:sz="0" w:space="0" w:color="auto"/>
        <w:right w:val="none" w:sz="0" w:space="0" w:color="auto"/>
      </w:divBdr>
    </w:div>
    <w:div w:id="1953782934">
      <w:bodyDiv w:val="1"/>
      <w:marLeft w:val="0"/>
      <w:marRight w:val="0"/>
      <w:marTop w:val="0"/>
      <w:marBottom w:val="0"/>
      <w:divBdr>
        <w:top w:val="none" w:sz="0" w:space="0" w:color="auto"/>
        <w:left w:val="none" w:sz="0" w:space="0" w:color="auto"/>
        <w:bottom w:val="none" w:sz="0" w:space="0" w:color="auto"/>
        <w:right w:val="none" w:sz="0" w:space="0" w:color="auto"/>
      </w:divBdr>
    </w:div>
    <w:div w:id="1956517462">
      <w:bodyDiv w:val="1"/>
      <w:marLeft w:val="0"/>
      <w:marRight w:val="0"/>
      <w:marTop w:val="0"/>
      <w:marBottom w:val="0"/>
      <w:divBdr>
        <w:top w:val="none" w:sz="0" w:space="0" w:color="auto"/>
        <w:left w:val="none" w:sz="0" w:space="0" w:color="auto"/>
        <w:bottom w:val="none" w:sz="0" w:space="0" w:color="auto"/>
        <w:right w:val="none" w:sz="0" w:space="0" w:color="auto"/>
      </w:divBdr>
    </w:div>
    <w:div w:id="1960990983">
      <w:bodyDiv w:val="1"/>
      <w:marLeft w:val="0"/>
      <w:marRight w:val="0"/>
      <w:marTop w:val="0"/>
      <w:marBottom w:val="0"/>
      <w:divBdr>
        <w:top w:val="none" w:sz="0" w:space="0" w:color="auto"/>
        <w:left w:val="none" w:sz="0" w:space="0" w:color="auto"/>
        <w:bottom w:val="none" w:sz="0" w:space="0" w:color="auto"/>
        <w:right w:val="none" w:sz="0" w:space="0" w:color="auto"/>
      </w:divBdr>
    </w:div>
    <w:div w:id="1961262395">
      <w:bodyDiv w:val="1"/>
      <w:marLeft w:val="0"/>
      <w:marRight w:val="0"/>
      <w:marTop w:val="0"/>
      <w:marBottom w:val="0"/>
      <w:divBdr>
        <w:top w:val="none" w:sz="0" w:space="0" w:color="auto"/>
        <w:left w:val="none" w:sz="0" w:space="0" w:color="auto"/>
        <w:bottom w:val="none" w:sz="0" w:space="0" w:color="auto"/>
        <w:right w:val="none" w:sz="0" w:space="0" w:color="auto"/>
      </w:divBdr>
    </w:div>
    <w:div w:id="1968968074">
      <w:bodyDiv w:val="1"/>
      <w:marLeft w:val="0"/>
      <w:marRight w:val="0"/>
      <w:marTop w:val="0"/>
      <w:marBottom w:val="0"/>
      <w:divBdr>
        <w:top w:val="none" w:sz="0" w:space="0" w:color="auto"/>
        <w:left w:val="none" w:sz="0" w:space="0" w:color="auto"/>
        <w:bottom w:val="none" w:sz="0" w:space="0" w:color="auto"/>
        <w:right w:val="none" w:sz="0" w:space="0" w:color="auto"/>
      </w:divBdr>
    </w:div>
    <w:div w:id="1969165993">
      <w:bodyDiv w:val="1"/>
      <w:marLeft w:val="0"/>
      <w:marRight w:val="0"/>
      <w:marTop w:val="0"/>
      <w:marBottom w:val="0"/>
      <w:divBdr>
        <w:top w:val="none" w:sz="0" w:space="0" w:color="auto"/>
        <w:left w:val="none" w:sz="0" w:space="0" w:color="auto"/>
        <w:bottom w:val="none" w:sz="0" w:space="0" w:color="auto"/>
        <w:right w:val="none" w:sz="0" w:space="0" w:color="auto"/>
      </w:divBdr>
    </w:div>
    <w:div w:id="1971588073">
      <w:bodyDiv w:val="1"/>
      <w:marLeft w:val="0"/>
      <w:marRight w:val="0"/>
      <w:marTop w:val="0"/>
      <w:marBottom w:val="0"/>
      <w:divBdr>
        <w:top w:val="none" w:sz="0" w:space="0" w:color="auto"/>
        <w:left w:val="none" w:sz="0" w:space="0" w:color="auto"/>
        <w:bottom w:val="none" w:sz="0" w:space="0" w:color="auto"/>
        <w:right w:val="none" w:sz="0" w:space="0" w:color="auto"/>
      </w:divBdr>
    </w:div>
    <w:div w:id="1971864212">
      <w:bodyDiv w:val="1"/>
      <w:marLeft w:val="0"/>
      <w:marRight w:val="0"/>
      <w:marTop w:val="0"/>
      <w:marBottom w:val="0"/>
      <w:divBdr>
        <w:top w:val="none" w:sz="0" w:space="0" w:color="auto"/>
        <w:left w:val="none" w:sz="0" w:space="0" w:color="auto"/>
        <w:bottom w:val="none" w:sz="0" w:space="0" w:color="auto"/>
        <w:right w:val="none" w:sz="0" w:space="0" w:color="auto"/>
      </w:divBdr>
    </w:div>
    <w:div w:id="1972132850">
      <w:bodyDiv w:val="1"/>
      <w:marLeft w:val="0"/>
      <w:marRight w:val="0"/>
      <w:marTop w:val="0"/>
      <w:marBottom w:val="0"/>
      <w:divBdr>
        <w:top w:val="none" w:sz="0" w:space="0" w:color="auto"/>
        <w:left w:val="none" w:sz="0" w:space="0" w:color="auto"/>
        <w:bottom w:val="none" w:sz="0" w:space="0" w:color="auto"/>
        <w:right w:val="none" w:sz="0" w:space="0" w:color="auto"/>
      </w:divBdr>
    </w:div>
    <w:div w:id="1976257765">
      <w:bodyDiv w:val="1"/>
      <w:marLeft w:val="0"/>
      <w:marRight w:val="0"/>
      <w:marTop w:val="0"/>
      <w:marBottom w:val="0"/>
      <w:divBdr>
        <w:top w:val="none" w:sz="0" w:space="0" w:color="auto"/>
        <w:left w:val="none" w:sz="0" w:space="0" w:color="auto"/>
        <w:bottom w:val="none" w:sz="0" w:space="0" w:color="auto"/>
        <w:right w:val="none" w:sz="0" w:space="0" w:color="auto"/>
      </w:divBdr>
    </w:div>
    <w:div w:id="1977486932">
      <w:bodyDiv w:val="1"/>
      <w:marLeft w:val="0"/>
      <w:marRight w:val="0"/>
      <w:marTop w:val="0"/>
      <w:marBottom w:val="0"/>
      <w:divBdr>
        <w:top w:val="none" w:sz="0" w:space="0" w:color="auto"/>
        <w:left w:val="none" w:sz="0" w:space="0" w:color="auto"/>
        <w:bottom w:val="none" w:sz="0" w:space="0" w:color="auto"/>
        <w:right w:val="none" w:sz="0" w:space="0" w:color="auto"/>
      </w:divBdr>
    </w:div>
    <w:div w:id="1979070969">
      <w:bodyDiv w:val="1"/>
      <w:marLeft w:val="0"/>
      <w:marRight w:val="0"/>
      <w:marTop w:val="0"/>
      <w:marBottom w:val="0"/>
      <w:divBdr>
        <w:top w:val="none" w:sz="0" w:space="0" w:color="auto"/>
        <w:left w:val="none" w:sz="0" w:space="0" w:color="auto"/>
        <w:bottom w:val="none" w:sz="0" w:space="0" w:color="auto"/>
        <w:right w:val="none" w:sz="0" w:space="0" w:color="auto"/>
      </w:divBdr>
    </w:div>
    <w:div w:id="1979646980">
      <w:bodyDiv w:val="1"/>
      <w:marLeft w:val="0"/>
      <w:marRight w:val="0"/>
      <w:marTop w:val="0"/>
      <w:marBottom w:val="0"/>
      <w:divBdr>
        <w:top w:val="none" w:sz="0" w:space="0" w:color="auto"/>
        <w:left w:val="none" w:sz="0" w:space="0" w:color="auto"/>
        <w:bottom w:val="none" w:sz="0" w:space="0" w:color="auto"/>
        <w:right w:val="none" w:sz="0" w:space="0" w:color="auto"/>
      </w:divBdr>
    </w:div>
    <w:div w:id="1980841826">
      <w:bodyDiv w:val="1"/>
      <w:marLeft w:val="0"/>
      <w:marRight w:val="0"/>
      <w:marTop w:val="0"/>
      <w:marBottom w:val="0"/>
      <w:divBdr>
        <w:top w:val="none" w:sz="0" w:space="0" w:color="auto"/>
        <w:left w:val="none" w:sz="0" w:space="0" w:color="auto"/>
        <w:bottom w:val="none" w:sz="0" w:space="0" w:color="auto"/>
        <w:right w:val="none" w:sz="0" w:space="0" w:color="auto"/>
      </w:divBdr>
    </w:div>
    <w:div w:id="1981693014">
      <w:bodyDiv w:val="1"/>
      <w:marLeft w:val="0"/>
      <w:marRight w:val="0"/>
      <w:marTop w:val="0"/>
      <w:marBottom w:val="0"/>
      <w:divBdr>
        <w:top w:val="none" w:sz="0" w:space="0" w:color="auto"/>
        <w:left w:val="none" w:sz="0" w:space="0" w:color="auto"/>
        <w:bottom w:val="none" w:sz="0" w:space="0" w:color="auto"/>
        <w:right w:val="none" w:sz="0" w:space="0" w:color="auto"/>
      </w:divBdr>
    </w:div>
    <w:div w:id="1982923857">
      <w:bodyDiv w:val="1"/>
      <w:marLeft w:val="0"/>
      <w:marRight w:val="0"/>
      <w:marTop w:val="0"/>
      <w:marBottom w:val="0"/>
      <w:divBdr>
        <w:top w:val="none" w:sz="0" w:space="0" w:color="auto"/>
        <w:left w:val="none" w:sz="0" w:space="0" w:color="auto"/>
        <w:bottom w:val="none" w:sz="0" w:space="0" w:color="auto"/>
        <w:right w:val="none" w:sz="0" w:space="0" w:color="auto"/>
      </w:divBdr>
    </w:div>
    <w:div w:id="1984307052">
      <w:bodyDiv w:val="1"/>
      <w:marLeft w:val="0"/>
      <w:marRight w:val="0"/>
      <w:marTop w:val="0"/>
      <w:marBottom w:val="0"/>
      <w:divBdr>
        <w:top w:val="none" w:sz="0" w:space="0" w:color="auto"/>
        <w:left w:val="none" w:sz="0" w:space="0" w:color="auto"/>
        <w:bottom w:val="none" w:sz="0" w:space="0" w:color="auto"/>
        <w:right w:val="none" w:sz="0" w:space="0" w:color="auto"/>
      </w:divBdr>
    </w:div>
    <w:div w:id="1985305296">
      <w:bodyDiv w:val="1"/>
      <w:marLeft w:val="0"/>
      <w:marRight w:val="0"/>
      <w:marTop w:val="0"/>
      <w:marBottom w:val="0"/>
      <w:divBdr>
        <w:top w:val="none" w:sz="0" w:space="0" w:color="auto"/>
        <w:left w:val="none" w:sz="0" w:space="0" w:color="auto"/>
        <w:bottom w:val="none" w:sz="0" w:space="0" w:color="auto"/>
        <w:right w:val="none" w:sz="0" w:space="0" w:color="auto"/>
      </w:divBdr>
    </w:div>
    <w:div w:id="1986010470">
      <w:bodyDiv w:val="1"/>
      <w:marLeft w:val="0"/>
      <w:marRight w:val="0"/>
      <w:marTop w:val="0"/>
      <w:marBottom w:val="0"/>
      <w:divBdr>
        <w:top w:val="none" w:sz="0" w:space="0" w:color="auto"/>
        <w:left w:val="none" w:sz="0" w:space="0" w:color="auto"/>
        <w:bottom w:val="none" w:sz="0" w:space="0" w:color="auto"/>
        <w:right w:val="none" w:sz="0" w:space="0" w:color="auto"/>
      </w:divBdr>
    </w:div>
    <w:div w:id="1993677739">
      <w:bodyDiv w:val="1"/>
      <w:marLeft w:val="0"/>
      <w:marRight w:val="0"/>
      <w:marTop w:val="0"/>
      <w:marBottom w:val="0"/>
      <w:divBdr>
        <w:top w:val="none" w:sz="0" w:space="0" w:color="auto"/>
        <w:left w:val="none" w:sz="0" w:space="0" w:color="auto"/>
        <w:bottom w:val="none" w:sz="0" w:space="0" w:color="auto"/>
        <w:right w:val="none" w:sz="0" w:space="0" w:color="auto"/>
      </w:divBdr>
    </w:div>
    <w:div w:id="1996908651">
      <w:bodyDiv w:val="1"/>
      <w:marLeft w:val="0"/>
      <w:marRight w:val="0"/>
      <w:marTop w:val="0"/>
      <w:marBottom w:val="0"/>
      <w:divBdr>
        <w:top w:val="none" w:sz="0" w:space="0" w:color="auto"/>
        <w:left w:val="none" w:sz="0" w:space="0" w:color="auto"/>
        <w:bottom w:val="none" w:sz="0" w:space="0" w:color="auto"/>
        <w:right w:val="none" w:sz="0" w:space="0" w:color="auto"/>
      </w:divBdr>
    </w:div>
    <w:div w:id="2005819396">
      <w:bodyDiv w:val="1"/>
      <w:marLeft w:val="0"/>
      <w:marRight w:val="0"/>
      <w:marTop w:val="0"/>
      <w:marBottom w:val="0"/>
      <w:divBdr>
        <w:top w:val="none" w:sz="0" w:space="0" w:color="auto"/>
        <w:left w:val="none" w:sz="0" w:space="0" w:color="auto"/>
        <w:bottom w:val="none" w:sz="0" w:space="0" w:color="auto"/>
        <w:right w:val="none" w:sz="0" w:space="0" w:color="auto"/>
      </w:divBdr>
    </w:div>
    <w:div w:id="2006132260">
      <w:bodyDiv w:val="1"/>
      <w:marLeft w:val="0"/>
      <w:marRight w:val="0"/>
      <w:marTop w:val="0"/>
      <w:marBottom w:val="0"/>
      <w:divBdr>
        <w:top w:val="none" w:sz="0" w:space="0" w:color="auto"/>
        <w:left w:val="none" w:sz="0" w:space="0" w:color="auto"/>
        <w:bottom w:val="none" w:sz="0" w:space="0" w:color="auto"/>
        <w:right w:val="none" w:sz="0" w:space="0" w:color="auto"/>
      </w:divBdr>
    </w:div>
    <w:div w:id="2009674293">
      <w:bodyDiv w:val="1"/>
      <w:marLeft w:val="0"/>
      <w:marRight w:val="0"/>
      <w:marTop w:val="0"/>
      <w:marBottom w:val="0"/>
      <w:divBdr>
        <w:top w:val="none" w:sz="0" w:space="0" w:color="auto"/>
        <w:left w:val="none" w:sz="0" w:space="0" w:color="auto"/>
        <w:bottom w:val="none" w:sz="0" w:space="0" w:color="auto"/>
        <w:right w:val="none" w:sz="0" w:space="0" w:color="auto"/>
      </w:divBdr>
    </w:div>
    <w:div w:id="2011132408">
      <w:bodyDiv w:val="1"/>
      <w:marLeft w:val="0"/>
      <w:marRight w:val="0"/>
      <w:marTop w:val="0"/>
      <w:marBottom w:val="0"/>
      <w:divBdr>
        <w:top w:val="none" w:sz="0" w:space="0" w:color="auto"/>
        <w:left w:val="none" w:sz="0" w:space="0" w:color="auto"/>
        <w:bottom w:val="none" w:sz="0" w:space="0" w:color="auto"/>
        <w:right w:val="none" w:sz="0" w:space="0" w:color="auto"/>
      </w:divBdr>
    </w:div>
    <w:div w:id="2020807550">
      <w:bodyDiv w:val="1"/>
      <w:marLeft w:val="0"/>
      <w:marRight w:val="0"/>
      <w:marTop w:val="0"/>
      <w:marBottom w:val="0"/>
      <w:divBdr>
        <w:top w:val="none" w:sz="0" w:space="0" w:color="auto"/>
        <w:left w:val="none" w:sz="0" w:space="0" w:color="auto"/>
        <w:bottom w:val="none" w:sz="0" w:space="0" w:color="auto"/>
        <w:right w:val="none" w:sz="0" w:space="0" w:color="auto"/>
      </w:divBdr>
    </w:div>
    <w:div w:id="2021853236">
      <w:bodyDiv w:val="1"/>
      <w:marLeft w:val="0"/>
      <w:marRight w:val="0"/>
      <w:marTop w:val="0"/>
      <w:marBottom w:val="0"/>
      <w:divBdr>
        <w:top w:val="none" w:sz="0" w:space="0" w:color="auto"/>
        <w:left w:val="none" w:sz="0" w:space="0" w:color="auto"/>
        <w:bottom w:val="none" w:sz="0" w:space="0" w:color="auto"/>
        <w:right w:val="none" w:sz="0" w:space="0" w:color="auto"/>
      </w:divBdr>
    </w:div>
    <w:div w:id="2022122683">
      <w:bodyDiv w:val="1"/>
      <w:marLeft w:val="0"/>
      <w:marRight w:val="0"/>
      <w:marTop w:val="0"/>
      <w:marBottom w:val="0"/>
      <w:divBdr>
        <w:top w:val="none" w:sz="0" w:space="0" w:color="auto"/>
        <w:left w:val="none" w:sz="0" w:space="0" w:color="auto"/>
        <w:bottom w:val="none" w:sz="0" w:space="0" w:color="auto"/>
        <w:right w:val="none" w:sz="0" w:space="0" w:color="auto"/>
      </w:divBdr>
    </w:div>
    <w:div w:id="2024747443">
      <w:bodyDiv w:val="1"/>
      <w:marLeft w:val="0"/>
      <w:marRight w:val="0"/>
      <w:marTop w:val="0"/>
      <w:marBottom w:val="0"/>
      <w:divBdr>
        <w:top w:val="none" w:sz="0" w:space="0" w:color="auto"/>
        <w:left w:val="none" w:sz="0" w:space="0" w:color="auto"/>
        <w:bottom w:val="none" w:sz="0" w:space="0" w:color="auto"/>
        <w:right w:val="none" w:sz="0" w:space="0" w:color="auto"/>
      </w:divBdr>
    </w:div>
    <w:div w:id="2025747779">
      <w:bodyDiv w:val="1"/>
      <w:marLeft w:val="0"/>
      <w:marRight w:val="0"/>
      <w:marTop w:val="0"/>
      <w:marBottom w:val="0"/>
      <w:divBdr>
        <w:top w:val="none" w:sz="0" w:space="0" w:color="auto"/>
        <w:left w:val="none" w:sz="0" w:space="0" w:color="auto"/>
        <w:bottom w:val="none" w:sz="0" w:space="0" w:color="auto"/>
        <w:right w:val="none" w:sz="0" w:space="0" w:color="auto"/>
      </w:divBdr>
    </w:div>
    <w:div w:id="2038190321">
      <w:bodyDiv w:val="1"/>
      <w:marLeft w:val="0"/>
      <w:marRight w:val="0"/>
      <w:marTop w:val="0"/>
      <w:marBottom w:val="0"/>
      <w:divBdr>
        <w:top w:val="none" w:sz="0" w:space="0" w:color="auto"/>
        <w:left w:val="none" w:sz="0" w:space="0" w:color="auto"/>
        <w:bottom w:val="none" w:sz="0" w:space="0" w:color="auto"/>
        <w:right w:val="none" w:sz="0" w:space="0" w:color="auto"/>
      </w:divBdr>
    </w:div>
    <w:div w:id="2044941758">
      <w:bodyDiv w:val="1"/>
      <w:marLeft w:val="0"/>
      <w:marRight w:val="0"/>
      <w:marTop w:val="0"/>
      <w:marBottom w:val="0"/>
      <w:divBdr>
        <w:top w:val="none" w:sz="0" w:space="0" w:color="auto"/>
        <w:left w:val="none" w:sz="0" w:space="0" w:color="auto"/>
        <w:bottom w:val="none" w:sz="0" w:space="0" w:color="auto"/>
        <w:right w:val="none" w:sz="0" w:space="0" w:color="auto"/>
      </w:divBdr>
    </w:div>
    <w:div w:id="2051952601">
      <w:bodyDiv w:val="1"/>
      <w:marLeft w:val="0"/>
      <w:marRight w:val="0"/>
      <w:marTop w:val="0"/>
      <w:marBottom w:val="0"/>
      <w:divBdr>
        <w:top w:val="none" w:sz="0" w:space="0" w:color="auto"/>
        <w:left w:val="none" w:sz="0" w:space="0" w:color="auto"/>
        <w:bottom w:val="none" w:sz="0" w:space="0" w:color="auto"/>
        <w:right w:val="none" w:sz="0" w:space="0" w:color="auto"/>
      </w:divBdr>
    </w:div>
    <w:div w:id="2054498800">
      <w:bodyDiv w:val="1"/>
      <w:marLeft w:val="0"/>
      <w:marRight w:val="0"/>
      <w:marTop w:val="0"/>
      <w:marBottom w:val="0"/>
      <w:divBdr>
        <w:top w:val="none" w:sz="0" w:space="0" w:color="auto"/>
        <w:left w:val="none" w:sz="0" w:space="0" w:color="auto"/>
        <w:bottom w:val="none" w:sz="0" w:space="0" w:color="auto"/>
        <w:right w:val="none" w:sz="0" w:space="0" w:color="auto"/>
      </w:divBdr>
    </w:div>
    <w:div w:id="2063555957">
      <w:bodyDiv w:val="1"/>
      <w:marLeft w:val="0"/>
      <w:marRight w:val="0"/>
      <w:marTop w:val="0"/>
      <w:marBottom w:val="0"/>
      <w:divBdr>
        <w:top w:val="none" w:sz="0" w:space="0" w:color="auto"/>
        <w:left w:val="none" w:sz="0" w:space="0" w:color="auto"/>
        <w:bottom w:val="none" w:sz="0" w:space="0" w:color="auto"/>
        <w:right w:val="none" w:sz="0" w:space="0" w:color="auto"/>
      </w:divBdr>
    </w:div>
    <w:div w:id="2068675982">
      <w:bodyDiv w:val="1"/>
      <w:marLeft w:val="0"/>
      <w:marRight w:val="0"/>
      <w:marTop w:val="0"/>
      <w:marBottom w:val="0"/>
      <w:divBdr>
        <w:top w:val="none" w:sz="0" w:space="0" w:color="auto"/>
        <w:left w:val="none" w:sz="0" w:space="0" w:color="auto"/>
        <w:bottom w:val="none" w:sz="0" w:space="0" w:color="auto"/>
        <w:right w:val="none" w:sz="0" w:space="0" w:color="auto"/>
      </w:divBdr>
    </w:div>
    <w:div w:id="2076277013">
      <w:bodyDiv w:val="1"/>
      <w:marLeft w:val="0"/>
      <w:marRight w:val="0"/>
      <w:marTop w:val="0"/>
      <w:marBottom w:val="0"/>
      <w:divBdr>
        <w:top w:val="none" w:sz="0" w:space="0" w:color="auto"/>
        <w:left w:val="none" w:sz="0" w:space="0" w:color="auto"/>
        <w:bottom w:val="none" w:sz="0" w:space="0" w:color="auto"/>
        <w:right w:val="none" w:sz="0" w:space="0" w:color="auto"/>
      </w:divBdr>
    </w:div>
    <w:div w:id="2076314123">
      <w:bodyDiv w:val="1"/>
      <w:marLeft w:val="0"/>
      <w:marRight w:val="0"/>
      <w:marTop w:val="0"/>
      <w:marBottom w:val="0"/>
      <w:divBdr>
        <w:top w:val="none" w:sz="0" w:space="0" w:color="auto"/>
        <w:left w:val="none" w:sz="0" w:space="0" w:color="auto"/>
        <w:bottom w:val="none" w:sz="0" w:space="0" w:color="auto"/>
        <w:right w:val="none" w:sz="0" w:space="0" w:color="auto"/>
      </w:divBdr>
    </w:div>
    <w:div w:id="2080400897">
      <w:bodyDiv w:val="1"/>
      <w:marLeft w:val="0"/>
      <w:marRight w:val="0"/>
      <w:marTop w:val="0"/>
      <w:marBottom w:val="0"/>
      <w:divBdr>
        <w:top w:val="none" w:sz="0" w:space="0" w:color="auto"/>
        <w:left w:val="none" w:sz="0" w:space="0" w:color="auto"/>
        <w:bottom w:val="none" w:sz="0" w:space="0" w:color="auto"/>
        <w:right w:val="none" w:sz="0" w:space="0" w:color="auto"/>
      </w:divBdr>
    </w:div>
    <w:div w:id="2089885592">
      <w:bodyDiv w:val="1"/>
      <w:marLeft w:val="0"/>
      <w:marRight w:val="0"/>
      <w:marTop w:val="0"/>
      <w:marBottom w:val="0"/>
      <w:divBdr>
        <w:top w:val="none" w:sz="0" w:space="0" w:color="auto"/>
        <w:left w:val="none" w:sz="0" w:space="0" w:color="auto"/>
        <w:bottom w:val="none" w:sz="0" w:space="0" w:color="auto"/>
        <w:right w:val="none" w:sz="0" w:space="0" w:color="auto"/>
      </w:divBdr>
    </w:div>
    <w:div w:id="2091467226">
      <w:bodyDiv w:val="1"/>
      <w:marLeft w:val="0"/>
      <w:marRight w:val="0"/>
      <w:marTop w:val="0"/>
      <w:marBottom w:val="0"/>
      <w:divBdr>
        <w:top w:val="none" w:sz="0" w:space="0" w:color="auto"/>
        <w:left w:val="none" w:sz="0" w:space="0" w:color="auto"/>
        <w:bottom w:val="none" w:sz="0" w:space="0" w:color="auto"/>
        <w:right w:val="none" w:sz="0" w:space="0" w:color="auto"/>
      </w:divBdr>
    </w:div>
    <w:div w:id="2091923610">
      <w:bodyDiv w:val="1"/>
      <w:marLeft w:val="0"/>
      <w:marRight w:val="0"/>
      <w:marTop w:val="0"/>
      <w:marBottom w:val="0"/>
      <w:divBdr>
        <w:top w:val="none" w:sz="0" w:space="0" w:color="auto"/>
        <w:left w:val="none" w:sz="0" w:space="0" w:color="auto"/>
        <w:bottom w:val="none" w:sz="0" w:space="0" w:color="auto"/>
        <w:right w:val="none" w:sz="0" w:space="0" w:color="auto"/>
      </w:divBdr>
    </w:div>
    <w:div w:id="2096510887">
      <w:bodyDiv w:val="1"/>
      <w:marLeft w:val="0"/>
      <w:marRight w:val="0"/>
      <w:marTop w:val="0"/>
      <w:marBottom w:val="0"/>
      <w:divBdr>
        <w:top w:val="none" w:sz="0" w:space="0" w:color="auto"/>
        <w:left w:val="none" w:sz="0" w:space="0" w:color="auto"/>
        <w:bottom w:val="none" w:sz="0" w:space="0" w:color="auto"/>
        <w:right w:val="none" w:sz="0" w:space="0" w:color="auto"/>
      </w:divBdr>
    </w:div>
    <w:div w:id="2097895815">
      <w:bodyDiv w:val="1"/>
      <w:marLeft w:val="0"/>
      <w:marRight w:val="0"/>
      <w:marTop w:val="0"/>
      <w:marBottom w:val="0"/>
      <w:divBdr>
        <w:top w:val="none" w:sz="0" w:space="0" w:color="auto"/>
        <w:left w:val="none" w:sz="0" w:space="0" w:color="auto"/>
        <w:bottom w:val="none" w:sz="0" w:space="0" w:color="auto"/>
        <w:right w:val="none" w:sz="0" w:space="0" w:color="auto"/>
      </w:divBdr>
    </w:div>
    <w:div w:id="2101175484">
      <w:bodyDiv w:val="1"/>
      <w:marLeft w:val="0"/>
      <w:marRight w:val="0"/>
      <w:marTop w:val="0"/>
      <w:marBottom w:val="0"/>
      <w:divBdr>
        <w:top w:val="none" w:sz="0" w:space="0" w:color="auto"/>
        <w:left w:val="none" w:sz="0" w:space="0" w:color="auto"/>
        <w:bottom w:val="none" w:sz="0" w:space="0" w:color="auto"/>
        <w:right w:val="none" w:sz="0" w:space="0" w:color="auto"/>
      </w:divBdr>
    </w:div>
    <w:div w:id="2103866782">
      <w:bodyDiv w:val="1"/>
      <w:marLeft w:val="0"/>
      <w:marRight w:val="0"/>
      <w:marTop w:val="0"/>
      <w:marBottom w:val="0"/>
      <w:divBdr>
        <w:top w:val="none" w:sz="0" w:space="0" w:color="auto"/>
        <w:left w:val="none" w:sz="0" w:space="0" w:color="auto"/>
        <w:bottom w:val="none" w:sz="0" w:space="0" w:color="auto"/>
        <w:right w:val="none" w:sz="0" w:space="0" w:color="auto"/>
      </w:divBdr>
    </w:div>
    <w:div w:id="2104495917">
      <w:bodyDiv w:val="1"/>
      <w:marLeft w:val="0"/>
      <w:marRight w:val="0"/>
      <w:marTop w:val="0"/>
      <w:marBottom w:val="0"/>
      <w:divBdr>
        <w:top w:val="none" w:sz="0" w:space="0" w:color="auto"/>
        <w:left w:val="none" w:sz="0" w:space="0" w:color="auto"/>
        <w:bottom w:val="none" w:sz="0" w:space="0" w:color="auto"/>
        <w:right w:val="none" w:sz="0" w:space="0" w:color="auto"/>
      </w:divBdr>
    </w:div>
    <w:div w:id="2107651002">
      <w:bodyDiv w:val="1"/>
      <w:marLeft w:val="0"/>
      <w:marRight w:val="0"/>
      <w:marTop w:val="0"/>
      <w:marBottom w:val="0"/>
      <w:divBdr>
        <w:top w:val="none" w:sz="0" w:space="0" w:color="auto"/>
        <w:left w:val="none" w:sz="0" w:space="0" w:color="auto"/>
        <w:bottom w:val="none" w:sz="0" w:space="0" w:color="auto"/>
        <w:right w:val="none" w:sz="0" w:space="0" w:color="auto"/>
      </w:divBdr>
    </w:div>
    <w:div w:id="2123956754">
      <w:bodyDiv w:val="1"/>
      <w:marLeft w:val="0"/>
      <w:marRight w:val="0"/>
      <w:marTop w:val="0"/>
      <w:marBottom w:val="0"/>
      <w:divBdr>
        <w:top w:val="none" w:sz="0" w:space="0" w:color="auto"/>
        <w:left w:val="none" w:sz="0" w:space="0" w:color="auto"/>
        <w:bottom w:val="none" w:sz="0" w:space="0" w:color="auto"/>
        <w:right w:val="none" w:sz="0" w:space="0" w:color="auto"/>
      </w:divBdr>
    </w:div>
    <w:div w:id="2130276531">
      <w:bodyDiv w:val="1"/>
      <w:marLeft w:val="0"/>
      <w:marRight w:val="0"/>
      <w:marTop w:val="0"/>
      <w:marBottom w:val="0"/>
      <w:divBdr>
        <w:top w:val="none" w:sz="0" w:space="0" w:color="auto"/>
        <w:left w:val="none" w:sz="0" w:space="0" w:color="auto"/>
        <w:bottom w:val="none" w:sz="0" w:space="0" w:color="auto"/>
        <w:right w:val="none" w:sz="0" w:space="0" w:color="auto"/>
      </w:divBdr>
    </w:div>
    <w:div w:id="2139685262">
      <w:bodyDiv w:val="1"/>
      <w:marLeft w:val="0"/>
      <w:marRight w:val="0"/>
      <w:marTop w:val="0"/>
      <w:marBottom w:val="0"/>
      <w:divBdr>
        <w:top w:val="none" w:sz="0" w:space="0" w:color="auto"/>
        <w:left w:val="none" w:sz="0" w:space="0" w:color="auto"/>
        <w:bottom w:val="none" w:sz="0" w:space="0" w:color="auto"/>
        <w:right w:val="none" w:sz="0" w:space="0" w:color="auto"/>
      </w:divBdr>
    </w:div>
    <w:div w:id="2140763552">
      <w:bodyDiv w:val="1"/>
      <w:marLeft w:val="0"/>
      <w:marRight w:val="0"/>
      <w:marTop w:val="0"/>
      <w:marBottom w:val="0"/>
      <w:divBdr>
        <w:top w:val="none" w:sz="0" w:space="0" w:color="auto"/>
        <w:left w:val="none" w:sz="0" w:space="0" w:color="auto"/>
        <w:bottom w:val="none" w:sz="0" w:space="0" w:color="auto"/>
        <w:right w:val="none" w:sz="0" w:space="0" w:color="auto"/>
      </w:divBdr>
    </w:div>
    <w:div w:id="2141536902">
      <w:bodyDiv w:val="1"/>
      <w:marLeft w:val="0"/>
      <w:marRight w:val="0"/>
      <w:marTop w:val="0"/>
      <w:marBottom w:val="0"/>
      <w:divBdr>
        <w:top w:val="none" w:sz="0" w:space="0" w:color="auto"/>
        <w:left w:val="none" w:sz="0" w:space="0" w:color="auto"/>
        <w:bottom w:val="none" w:sz="0" w:space="0" w:color="auto"/>
        <w:right w:val="none" w:sz="0" w:space="0" w:color="auto"/>
      </w:divBdr>
    </w:div>
    <w:div w:id="2144078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RLAW971&amp;n=148193&amp;dst=100050&amp;field=134&amp;date=02.06.2025"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RLAW971&amp;n=148193&amp;dst=100047&amp;field=134&amp;date=02.06.2025"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00185&amp;dst=103226&amp;field=134&amp;date=12.03.2025"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login.consultant.ru/link/?req=doc&amp;base=LAW&amp;n=502101&amp;dst=100103&amp;field=134&amp;date=27.05.2025"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lga_I.KSRAYON\Application%20Data\Microsoft\&#1064;&#1072;&#1073;&#1083;&#1086;&#1085;&#1099;\&#1055;&#1086;&#1089;&#1090;&#1072;&#1085;&#1086;&#1074;&#1083;&#1077;&#1085;&#1080;&#107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0B3581-7EF0-45E1-BA56-E0FA22EC8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Постановление.dot</Template>
  <TotalTime>1</TotalTime>
  <Pages>43</Pages>
  <Words>6885</Words>
  <Characters>64706</Characters>
  <Application>Microsoft Office Word</Application>
  <DocSecurity>0</DocSecurity>
  <Lines>539</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г.Красный Сулин</Company>
  <LinksUpToDate>false</LinksUpToDate>
  <CharactersWithSpaces>71449</CharactersWithSpaces>
  <SharedDoc>false</SharedDoc>
  <HLinks>
    <vt:vector size="6" baseType="variant">
      <vt:variant>
        <vt:i4>4325463</vt:i4>
      </vt:variant>
      <vt:variant>
        <vt:i4>0</vt:i4>
      </vt:variant>
      <vt:variant>
        <vt:i4>0</vt:i4>
      </vt:variant>
      <vt:variant>
        <vt:i4>5</vt:i4>
      </vt:variant>
      <vt:variant>
        <vt:lpwstr>consultantplus://offline/ref=9FABBD5AD3546CFB3690077C59A6F25FD6E50ADD249A56DE9EED12C71B7EE8091D307C24F71F47F466D3B5hBB9H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cp:lastPrinted>2026-04-09T13:06:00Z</cp:lastPrinted>
  <dcterms:created xsi:type="dcterms:W3CDTF">2026-04-09T13:06:00Z</dcterms:created>
  <dcterms:modified xsi:type="dcterms:W3CDTF">2026-04-09T13:06:00Z</dcterms:modified>
</cp:coreProperties>
</file>