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B78" w:rsidRPr="00AE7B78" w:rsidRDefault="00AE7B78" w:rsidP="00AE7B78">
      <w:pPr>
        <w:spacing w:line="276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42950" cy="79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B78" w:rsidRPr="00AE7B78" w:rsidRDefault="00AE7B78" w:rsidP="00AE7B78">
      <w:pPr>
        <w:tabs>
          <w:tab w:val="center" w:pos="3686"/>
        </w:tabs>
        <w:jc w:val="center"/>
        <w:rPr>
          <w:b/>
          <w:sz w:val="28"/>
          <w:szCs w:val="28"/>
        </w:rPr>
      </w:pPr>
      <w:r w:rsidRPr="00AE7B78">
        <w:rPr>
          <w:b/>
          <w:sz w:val="28"/>
          <w:szCs w:val="28"/>
        </w:rPr>
        <w:t>РОССИЙСКАЯ ФЕДЕРАЦИЯ</w:t>
      </w:r>
    </w:p>
    <w:p w:rsidR="00AE7B78" w:rsidRPr="00AE7B78" w:rsidRDefault="00AE7B78" w:rsidP="00AE7B78">
      <w:pPr>
        <w:tabs>
          <w:tab w:val="center" w:pos="3686"/>
        </w:tabs>
        <w:jc w:val="center"/>
        <w:rPr>
          <w:b/>
          <w:sz w:val="28"/>
          <w:szCs w:val="28"/>
        </w:rPr>
      </w:pPr>
      <w:r w:rsidRPr="00AE7B78">
        <w:rPr>
          <w:b/>
          <w:sz w:val="28"/>
          <w:szCs w:val="28"/>
        </w:rPr>
        <w:t>РОСТОВСКАЯ ОБЛАСТЬ</w:t>
      </w:r>
    </w:p>
    <w:p w:rsidR="00AE7B78" w:rsidRPr="00AE7B78" w:rsidRDefault="00AE7B78" w:rsidP="00AE7B78">
      <w:pPr>
        <w:jc w:val="center"/>
        <w:rPr>
          <w:b/>
          <w:sz w:val="28"/>
          <w:szCs w:val="28"/>
        </w:rPr>
      </w:pPr>
      <w:r w:rsidRPr="00AE7B78">
        <w:rPr>
          <w:b/>
          <w:sz w:val="28"/>
          <w:szCs w:val="28"/>
        </w:rPr>
        <w:t>МУНИЦИПАЛЬНОЕ ОБРАЗОВАНИЕ</w:t>
      </w:r>
    </w:p>
    <w:p w:rsidR="00AE7B78" w:rsidRPr="00AE7B78" w:rsidRDefault="00AE7B78" w:rsidP="00AE7B78">
      <w:pPr>
        <w:tabs>
          <w:tab w:val="center" w:pos="3686"/>
        </w:tabs>
        <w:jc w:val="center"/>
        <w:rPr>
          <w:b/>
          <w:sz w:val="28"/>
          <w:szCs w:val="28"/>
        </w:rPr>
      </w:pPr>
      <w:r w:rsidRPr="00AE7B78">
        <w:rPr>
          <w:b/>
          <w:sz w:val="28"/>
          <w:szCs w:val="28"/>
        </w:rPr>
        <w:t>«КРАСНОСУЛИНСКИЙ РАЙОН»</w:t>
      </w:r>
    </w:p>
    <w:p w:rsidR="00AE7B78" w:rsidRPr="00AE7B78" w:rsidRDefault="00AE7B78" w:rsidP="00AE7B78">
      <w:pPr>
        <w:tabs>
          <w:tab w:val="center" w:pos="3686"/>
        </w:tabs>
        <w:jc w:val="center"/>
        <w:rPr>
          <w:b/>
          <w:sz w:val="28"/>
          <w:szCs w:val="28"/>
        </w:rPr>
      </w:pPr>
      <w:r w:rsidRPr="00AE7B78">
        <w:rPr>
          <w:b/>
          <w:sz w:val="28"/>
          <w:szCs w:val="28"/>
        </w:rPr>
        <w:t>АДМИНИСТРАЦИЯ</w:t>
      </w:r>
    </w:p>
    <w:p w:rsidR="00AE7B78" w:rsidRPr="00AE7B78" w:rsidRDefault="00AE7B78" w:rsidP="00AE7B78">
      <w:pPr>
        <w:tabs>
          <w:tab w:val="center" w:pos="3686"/>
        </w:tabs>
        <w:jc w:val="center"/>
        <w:rPr>
          <w:b/>
          <w:sz w:val="28"/>
          <w:szCs w:val="28"/>
        </w:rPr>
      </w:pPr>
      <w:r w:rsidRPr="00AE7B78">
        <w:rPr>
          <w:b/>
          <w:sz w:val="28"/>
          <w:szCs w:val="28"/>
        </w:rPr>
        <w:t>КРАСНОСУЛИНСКОГО РАЙОНА</w:t>
      </w:r>
    </w:p>
    <w:p w:rsidR="00AE7B78" w:rsidRPr="00AE7B78" w:rsidRDefault="00AE7B78" w:rsidP="00AE7B78">
      <w:pPr>
        <w:tabs>
          <w:tab w:val="center" w:pos="3686"/>
        </w:tabs>
        <w:spacing w:before="240" w:after="240"/>
        <w:jc w:val="center"/>
        <w:rPr>
          <w:b/>
          <w:sz w:val="36"/>
          <w:szCs w:val="28"/>
        </w:rPr>
      </w:pPr>
      <w:r w:rsidRPr="00AE7B78">
        <w:rPr>
          <w:b/>
          <w:sz w:val="36"/>
          <w:szCs w:val="28"/>
        </w:rPr>
        <w:t>ПОС</w:t>
      </w:r>
      <w:bookmarkStart w:id="0" w:name="_GoBack"/>
      <w:bookmarkEnd w:id="0"/>
      <w:r w:rsidRPr="00AE7B78">
        <w:rPr>
          <w:b/>
          <w:sz w:val="36"/>
          <w:szCs w:val="28"/>
        </w:rPr>
        <w:t>ТАНОВЛЕНИЕ</w:t>
      </w:r>
    </w:p>
    <w:p w:rsidR="00AE7B78" w:rsidRPr="00AE7B78" w:rsidRDefault="00AE7B78" w:rsidP="00AE7B78">
      <w:pPr>
        <w:tabs>
          <w:tab w:val="center" w:pos="3686"/>
        </w:tabs>
        <w:spacing w:after="120"/>
        <w:jc w:val="center"/>
        <w:rPr>
          <w:sz w:val="28"/>
          <w:szCs w:val="28"/>
        </w:rPr>
      </w:pPr>
      <w:r w:rsidRPr="00AE7B78">
        <w:rPr>
          <w:sz w:val="28"/>
          <w:szCs w:val="28"/>
        </w:rPr>
        <w:t xml:space="preserve">от </w:t>
      </w:r>
      <w:r>
        <w:rPr>
          <w:sz w:val="28"/>
          <w:szCs w:val="28"/>
        </w:rPr>
        <w:t>09.04.2026</w:t>
      </w:r>
      <w:r w:rsidRPr="00AE7B78">
        <w:rPr>
          <w:sz w:val="28"/>
          <w:szCs w:val="28"/>
        </w:rPr>
        <w:t xml:space="preserve"> № </w:t>
      </w:r>
      <w:r>
        <w:rPr>
          <w:sz w:val="28"/>
          <w:szCs w:val="28"/>
        </w:rPr>
        <w:t>319</w:t>
      </w:r>
    </w:p>
    <w:p w:rsidR="00AE7B78" w:rsidRPr="00AE7B78" w:rsidRDefault="00AE7B78" w:rsidP="00AE7B78">
      <w:pPr>
        <w:tabs>
          <w:tab w:val="center" w:pos="3686"/>
        </w:tabs>
        <w:spacing w:after="240"/>
        <w:jc w:val="center"/>
        <w:rPr>
          <w:sz w:val="28"/>
          <w:szCs w:val="28"/>
        </w:rPr>
      </w:pPr>
      <w:r w:rsidRPr="00AE7B78">
        <w:rPr>
          <w:sz w:val="28"/>
          <w:szCs w:val="28"/>
        </w:rPr>
        <w:t>г. Красный Сулин</w:t>
      </w:r>
    </w:p>
    <w:p w:rsidR="00AE7B78" w:rsidRDefault="005C7CE9" w:rsidP="00AE7B78">
      <w:pPr>
        <w:ind w:left="1134" w:right="1134"/>
        <w:jc w:val="center"/>
        <w:rPr>
          <w:b/>
          <w:sz w:val="28"/>
          <w:szCs w:val="28"/>
        </w:rPr>
      </w:pPr>
      <w:r w:rsidRPr="00AE7B78">
        <w:rPr>
          <w:b/>
          <w:sz w:val="28"/>
          <w:szCs w:val="28"/>
        </w:rPr>
        <w:t xml:space="preserve">Об утверждении тарифов </w:t>
      </w:r>
    </w:p>
    <w:p w:rsidR="00AE7B78" w:rsidRDefault="005C7CE9" w:rsidP="00AE7B78">
      <w:pPr>
        <w:ind w:left="1134" w:right="1134"/>
        <w:jc w:val="center"/>
        <w:rPr>
          <w:b/>
          <w:sz w:val="28"/>
          <w:szCs w:val="28"/>
        </w:rPr>
      </w:pPr>
      <w:r w:rsidRPr="00AE7B78">
        <w:rPr>
          <w:b/>
          <w:sz w:val="28"/>
          <w:szCs w:val="28"/>
        </w:rPr>
        <w:t xml:space="preserve">на дополнительную социальную услугу </w:t>
      </w:r>
      <w:r w:rsidR="00815EFC" w:rsidRPr="00AE7B78">
        <w:rPr>
          <w:b/>
          <w:sz w:val="28"/>
          <w:szCs w:val="28"/>
        </w:rPr>
        <w:t xml:space="preserve">– </w:t>
      </w:r>
    </w:p>
    <w:p w:rsidR="00AE7B78" w:rsidRDefault="005C7CE9" w:rsidP="00AE7B78">
      <w:pPr>
        <w:ind w:left="1134" w:right="1134"/>
        <w:jc w:val="center"/>
        <w:rPr>
          <w:b/>
          <w:sz w:val="28"/>
          <w:szCs w:val="28"/>
        </w:rPr>
      </w:pPr>
      <w:r w:rsidRPr="00AE7B78">
        <w:rPr>
          <w:b/>
          <w:sz w:val="28"/>
          <w:szCs w:val="28"/>
        </w:rPr>
        <w:t xml:space="preserve">доставка инвалидов к социально значимым объектам Ростовской области, </w:t>
      </w:r>
      <w:proofErr w:type="gramStart"/>
      <w:r w:rsidRPr="00AE7B78">
        <w:rPr>
          <w:b/>
          <w:sz w:val="28"/>
          <w:szCs w:val="28"/>
        </w:rPr>
        <w:t>предоставляемую</w:t>
      </w:r>
      <w:proofErr w:type="gramEnd"/>
      <w:r w:rsidRPr="00AE7B78">
        <w:rPr>
          <w:b/>
          <w:sz w:val="28"/>
          <w:szCs w:val="28"/>
        </w:rPr>
        <w:t xml:space="preserve"> муниципальным бюджетным учреждением «Центр социального обслуживания граждан пожилого возраста </w:t>
      </w:r>
    </w:p>
    <w:p w:rsidR="005C7CE9" w:rsidRPr="00AE7B78" w:rsidRDefault="005C7CE9" w:rsidP="00AE7B78">
      <w:pPr>
        <w:ind w:left="1134" w:right="1134"/>
        <w:jc w:val="center"/>
        <w:rPr>
          <w:b/>
          <w:sz w:val="28"/>
          <w:szCs w:val="28"/>
        </w:rPr>
      </w:pPr>
      <w:r w:rsidRPr="00AE7B78">
        <w:rPr>
          <w:b/>
          <w:sz w:val="28"/>
          <w:szCs w:val="28"/>
        </w:rPr>
        <w:t>и инвалидов» Красносулинского района</w:t>
      </w:r>
    </w:p>
    <w:p w:rsidR="001E5529" w:rsidRPr="00AE7B78" w:rsidRDefault="00E2210F" w:rsidP="00AE7B78">
      <w:pPr>
        <w:tabs>
          <w:tab w:val="center" w:pos="3686"/>
          <w:tab w:val="right" w:pos="7938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AE7B78">
        <w:rPr>
          <w:rFonts w:eastAsia="Calibri"/>
          <w:sz w:val="28"/>
          <w:szCs w:val="28"/>
          <w:lang w:eastAsia="en-US"/>
        </w:rPr>
        <w:t xml:space="preserve"> </w:t>
      </w:r>
    </w:p>
    <w:p w:rsidR="00601EAA" w:rsidRPr="00AE7B78" w:rsidRDefault="00601EAA" w:rsidP="00AE7B78">
      <w:pPr>
        <w:ind w:firstLine="709"/>
        <w:jc w:val="both"/>
        <w:rPr>
          <w:sz w:val="28"/>
          <w:szCs w:val="28"/>
        </w:rPr>
      </w:pPr>
      <w:r w:rsidRPr="00AE7B78">
        <w:rPr>
          <w:sz w:val="28"/>
          <w:szCs w:val="28"/>
        </w:rPr>
        <w:t>В целях реализации Областного закона Ростовской области от 03.09.2014</w:t>
      </w:r>
      <w:r w:rsidR="00AE7B78">
        <w:rPr>
          <w:sz w:val="28"/>
          <w:szCs w:val="28"/>
        </w:rPr>
        <w:t xml:space="preserve"> </w:t>
      </w:r>
      <w:r w:rsidRPr="00AE7B78">
        <w:rPr>
          <w:sz w:val="28"/>
          <w:szCs w:val="28"/>
        </w:rPr>
        <w:t xml:space="preserve">№ 222-ЗС «О социальном обслуживании граждан в Ростовской области», </w:t>
      </w:r>
      <w:r w:rsidR="00AE7B78">
        <w:rPr>
          <w:sz w:val="28"/>
          <w:szCs w:val="28"/>
        </w:rPr>
        <w:br/>
      </w:r>
      <w:r w:rsidRPr="00AE7B78">
        <w:rPr>
          <w:sz w:val="28"/>
          <w:szCs w:val="28"/>
        </w:rPr>
        <w:t>на основании постановления Правительства</w:t>
      </w:r>
      <w:r w:rsidR="00AE7B78">
        <w:rPr>
          <w:sz w:val="28"/>
          <w:szCs w:val="28"/>
        </w:rPr>
        <w:t xml:space="preserve"> </w:t>
      </w:r>
      <w:r w:rsidRPr="00AE7B78">
        <w:rPr>
          <w:sz w:val="28"/>
          <w:szCs w:val="28"/>
        </w:rPr>
        <w:t>Ростовской области</w:t>
      </w:r>
      <w:r w:rsidR="00AE7B78">
        <w:rPr>
          <w:sz w:val="28"/>
          <w:szCs w:val="28"/>
        </w:rPr>
        <w:t xml:space="preserve"> </w:t>
      </w:r>
      <w:r w:rsidRPr="00AE7B78">
        <w:rPr>
          <w:sz w:val="28"/>
          <w:szCs w:val="28"/>
        </w:rPr>
        <w:t xml:space="preserve">от </w:t>
      </w:r>
      <w:r w:rsidR="001E5529" w:rsidRPr="00AE7B78">
        <w:rPr>
          <w:sz w:val="28"/>
          <w:szCs w:val="28"/>
          <w:shd w:val="clear" w:color="auto" w:fill="FFFFFF"/>
        </w:rPr>
        <w:t xml:space="preserve">29.07.2024 </w:t>
      </w:r>
      <w:r w:rsidR="001E5529" w:rsidRPr="00AE7B78">
        <w:rPr>
          <w:sz w:val="28"/>
          <w:szCs w:val="28"/>
        </w:rPr>
        <w:t>№</w:t>
      </w:r>
      <w:r w:rsidR="00815EFC" w:rsidRPr="00AE7B78">
        <w:rPr>
          <w:sz w:val="28"/>
          <w:szCs w:val="28"/>
          <w:shd w:val="clear" w:color="auto" w:fill="FFFFFF"/>
        </w:rPr>
        <w:t> </w:t>
      </w:r>
      <w:r w:rsidR="001E5529" w:rsidRPr="00AE7B78">
        <w:rPr>
          <w:sz w:val="28"/>
          <w:szCs w:val="28"/>
          <w:shd w:val="clear" w:color="auto" w:fill="FFFFFF"/>
        </w:rPr>
        <w:t xml:space="preserve">519 </w:t>
      </w:r>
      <w:r w:rsidRPr="00AE7B78">
        <w:rPr>
          <w:sz w:val="28"/>
          <w:szCs w:val="28"/>
        </w:rPr>
        <w:t>«Об утверждении Порядка предоставления социальных услуг поставщиками социальных услуг», руководствуясь ст</w:t>
      </w:r>
      <w:r w:rsidR="00815EFC" w:rsidRPr="00AE7B78">
        <w:rPr>
          <w:sz w:val="28"/>
          <w:szCs w:val="28"/>
        </w:rPr>
        <w:t>атьей 35</w:t>
      </w:r>
      <w:r w:rsidRPr="00AE7B78">
        <w:rPr>
          <w:sz w:val="28"/>
          <w:szCs w:val="28"/>
        </w:rPr>
        <w:t xml:space="preserve"> Устава муниципального образования «Красносулинский район», Администрация Красносулинского района </w:t>
      </w:r>
    </w:p>
    <w:p w:rsidR="00601EAA" w:rsidRPr="00AE7B78" w:rsidRDefault="00601EAA" w:rsidP="00AE7B78">
      <w:pPr>
        <w:jc w:val="both"/>
        <w:rPr>
          <w:sz w:val="28"/>
          <w:szCs w:val="28"/>
        </w:rPr>
      </w:pPr>
    </w:p>
    <w:p w:rsidR="00601EAA" w:rsidRPr="00AE7B78" w:rsidRDefault="00601EAA" w:rsidP="00AE7B78">
      <w:pPr>
        <w:jc w:val="center"/>
        <w:rPr>
          <w:sz w:val="28"/>
          <w:szCs w:val="28"/>
        </w:rPr>
      </w:pPr>
      <w:r w:rsidRPr="00AE7B78">
        <w:rPr>
          <w:sz w:val="28"/>
          <w:szCs w:val="28"/>
        </w:rPr>
        <w:t>ПОСТАНОВЛЯЕТ:</w:t>
      </w:r>
    </w:p>
    <w:p w:rsidR="001E5529" w:rsidRPr="00AE7B78" w:rsidRDefault="001E5529" w:rsidP="00AE7B78">
      <w:pPr>
        <w:ind w:firstLine="709"/>
        <w:jc w:val="both"/>
        <w:rPr>
          <w:sz w:val="28"/>
          <w:szCs w:val="28"/>
        </w:rPr>
      </w:pPr>
    </w:p>
    <w:p w:rsidR="001E5529" w:rsidRPr="00AE7B78" w:rsidRDefault="00AE7B78" w:rsidP="00AE7B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AB5939" w:rsidRPr="00AE7B78">
        <w:rPr>
          <w:sz w:val="28"/>
          <w:szCs w:val="28"/>
        </w:rPr>
        <w:t xml:space="preserve">Утвердить тарифы на дополнительную социальную услугу – </w:t>
      </w:r>
      <w:r w:rsidR="005129D7">
        <w:rPr>
          <w:sz w:val="28"/>
          <w:szCs w:val="28"/>
        </w:rPr>
        <w:br/>
      </w:r>
      <w:r w:rsidR="00AB5939" w:rsidRPr="00AE7B78">
        <w:rPr>
          <w:sz w:val="28"/>
          <w:szCs w:val="28"/>
        </w:rPr>
        <w:t>доставка инвалидов к социально значимым объектам</w:t>
      </w:r>
      <w:r w:rsidR="001E5529" w:rsidRPr="00AE7B78">
        <w:rPr>
          <w:sz w:val="28"/>
          <w:szCs w:val="28"/>
        </w:rPr>
        <w:t xml:space="preserve"> Ростовской области</w:t>
      </w:r>
      <w:r w:rsidR="00AB5939" w:rsidRPr="00AE7B78">
        <w:rPr>
          <w:sz w:val="28"/>
          <w:szCs w:val="28"/>
        </w:rPr>
        <w:t xml:space="preserve">, предоставляемую муниципальным бюджетным учреждением </w:t>
      </w:r>
      <w:r w:rsidR="005129D7">
        <w:rPr>
          <w:sz w:val="28"/>
          <w:szCs w:val="28"/>
        </w:rPr>
        <w:br/>
      </w:r>
      <w:r w:rsidR="00AB5939" w:rsidRPr="00AE7B78">
        <w:rPr>
          <w:sz w:val="28"/>
          <w:szCs w:val="28"/>
        </w:rPr>
        <w:t>«Центр социального обслуживания граждан пожилого возраста и инвалидов</w:t>
      </w:r>
      <w:r w:rsidR="00815EFC" w:rsidRPr="00AE7B78">
        <w:rPr>
          <w:sz w:val="28"/>
          <w:szCs w:val="28"/>
        </w:rPr>
        <w:t>»</w:t>
      </w:r>
      <w:r w:rsidR="00AB5939" w:rsidRPr="00AE7B78">
        <w:rPr>
          <w:sz w:val="28"/>
          <w:szCs w:val="28"/>
        </w:rPr>
        <w:t xml:space="preserve"> Красносулинского района </w:t>
      </w:r>
      <w:r w:rsidR="00391707" w:rsidRPr="00AE7B78">
        <w:rPr>
          <w:sz w:val="28"/>
          <w:szCs w:val="28"/>
        </w:rPr>
        <w:t>согласно приложени</w:t>
      </w:r>
      <w:r w:rsidR="00E2210F" w:rsidRPr="00AE7B78">
        <w:rPr>
          <w:sz w:val="28"/>
          <w:szCs w:val="28"/>
        </w:rPr>
        <w:t>ю</w:t>
      </w:r>
      <w:r w:rsidR="00391707" w:rsidRPr="00AE7B78">
        <w:rPr>
          <w:sz w:val="28"/>
          <w:szCs w:val="28"/>
        </w:rPr>
        <w:t xml:space="preserve"> к настоящему постановлению.</w:t>
      </w:r>
    </w:p>
    <w:p w:rsidR="001E5529" w:rsidRPr="00AE7B78" w:rsidRDefault="00AE7B78" w:rsidP="00AE7B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91707" w:rsidRPr="00AE7B78">
        <w:rPr>
          <w:sz w:val="28"/>
          <w:szCs w:val="28"/>
        </w:rPr>
        <w:t xml:space="preserve">Настоящее постановление вступает в силу со дня его официального </w:t>
      </w:r>
      <w:r w:rsidR="00FF08AD" w:rsidRPr="00AE7B78">
        <w:rPr>
          <w:sz w:val="28"/>
          <w:szCs w:val="28"/>
        </w:rPr>
        <w:t>опубликования</w:t>
      </w:r>
      <w:r w:rsidR="00057F0E" w:rsidRPr="00AE7B78">
        <w:rPr>
          <w:sz w:val="28"/>
          <w:szCs w:val="28"/>
        </w:rPr>
        <w:t>.</w:t>
      </w:r>
      <w:r w:rsidR="00FF08AD" w:rsidRPr="00AE7B78">
        <w:rPr>
          <w:sz w:val="28"/>
          <w:szCs w:val="28"/>
        </w:rPr>
        <w:t xml:space="preserve"> </w:t>
      </w:r>
    </w:p>
    <w:p w:rsidR="001E5529" w:rsidRPr="00AE7B78" w:rsidRDefault="00AE7B78" w:rsidP="00AE7B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1E5529" w:rsidRPr="00AE7B78">
        <w:rPr>
          <w:sz w:val="28"/>
          <w:szCs w:val="28"/>
        </w:rPr>
        <w:t xml:space="preserve">Признать утратившим силу постановление Администрации Красносулинского района от </w:t>
      </w:r>
      <w:r w:rsidR="001B13D6" w:rsidRPr="00AE7B78">
        <w:rPr>
          <w:sz w:val="28"/>
          <w:szCs w:val="28"/>
        </w:rPr>
        <w:t>04</w:t>
      </w:r>
      <w:r w:rsidR="001E5529" w:rsidRPr="00AE7B78">
        <w:rPr>
          <w:sz w:val="28"/>
          <w:szCs w:val="28"/>
        </w:rPr>
        <w:t>.0</w:t>
      </w:r>
      <w:r w:rsidR="001B13D6" w:rsidRPr="00AE7B78">
        <w:rPr>
          <w:sz w:val="28"/>
          <w:szCs w:val="28"/>
        </w:rPr>
        <w:t>3</w:t>
      </w:r>
      <w:r w:rsidR="001E5529" w:rsidRPr="00AE7B78">
        <w:rPr>
          <w:sz w:val="28"/>
          <w:szCs w:val="28"/>
        </w:rPr>
        <w:t>.202</w:t>
      </w:r>
      <w:r w:rsidR="001B13D6" w:rsidRPr="00AE7B78">
        <w:rPr>
          <w:sz w:val="28"/>
          <w:szCs w:val="28"/>
        </w:rPr>
        <w:t>5</w:t>
      </w:r>
      <w:r w:rsidR="001E5529" w:rsidRPr="00AE7B78">
        <w:rPr>
          <w:sz w:val="28"/>
          <w:szCs w:val="28"/>
        </w:rPr>
        <w:t xml:space="preserve"> №</w:t>
      </w:r>
      <w:r w:rsidR="00815EFC" w:rsidRPr="00AE7B78">
        <w:rPr>
          <w:sz w:val="28"/>
          <w:szCs w:val="28"/>
        </w:rPr>
        <w:t> </w:t>
      </w:r>
      <w:r w:rsidR="001B13D6" w:rsidRPr="00AE7B78">
        <w:rPr>
          <w:sz w:val="28"/>
          <w:szCs w:val="28"/>
        </w:rPr>
        <w:t>251</w:t>
      </w:r>
      <w:r w:rsidR="001E5529" w:rsidRPr="00AE7B78">
        <w:rPr>
          <w:sz w:val="28"/>
          <w:szCs w:val="28"/>
        </w:rPr>
        <w:t xml:space="preserve"> «Об утверждении тарифов на дополнительную социальную услугу </w:t>
      </w:r>
      <w:r w:rsidR="00815EFC" w:rsidRPr="00AE7B78">
        <w:rPr>
          <w:sz w:val="28"/>
          <w:szCs w:val="28"/>
        </w:rPr>
        <w:t>–</w:t>
      </w:r>
      <w:r w:rsidR="001E5529" w:rsidRPr="00AE7B78">
        <w:rPr>
          <w:sz w:val="28"/>
          <w:szCs w:val="28"/>
        </w:rPr>
        <w:t xml:space="preserve"> доставка инвалидов к социально значимым объектам».</w:t>
      </w:r>
    </w:p>
    <w:p w:rsidR="00601EAA" w:rsidRPr="00AE7B78" w:rsidRDefault="00AE7B78" w:rsidP="00AE7B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</w:t>
      </w:r>
      <w:proofErr w:type="gramStart"/>
      <w:r w:rsidR="00601EAA" w:rsidRPr="00AE7B78">
        <w:rPr>
          <w:sz w:val="28"/>
          <w:szCs w:val="28"/>
        </w:rPr>
        <w:t>Контроль за</w:t>
      </w:r>
      <w:proofErr w:type="gramEnd"/>
      <w:r w:rsidR="00601EAA" w:rsidRPr="00AE7B78">
        <w:rPr>
          <w:sz w:val="28"/>
          <w:szCs w:val="28"/>
        </w:rPr>
        <w:t xml:space="preserve"> исполнением настоящего постановления возложить на</w:t>
      </w:r>
      <w:r>
        <w:rPr>
          <w:sz w:val="28"/>
          <w:szCs w:val="28"/>
        </w:rPr>
        <w:t xml:space="preserve"> </w:t>
      </w:r>
      <w:r w:rsidR="00601EAA" w:rsidRPr="00AE7B78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</w:t>
      </w:r>
      <w:r w:rsidR="00601EAA" w:rsidRPr="00AE7B78">
        <w:rPr>
          <w:sz w:val="28"/>
          <w:szCs w:val="28"/>
        </w:rPr>
        <w:t xml:space="preserve">главы Администрации Красносулинского района по вопросам социального развития </w:t>
      </w:r>
      <w:r w:rsidR="00042970" w:rsidRPr="00AE7B78">
        <w:rPr>
          <w:sz w:val="28"/>
          <w:szCs w:val="28"/>
        </w:rPr>
        <w:t>Матвиенко Л.С.</w:t>
      </w:r>
    </w:p>
    <w:p w:rsidR="00601EAA" w:rsidRDefault="00601EAA" w:rsidP="00AE7B78">
      <w:pPr>
        <w:jc w:val="both"/>
        <w:rPr>
          <w:sz w:val="28"/>
          <w:szCs w:val="28"/>
        </w:rPr>
      </w:pPr>
    </w:p>
    <w:p w:rsidR="00AE7B78" w:rsidRDefault="00AE7B78" w:rsidP="00AE7B78">
      <w:pPr>
        <w:jc w:val="both"/>
        <w:rPr>
          <w:sz w:val="28"/>
          <w:szCs w:val="28"/>
        </w:rPr>
      </w:pPr>
    </w:p>
    <w:p w:rsidR="00AE7B78" w:rsidRPr="00AE7B78" w:rsidRDefault="00AE7B78" w:rsidP="00AE7B78">
      <w:pPr>
        <w:jc w:val="both"/>
        <w:rPr>
          <w:sz w:val="28"/>
          <w:szCs w:val="28"/>
        </w:rPr>
      </w:pPr>
    </w:p>
    <w:p w:rsidR="00601EAA" w:rsidRPr="00AE7B78" w:rsidRDefault="001B13D6" w:rsidP="00AE7B78">
      <w:pPr>
        <w:tabs>
          <w:tab w:val="right" w:pos="9639"/>
        </w:tabs>
        <w:jc w:val="both"/>
        <w:rPr>
          <w:sz w:val="28"/>
          <w:szCs w:val="28"/>
        </w:rPr>
      </w:pPr>
      <w:r w:rsidRPr="00AE7B78">
        <w:rPr>
          <w:sz w:val="28"/>
          <w:szCs w:val="28"/>
        </w:rPr>
        <w:t>Г</w:t>
      </w:r>
      <w:r w:rsidR="00601EAA" w:rsidRPr="00AE7B78">
        <w:rPr>
          <w:sz w:val="28"/>
          <w:szCs w:val="28"/>
        </w:rPr>
        <w:t>лав</w:t>
      </w:r>
      <w:r w:rsidRPr="00AE7B78">
        <w:rPr>
          <w:sz w:val="28"/>
          <w:szCs w:val="28"/>
        </w:rPr>
        <w:t>а</w:t>
      </w:r>
      <w:r w:rsidR="00601EAA" w:rsidRPr="00AE7B78">
        <w:rPr>
          <w:sz w:val="28"/>
          <w:szCs w:val="28"/>
        </w:rPr>
        <w:t xml:space="preserve"> Красносулинского района</w:t>
      </w:r>
      <w:r w:rsidR="00815EFC" w:rsidRPr="00AE7B78">
        <w:rPr>
          <w:sz w:val="28"/>
          <w:szCs w:val="28"/>
        </w:rPr>
        <w:tab/>
      </w:r>
      <w:r w:rsidR="00E57811" w:rsidRPr="00AE7B78">
        <w:rPr>
          <w:sz w:val="28"/>
          <w:szCs w:val="28"/>
        </w:rPr>
        <w:t>И.С.</w:t>
      </w:r>
      <w:r w:rsidR="00AE7B78" w:rsidRPr="00AE7B78">
        <w:rPr>
          <w:sz w:val="28"/>
          <w:szCs w:val="28"/>
        </w:rPr>
        <w:t xml:space="preserve"> </w:t>
      </w:r>
      <w:r w:rsidR="00E57811" w:rsidRPr="00AE7B78">
        <w:rPr>
          <w:sz w:val="28"/>
          <w:szCs w:val="28"/>
        </w:rPr>
        <w:t>Кирпичков</w:t>
      </w:r>
    </w:p>
    <w:p w:rsidR="00601EAA" w:rsidRDefault="00601EAA" w:rsidP="00AE7B78">
      <w:pPr>
        <w:jc w:val="both"/>
        <w:rPr>
          <w:sz w:val="28"/>
          <w:szCs w:val="28"/>
        </w:rPr>
      </w:pPr>
    </w:p>
    <w:p w:rsidR="00AE7B78" w:rsidRDefault="00AE7B78" w:rsidP="00AE7B78">
      <w:pPr>
        <w:jc w:val="both"/>
        <w:rPr>
          <w:sz w:val="28"/>
          <w:szCs w:val="28"/>
        </w:rPr>
      </w:pPr>
    </w:p>
    <w:p w:rsidR="00914539" w:rsidRDefault="00914539" w:rsidP="00AE7B78">
      <w:pPr>
        <w:jc w:val="both"/>
        <w:rPr>
          <w:sz w:val="28"/>
          <w:szCs w:val="28"/>
        </w:rPr>
      </w:pPr>
    </w:p>
    <w:p w:rsidR="00AE7B78" w:rsidRPr="00AE7B78" w:rsidRDefault="00AE7B78" w:rsidP="00AE7B78">
      <w:pPr>
        <w:jc w:val="both"/>
        <w:rPr>
          <w:sz w:val="28"/>
          <w:szCs w:val="28"/>
        </w:rPr>
      </w:pPr>
    </w:p>
    <w:p w:rsidR="00AE7B78" w:rsidRDefault="00601EAA" w:rsidP="00AE7B78">
      <w:pPr>
        <w:jc w:val="both"/>
        <w:rPr>
          <w:sz w:val="28"/>
          <w:szCs w:val="28"/>
        </w:rPr>
      </w:pPr>
      <w:r w:rsidRPr="00AE7B78">
        <w:rPr>
          <w:sz w:val="28"/>
          <w:szCs w:val="28"/>
        </w:rPr>
        <w:t xml:space="preserve">Постановление вносит </w:t>
      </w:r>
    </w:p>
    <w:p w:rsidR="005129D7" w:rsidRPr="009D4B0E" w:rsidRDefault="005129D7" w:rsidP="009D4B0E">
      <w:pPr>
        <w:jc w:val="both"/>
        <w:rPr>
          <w:sz w:val="28"/>
          <w:szCs w:val="28"/>
        </w:rPr>
      </w:pPr>
      <w:r w:rsidRPr="009D4B0E">
        <w:rPr>
          <w:sz w:val="28"/>
          <w:szCs w:val="28"/>
        </w:rPr>
        <w:t>МБУ «ЦСО ГПВиИ»</w:t>
      </w:r>
    </w:p>
    <w:p w:rsidR="005129D7" w:rsidRPr="009D4B0E" w:rsidRDefault="005129D7" w:rsidP="009D4B0E">
      <w:pPr>
        <w:jc w:val="both"/>
        <w:rPr>
          <w:sz w:val="28"/>
          <w:szCs w:val="28"/>
        </w:rPr>
      </w:pPr>
      <w:r w:rsidRPr="009D4B0E">
        <w:rPr>
          <w:sz w:val="28"/>
          <w:szCs w:val="28"/>
        </w:rPr>
        <w:t>Красносулинского района</w:t>
      </w:r>
    </w:p>
    <w:p w:rsidR="001B13D6" w:rsidRDefault="001B13D6" w:rsidP="00AE7B7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B13D6" w:rsidRPr="00AE7B78" w:rsidRDefault="001B13D6" w:rsidP="00AE7B7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E7B78" w:rsidRDefault="00AE7B78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01EAA" w:rsidRPr="00AE7B78" w:rsidRDefault="00601EAA" w:rsidP="00AE7B78">
      <w:pPr>
        <w:pStyle w:val="a9"/>
        <w:ind w:left="5670"/>
        <w:rPr>
          <w:rFonts w:ascii="Times New Roman" w:hAnsi="Times New Roman" w:cs="Times New Roman"/>
          <w:sz w:val="28"/>
          <w:szCs w:val="28"/>
        </w:rPr>
      </w:pPr>
      <w:r w:rsidRPr="00AE7B7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01EAA" w:rsidRPr="00AE7B78" w:rsidRDefault="00601EAA" w:rsidP="00AE7B78">
      <w:pPr>
        <w:pStyle w:val="a9"/>
        <w:ind w:left="5670"/>
        <w:rPr>
          <w:rFonts w:ascii="Times New Roman" w:hAnsi="Times New Roman" w:cs="Times New Roman"/>
          <w:sz w:val="28"/>
          <w:szCs w:val="28"/>
        </w:rPr>
      </w:pPr>
      <w:r w:rsidRPr="00AE7B78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01EAA" w:rsidRPr="00AE7B78" w:rsidRDefault="00601EAA" w:rsidP="00AE7B78">
      <w:pPr>
        <w:pStyle w:val="a9"/>
        <w:tabs>
          <w:tab w:val="left" w:pos="6235"/>
        </w:tabs>
        <w:ind w:left="5670"/>
        <w:rPr>
          <w:rFonts w:ascii="Times New Roman" w:hAnsi="Times New Roman" w:cs="Times New Roman"/>
          <w:sz w:val="28"/>
          <w:szCs w:val="28"/>
        </w:rPr>
      </w:pPr>
      <w:r w:rsidRPr="00AE7B78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601EAA" w:rsidRPr="00AE7B78" w:rsidRDefault="00601EAA" w:rsidP="00AE7B78">
      <w:pPr>
        <w:pStyle w:val="a9"/>
        <w:tabs>
          <w:tab w:val="left" w:pos="6235"/>
        </w:tabs>
        <w:ind w:left="5670"/>
        <w:rPr>
          <w:rFonts w:ascii="Times New Roman" w:hAnsi="Times New Roman" w:cs="Times New Roman"/>
          <w:sz w:val="28"/>
          <w:szCs w:val="28"/>
        </w:rPr>
      </w:pPr>
      <w:r w:rsidRPr="00AE7B78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601EAA" w:rsidRPr="00AE7B78" w:rsidRDefault="00601EAA" w:rsidP="00AE7B78">
      <w:pPr>
        <w:pStyle w:val="a9"/>
        <w:ind w:left="5670"/>
        <w:rPr>
          <w:rFonts w:ascii="Times New Roman" w:hAnsi="Times New Roman" w:cs="Times New Roman"/>
          <w:sz w:val="28"/>
          <w:szCs w:val="28"/>
        </w:rPr>
      </w:pPr>
      <w:r w:rsidRPr="00AE7B78">
        <w:rPr>
          <w:rFonts w:ascii="Times New Roman" w:hAnsi="Times New Roman" w:cs="Times New Roman"/>
          <w:sz w:val="28"/>
          <w:szCs w:val="28"/>
        </w:rPr>
        <w:t xml:space="preserve">от </w:t>
      </w:r>
      <w:r w:rsidR="00AE7B78">
        <w:rPr>
          <w:rFonts w:ascii="Times New Roman" w:hAnsi="Times New Roman" w:cs="Times New Roman"/>
          <w:sz w:val="28"/>
          <w:szCs w:val="28"/>
        </w:rPr>
        <w:t>09.04.2026 № 319</w:t>
      </w:r>
    </w:p>
    <w:p w:rsidR="00601EAA" w:rsidRPr="00AE7B78" w:rsidRDefault="00601EAA" w:rsidP="00AE7B7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601EAA" w:rsidRPr="00AE7B78" w:rsidRDefault="0017335F" w:rsidP="00AE7B78">
      <w:pPr>
        <w:pStyle w:val="a9"/>
        <w:rPr>
          <w:rFonts w:ascii="Times New Roman" w:hAnsi="Times New Roman" w:cs="Times New Roman"/>
          <w:sz w:val="28"/>
          <w:szCs w:val="28"/>
        </w:rPr>
      </w:pPr>
      <w:r w:rsidRPr="00AE7B78">
        <w:rPr>
          <w:rFonts w:ascii="Times New Roman" w:hAnsi="Times New Roman" w:cs="Times New Roman"/>
          <w:sz w:val="28"/>
          <w:szCs w:val="28"/>
        </w:rPr>
        <w:t>ТАРИФЫ</w:t>
      </w:r>
    </w:p>
    <w:p w:rsidR="00AE7B78" w:rsidRDefault="0017335F" w:rsidP="00AE7B78">
      <w:pPr>
        <w:pStyle w:val="a9"/>
        <w:rPr>
          <w:rFonts w:ascii="Times New Roman" w:hAnsi="Times New Roman" w:cs="Times New Roman"/>
          <w:sz w:val="28"/>
          <w:szCs w:val="28"/>
        </w:rPr>
      </w:pPr>
      <w:r w:rsidRPr="00AE7B78">
        <w:rPr>
          <w:rFonts w:ascii="Times New Roman" w:hAnsi="Times New Roman" w:cs="Times New Roman"/>
          <w:sz w:val="28"/>
          <w:szCs w:val="28"/>
        </w:rPr>
        <w:t xml:space="preserve">на дополнительную социальную услугу – доставка инвалидов </w:t>
      </w:r>
    </w:p>
    <w:p w:rsidR="00AE7B78" w:rsidRDefault="0017335F" w:rsidP="00AE7B78">
      <w:pPr>
        <w:pStyle w:val="a9"/>
        <w:rPr>
          <w:rFonts w:ascii="Times New Roman" w:hAnsi="Times New Roman" w:cs="Times New Roman"/>
          <w:sz w:val="28"/>
          <w:szCs w:val="28"/>
        </w:rPr>
      </w:pPr>
      <w:r w:rsidRPr="00AE7B78">
        <w:rPr>
          <w:rFonts w:ascii="Times New Roman" w:hAnsi="Times New Roman" w:cs="Times New Roman"/>
          <w:sz w:val="28"/>
          <w:szCs w:val="28"/>
        </w:rPr>
        <w:t>к социально значимым объектам</w:t>
      </w:r>
      <w:r w:rsidR="001E5529" w:rsidRPr="00AE7B78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AE7B7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E7B78">
        <w:rPr>
          <w:rFonts w:ascii="Times New Roman" w:hAnsi="Times New Roman" w:cs="Times New Roman"/>
          <w:sz w:val="28"/>
          <w:szCs w:val="28"/>
        </w:rPr>
        <w:t>предоставляемую</w:t>
      </w:r>
      <w:proofErr w:type="gramEnd"/>
      <w:r w:rsidRPr="00AE7B78">
        <w:rPr>
          <w:rFonts w:ascii="Times New Roman" w:hAnsi="Times New Roman" w:cs="Times New Roman"/>
          <w:sz w:val="28"/>
          <w:szCs w:val="28"/>
        </w:rPr>
        <w:t xml:space="preserve"> муниципальным бюджетным учреждением «Центр социального </w:t>
      </w:r>
    </w:p>
    <w:p w:rsidR="00AE7B78" w:rsidRDefault="0017335F" w:rsidP="00AE7B78">
      <w:pPr>
        <w:pStyle w:val="a9"/>
        <w:rPr>
          <w:rFonts w:ascii="Times New Roman" w:hAnsi="Times New Roman" w:cs="Times New Roman"/>
          <w:sz w:val="28"/>
          <w:szCs w:val="28"/>
        </w:rPr>
      </w:pPr>
      <w:r w:rsidRPr="00AE7B78">
        <w:rPr>
          <w:rFonts w:ascii="Times New Roman" w:hAnsi="Times New Roman" w:cs="Times New Roman"/>
          <w:sz w:val="28"/>
          <w:szCs w:val="28"/>
        </w:rPr>
        <w:t>обслуживания граждан пожилого возраста и инвалидов</w:t>
      </w:r>
      <w:r w:rsidR="00815EFC" w:rsidRPr="00AE7B78">
        <w:rPr>
          <w:rFonts w:ascii="Times New Roman" w:hAnsi="Times New Roman" w:cs="Times New Roman"/>
          <w:sz w:val="28"/>
          <w:szCs w:val="28"/>
        </w:rPr>
        <w:t>»</w:t>
      </w:r>
      <w:r w:rsidRPr="00AE7B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EAA" w:rsidRPr="00AE7B78" w:rsidRDefault="0017335F" w:rsidP="00AE7B78">
      <w:pPr>
        <w:pStyle w:val="a9"/>
        <w:rPr>
          <w:rFonts w:ascii="Times New Roman" w:hAnsi="Times New Roman" w:cs="Times New Roman"/>
          <w:sz w:val="28"/>
          <w:szCs w:val="28"/>
        </w:rPr>
      </w:pPr>
      <w:r w:rsidRPr="00AE7B78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601EAA" w:rsidRPr="00AE7B78" w:rsidRDefault="00601EAA" w:rsidP="00AE7B78">
      <w:pPr>
        <w:jc w:val="both"/>
        <w:rPr>
          <w:sz w:val="28"/>
          <w:szCs w:val="28"/>
        </w:rPr>
      </w:pPr>
    </w:p>
    <w:tbl>
      <w:tblPr>
        <w:tblW w:w="96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5785"/>
        <w:gridCol w:w="1471"/>
        <w:gridCol w:w="1808"/>
      </w:tblGrid>
      <w:tr w:rsidR="0017335F" w:rsidRPr="005129D7" w:rsidTr="005129D7">
        <w:tc>
          <w:tcPr>
            <w:tcW w:w="594" w:type="dxa"/>
            <w:shd w:val="clear" w:color="auto" w:fill="auto"/>
          </w:tcPr>
          <w:p w:rsidR="0017335F" w:rsidRPr="005129D7" w:rsidRDefault="00057F0E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 xml:space="preserve">№ </w:t>
            </w:r>
            <w:proofErr w:type="gramStart"/>
            <w:r w:rsidRPr="005129D7">
              <w:rPr>
                <w:sz w:val="24"/>
                <w:szCs w:val="24"/>
              </w:rPr>
              <w:t>п</w:t>
            </w:r>
            <w:proofErr w:type="gramEnd"/>
            <w:r w:rsidRPr="005129D7">
              <w:rPr>
                <w:sz w:val="24"/>
                <w:szCs w:val="24"/>
              </w:rPr>
              <w:t>/п</w:t>
            </w:r>
          </w:p>
        </w:tc>
        <w:tc>
          <w:tcPr>
            <w:tcW w:w="5785" w:type="dxa"/>
            <w:shd w:val="clear" w:color="auto" w:fill="auto"/>
          </w:tcPr>
          <w:p w:rsidR="0017335F" w:rsidRPr="005129D7" w:rsidRDefault="00057F0E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71" w:type="dxa"/>
            <w:shd w:val="clear" w:color="auto" w:fill="auto"/>
          </w:tcPr>
          <w:p w:rsidR="0017335F" w:rsidRPr="005129D7" w:rsidRDefault="00057F0E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08" w:type="dxa"/>
            <w:shd w:val="clear" w:color="auto" w:fill="auto"/>
          </w:tcPr>
          <w:p w:rsidR="0017335F" w:rsidRPr="005129D7" w:rsidRDefault="00057F0E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Тариф, рублей</w:t>
            </w:r>
          </w:p>
        </w:tc>
      </w:tr>
      <w:tr w:rsidR="0017335F" w:rsidRPr="005129D7" w:rsidTr="005129D7">
        <w:tc>
          <w:tcPr>
            <w:tcW w:w="594" w:type="dxa"/>
            <w:shd w:val="clear" w:color="auto" w:fill="auto"/>
          </w:tcPr>
          <w:p w:rsidR="0017335F" w:rsidRPr="005129D7" w:rsidRDefault="00057F0E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1.</w:t>
            </w:r>
          </w:p>
        </w:tc>
        <w:tc>
          <w:tcPr>
            <w:tcW w:w="5785" w:type="dxa"/>
            <w:shd w:val="clear" w:color="auto" w:fill="auto"/>
          </w:tcPr>
          <w:p w:rsidR="0017335F" w:rsidRPr="005129D7" w:rsidRDefault="00057F0E" w:rsidP="00AE7B78">
            <w:pPr>
              <w:jc w:val="both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Стоимость услуги за один час</w:t>
            </w:r>
          </w:p>
        </w:tc>
        <w:tc>
          <w:tcPr>
            <w:tcW w:w="1471" w:type="dxa"/>
            <w:shd w:val="clear" w:color="auto" w:fill="auto"/>
          </w:tcPr>
          <w:p w:rsidR="0017335F" w:rsidRPr="005129D7" w:rsidRDefault="00057F0E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1 час</w:t>
            </w:r>
          </w:p>
        </w:tc>
        <w:tc>
          <w:tcPr>
            <w:tcW w:w="1808" w:type="dxa"/>
            <w:shd w:val="clear" w:color="auto" w:fill="auto"/>
          </w:tcPr>
          <w:p w:rsidR="0017335F" w:rsidRPr="005129D7" w:rsidRDefault="001B13D6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1026,80</w:t>
            </w:r>
          </w:p>
        </w:tc>
      </w:tr>
      <w:tr w:rsidR="0017335F" w:rsidRPr="005129D7" w:rsidTr="005129D7">
        <w:tc>
          <w:tcPr>
            <w:tcW w:w="594" w:type="dxa"/>
            <w:shd w:val="clear" w:color="auto" w:fill="auto"/>
          </w:tcPr>
          <w:p w:rsidR="0017335F" w:rsidRPr="005129D7" w:rsidRDefault="00057F0E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2.</w:t>
            </w:r>
          </w:p>
        </w:tc>
        <w:tc>
          <w:tcPr>
            <w:tcW w:w="5785" w:type="dxa"/>
            <w:shd w:val="clear" w:color="auto" w:fill="auto"/>
          </w:tcPr>
          <w:p w:rsidR="0017335F" w:rsidRPr="005129D7" w:rsidRDefault="00057F0E" w:rsidP="00AE7B78">
            <w:pPr>
              <w:jc w:val="both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 xml:space="preserve">Стоимость услуги за 1 км пробега </w:t>
            </w:r>
          </w:p>
        </w:tc>
        <w:tc>
          <w:tcPr>
            <w:tcW w:w="1471" w:type="dxa"/>
            <w:shd w:val="clear" w:color="auto" w:fill="auto"/>
          </w:tcPr>
          <w:p w:rsidR="0017335F" w:rsidRPr="005129D7" w:rsidRDefault="00057F0E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1 км</w:t>
            </w:r>
          </w:p>
        </w:tc>
        <w:tc>
          <w:tcPr>
            <w:tcW w:w="1808" w:type="dxa"/>
            <w:shd w:val="clear" w:color="auto" w:fill="auto"/>
          </w:tcPr>
          <w:p w:rsidR="0017335F" w:rsidRPr="005129D7" w:rsidRDefault="001B13D6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17,10</w:t>
            </w:r>
          </w:p>
        </w:tc>
      </w:tr>
      <w:tr w:rsidR="0017335F" w:rsidRPr="005129D7" w:rsidTr="005129D7">
        <w:tc>
          <w:tcPr>
            <w:tcW w:w="594" w:type="dxa"/>
            <w:shd w:val="clear" w:color="auto" w:fill="auto"/>
          </w:tcPr>
          <w:p w:rsidR="0017335F" w:rsidRPr="005129D7" w:rsidRDefault="00057F0E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3.</w:t>
            </w:r>
          </w:p>
        </w:tc>
        <w:tc>
          <w:tcPr>
            <w:tcW w:w="5785" w:type="dxa"/>
            <w:shd w:val="clear" w:color="auto" w:fill="auto"/>
          </w:tcPr>
          <w:p w:rsidR="0017335F" w:rsidRPr="005129D7" w:rsidRDefault="00057F0E" w:rsidP="00AE7B78">
            <w:pPr>
              <w:jc w:val="both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Стоимость услуги за 1 час простоя</w:t>
            </w:r>
          </w:p>
        </w:tc>
        <w:tc>
          <w:tcPr>
            <w:tcW w:w="1471" w:type="dxa"/>
            <w:shd w:val="clear" w:color="auto" w:fill="auto"/>
          </w:tcPr>
          <w:p w:rsidR="0017335F" w:rsidRPr="005129D7" w:rsidRDefault="00057F0E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1 час</w:t>
            </w:r>
          </w:p>
        </w:tc>
        <w:tc>
          <w:tcPr>
            <w:tcW w:w="1808" w:type="dxa"/>
            <w:shd w:val="clear" w:color="auto" w:fill="auto"/>
          </w:tcPr>
          <w:p w:rsidR="0017335F" w:rsidRPr="005129D7" w:rsidRDefault="001B13D6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214,70</w:t>
            </w:r>
          </w:p>
        </w:tc>
      </w:tr>
      <w:tr w:rsidR="001E5529" w:rsidRPr="005129D7" w:rsidTr="005129D7">
        <w:tc>
          <w:tcPr>
            <w:tcW w:w="594" w:type="dxa"/>
            <w:shd w:val="clear" w:color="auto" w:fill="auto"/>
          </w:tcPr>
          <w:p w:rsidR="001E5529" w:rsidRPr="005129D7" w:rsidRDefault="001E5529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4.</w:t>
            </w:r>
          </w:p>
        </w:tc>
        <w:tc>
          <w:tcPr>
            <w:tcW w:w="5785" w:type="dxa"/>
            <w:shd w:val="clear" w:color="auto" w:fill="auto"/>
          </w:tcPr>
          <w:p w:rsidR="001E5529" w:rsidRPr="005129D7" w:rsidRDefault="001E5529" w:rsidP="00AE7B78">
            <w:pPr>
              <w:jc w:val="both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Стоимость услуги за 1 минуту простоя</w:t>
            </w:r>
          </w:p>
        </w:tc>
        <w:tc>
          <w:tcPr>
            <w:tcW w:w="1471" w:type="dxa"/>
            <w:shd w:val="clear" w:color="auto" w:fill="auto"/>
          </w:tcPr>
          <w:p w:rsidR="001E5529" w:rsidRPr="005129D7" w:rsidRDefault="001E5529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1 мин</w:t>
            </w:r>
          </w:p>
        </w:tc>
        <w:tc>
          <w:tcPr>
            <w:tcW w:w="1808" w:type="dxa"/>
            <w:shd w:val="clear" w:color="auto" w:fill="auto"/>
          </w:tcPr>
          <w:p w:rsidR="001E5529" w:rsidRPr="005129D7" w:rsidRDefault="00C63D87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3,</w:t>
            </w:r>
            <w:r w:rsidR="001B13D6" w:rsidRPr="005129D7">
              <w:rPr>
                <w:sz w:val="24"/>
                <w:szCs w:val="24"/>
              </w:rPr>
              <w:t>6</w:t>
            </w:r>
            <w:r w:rsidRPr="005129D7">
              <w:rPr>
                <w:sz w:val="24"/>
                <w:szCs w:val="24"/>
              </w:rPr>
              <w:t>0</w:t>
            </w:r>
          </w:p>
        </w:tc>
      </w:tr>
      <w:tr w:rsidR="0017335F" w:rsidRPr="005129D7" w:rsidTr="005129D7">
        <w:tc>
          <w:tcPr>
            <w:tcW w:w="594" w:type="dxa"/>
            <w:shd w:val="clear" w:color="auto" w:fill="auto"/>
          </w:tcPr>
          <w:p w:rsidR="0017335F" w:rsidRPr="005129D7" w:rsidRDefault="001E5529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5</w:t>
            </w:r>
            <w:r w:rsidR="00057F0E" w:rsidRPr="005129D7">
              <w:rPr>
                <w:sz w:val="24"/>
                <w:szCs w:val="24"/>
              </w:rPr>
              <w:t>.</w:t>
            </w:r>
          </w:p>
        </w:tc>
        <w:tc>
          <w:tcPr>
            <w:tcW w:w="5785" w:type="dxa"/>
            <w:shd w:val="clear" w:color="auto" w:fill="auto"/>
          </w:tcPr>
          <w:p w:rsidR="0017335F" w:rsidRPr="005129D7" w:rsidRDefault="00057F0E" w:rsidP="00AE7B78">
            <w:pPr>
              <w:jc w:val="both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Стоимость подачи транспортного средства</w:t>
            </w:r>
          </w:p>
        </w:tc>
        <w:tc>
          <w:tcPr>
            <w:tcW w:w="1471" w:type="dxa"/>
            <w:shd w:val="clear" w:color="auto" w:fill="auto"/>
          </w:tcPr>
          <w:p w:rsidR="0017335F" w:rsidRPr="005129D7" w:rsidRDefault="00057F0E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1 услуга</w:t>
            </w:r>
          </w:p>
        </w:tc>
        <w:tc>
          <w:tcPr>
            <w:tcW w:w="1808" w:type="dxa"/>
            <w:shd w:val="clear" w:color="auto" w:fill="auto"/>
          </w:tcPr>
          <w:p w:rsidR="0017335F" w:rsidRPr="005129D7" w:rsidRDefault="00C63D87" w:rsidP="005129D7">
            <w:pPr>
              <w:jc w:val="center"/>
              <w:rPr>
                <w:sz w:val="24"/>
                <w:szCs w:val="24"/>
              </w:rPr>
            </w:pPr>
            <w:r w:rsidRPr="005129D7">
              <w:rPr>
                <w:sz w:val="24"/>
                <w:szCs w:val="24"/>
              </w:rPr>
              <w:t>1</w:t>
            </w:r>
            <w:r w:rsidR="001B13D6" w:rsidRPr="005129D7">
              <w:rPr>
                <w:sz w:val="24"/>
                <w:szCs w:val="24"/>
              </w:rPr>
              <w:t>2</w:t>
            </w:r>
            <w:r w:rsidR="00057F0E" w:rsidRPr="005129D7">
              <w:rPr>
                <w:sz w:val="24"/>
                <w:szCs w:val="24"/>
              </w:rPr>
              <w:t>0,00</w:t>
            </w:r>
          </w:p>
        </w:tc>
      </w:tr>
    </w:tbl>
    <w:p w:rsidR="00057F0E" w:rsidRPr="00AE7B78" w:rsidRDefault="00057F0E" w:rsidP="00AE7B78">
      <w:pPr>
        <w:jc w:val="both"/>
        <w:rPr>
          <w:sz w:val="28"/>
          <w:szCs w:val="28"/>
        </w:rPr>
      </w:pPr>
    </w:p>
    <w:p w:rsidR="00057F0E" w:rsidRPr="00AE7B78" w:rsidRDefault="00057F0E" w:rsidP="00AE7B78">
      <w:pPr>
        <w:jc w:val="both"/>
        <w:rPr>
          <w:sz w:val="28"/>
          <w:szCs w:val="28"/>
        </w:rPr>
      </w:pPr>
    </w:p>
    <w:p w:rsidR="00057F0E" w:rsidRPr="00AE7B78" w:rsidRDefault="00057F0E" w:rsidP="00AE7B78">
      <w:pPr>
        <w:jc w:val="both"/>
        <w:rPr>
          <w:sz w:val="28"/>
          <w:szCs w:val="28"/>
        </w:rPr>
      </w:pPr>
    </w:p>
    <w:p w:rsidR="00601EAA" w:rsidRPr="00AE7B78" w:rsidRDefault="00601EAA" w:rsidP="00AE7B78">
      <w:pPr>
        <w:jc w:val="both"/>
        <w:rPr>
          <w:sz w:val="28"/>
          <w:szCs w:val="28"/>
        </w:rPr>
      </w:pPr>
      <w:r w:rsidRPr="00AE7B78">
        <w:rPr>
          <w:sz w:val="28"/>
          <w:szCs w:val="28"/>
        </w:rPr>
        <w:t>Управляющий делами</w:t>
      </w:r>
    </w:p>
    <w:p w:rsidR="00601EAA" w:rsidRPr="00AE7B78" w:rsidRDefault="00601EAA" w:rsidP="00AE7B78">
      <w:pPr>
        <w:tabs>
          <w:tab w:val="right" w:pos="9638"/>
        </w:tabs>
        <w:jc w:val="both"/>
        <w:rPr>
          <w:sz w:val="28"/>
          <w:szCs w:val="28"/>
        </w:rPr>
      </w:pPr>
      <w:r w:rsidRPr="00AE7B78">
        <w:rPr>
          <w:sz w:val="28"/>
          <w:szCs w:val="28"/>
        </w:rPr>
        <w:t>Администрации района</w:t>
      </w:r>
      <w:r w:rsidR="00815EFC" w:rsidRPr="00AE7B78">
        <w:rPr>
          <w:sz w:val="28"/>
          <w:szCs w:val="28"/>
        </w:rPr>
        <w:tab/>
      </w:r>
      <w:r w:rsidRPr="00AE7B78">
        <w:rPr>
          <w:sz w:val="28"/>
          <w:szCs w:val="28"/>
        </w:rPr>
        <w:t>И.Ю. Кишкинова</w:t>
      </w:r>
    </w:p>
    <w:sectPr w:rsidR="00601EAA" w:rsidRPr="00AE7B78" w:rsidSect="00AE7B78">
      <w:headerReference w:type="default" r:id="rId9"/>
      <w:pgSz w:w="11906" w:h="16838"/>
      <w:pgMar w:top="1134" w:right="567" w:bottom="1134" w:left="1701" w:header="1020" w:footer="0" w:gutter="0"/>
      <w:cols w:space="720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7F1" w:rsidRDefault="001C77F1" w:rsidP="00E2210F">
      <w:r>
        <w:separator/>
      </w:r>
    </w:p>
  </w:endnote>
  <w:endnote w:type="continuationSeparator" w:id="0">
    <w:p w:rsidR="001C77F1" w:rsidRDefault="001C77F1" w:rsidP="00E221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7F1" w:rsidRDefault="001C77F1" w:rsidP="00E2210F">
      <w:r>
        <w:separator/>
      </w:r>
    </w:p>
  </w:footnote>
  <w:footnote w:type="continuationSeparator" w:id="0">
    <w:p w:rsidR="001C77F1" w:rsidRDefault="001C77F1" w:rsidP="00E221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EFC" w:rsidRPr="00AE7B78" w:rsidRDefault="00755B0F" w:rsidP="00815EFC">
    <w:pPr>
      <w:pStyle w:val="ad"/>
      <w:jc w:val="center"/>
      <w:rPr>
        <w:sz w:val="28"/>
        <w:szCs w:val="28"/>
      </w:rPr>
    </w:pPr>
    <w:r w:rsidRPr="00AE7B78">
      <w:rPr>
        <w:sz w:val="28"/>
        <w:szCs w:val="28"/>
      </w:rPr>
      <w:fldChar w:fldCharType="begin"/>
    </w:r>
    <w:r w:rsidR="00815EFC" w:rsidRPr="00AE7B78">
      <w:rPr>
        <w:sz w:val="28"/>
        <w:szCs w:val="28"/>
      </w:rPr>
      <w:instrText xml:space="preserve"> PAGE   \* MERGEFORMAT </w:instrText>
    </w:r>
    <w:r w:rsidRPr="00AE7B78">
      <w:rPr>
        <w:sz w:val="28"/>
        <w:szCs w:val="28"/>
      </w:rPr>
      <w:fldChar w:fldCharType="separate"/>
    </w:r>
    <w:r w:rsidR="00914539">
      <w:rPr>
        <w:noProof/>
        <w:sz w:val="28"/>
        <w:szCs w:val="28"/>
      </w:rPr>
      <w:t>2</w:t>
    </w:r>
    <w:r w:rsidRPr="00AE7B78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6DF92E09"/>
    <w:multiLevelType w:val="hybridMultilevel"/>
    <w:tmpl w:val="E6D879C2"/>
    <w:lvl w:ilvl="0" w:tplc="834C5F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25178"/>
    <w:multiLevelType w:val="hybridMultilevel"/>
    <w:tmpl w:val="4864A0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94757"/>
    <w:rsid w:val="00042970"/>
    <w:rsid w:val="00057F0E"/>
    <w:rsid w:val="00102D8C"/>
    <w:rsid w:val="0017335F"/>
    <w:rsid w:val="00174F69"/>
    <w:rsid w:val="00194757"/>
    <w:rsid w:val="001B13D6"/>
    <w:rsid w:val="001C77F1"/>
    <w:rsid w:val="001E5529"/>
    <w:rsid w:val="002977E5"/>
    <w:rsid w:val="00334ADB"/>
    <w:rsid w:val="00391707"/>
    <w:rsid w:val="003A2E71"/>
    <w:rsid w:val="004337D1"/>
    <w:rsid w:val="004F4087"/>
    <w:rsid w:val="005129D7"/>
    <w:rsid w:val="005609EE"/>
    <w:rsid w:val="005A5CDC"/>
    <w:rsid w:val="005C7CE9"/>
    <w:rsid w:val="005D4C29"/>
    <w:rsid w:val="00601EAA"/>
    <w:rsid w:val="006660C4"/>
    <w:rsid w:val="007172F9"/>
    <w:rsid w:val="007409CD"/>
    <w:rsid w:val="00744709"/>
    <w:rsid w:val="00755B0F"/>
    <w:rsid w:val="007F5794"/>
    <w:rsid w:val="00815EFC"/>
    <w:rsid w:val="008B55D8"/>
    <w:rsid w:val="00914539"/>
    <w:rsid w:val="009C551C"/>
    <w:rsid w:val="009E1255"/>
    <w:rsid w:val="00A3016A"/>
    <w:rsid w:val="00A510CF"/>
    <w:rsid w:val="00AB5939"/>
    <w:rsid w:val="00AD6580"/>
    <w:rsid w:val="00AE7B78"/>
    <w:rsid w:val="00AF3B26"/>
    <w:rsid w:val="00B43938"/>
    <w:rsid w:val="00B46D5B"/>
    <w:rsid w:val="00C04EA8"/>
    <w:rsid w:val="00C1089C"/>
    <w:rsid w:val="00C63D87"/>
    <w:rsid w:val="00CD09AD"/>
    <w:rsid w:val="00CE7DC9"/>
    <w:rsid w:val="00D00A03"/>
    <w:rsid w:val="00DA6223"/>
    <w:rsid w:val="00DC26A3"/>
    <w:rsid w:val="00E2210F"/>
    <w:rsid w:val="00E57811"/>
    <w:rsid w:val="00E84D4C"/>
    <w:rsid w:val="00FF0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8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4F4087"/>
    <w:pPr>
      <w:keepNext/>
      <w:numPr>
        <w:numId w:val="1"/>
      </w:numPr>
      <w:jc w:val="center"/>
      <w:outlineLvl w:val="0"/>
    </w:pPr>
    <w:rPr>
      <w:rFonts w:ascii="Arial" w:hAnsi="Arial" w:cs="Arial"/>
      <w:sz w:val="26"/>
    </w:rPr>
  </w:style>
  <w:style w:type="paragraph" w:styleId="2">
    <w:name w:val="heading 2"/>
    <w:basedOn w:val="a"/>
    <w:next w:val="a"/>
    <w:qFormat/>
    <w:rsid w:val="004F4087"/>
    <w:pPr>
      <w:keepNext/>
      <w:widowControl w:val="0"/>
      <w:numPr>
        <w:ilvl w:val="1"/>
        <w:numId w:val="1"/>
      </w:numPr>
      <w:spacing w:before="580"/>
      <w:ind w:right="-6" w:firstLine="567"/>
      <w:jc w:val="center"/>
      <w:outlineLvl w:val="1"/>
    </w:pPr>
    <w:rPr>
      <w:rFonts w:ascii="Arial" w:hAnsi="Arial" w:cs="Arial"/>
      <w:spacing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rsid w:val="004F4087"/>
  </w:style>
  <w:style w:type="character" w:customStyle="1" w:styleId="WW8Num1z0">
    <w:name w:val="WW8Num1z0"/>
    <w:rsid w:val="004F4087"/>
  </w:style>
  <w:style w:type="character" w:customStyle="1" w:styleId="WW8Num1z1">
    <w:name w:val="WW8Num1z1"/>
    <w:rsid w:val="004F4087"/>
  </w:style>
  <w:style w:type="character" w:customStyle="1" w:styleId="WW8Num1z2">
    <w:name w:val="WW8Num1z2"/>
    <w:rsid w:val="004F4087"/>
  </w:style>
  <w:style w:type="character" w:customStyle="1" w:styleId="WW8Num1z3">
    <w:name w:val="WW8Num1z3"/>
    <w:rsid w:val="004F4087"/>
  </w:style>
  <w:style w:type="character" w:customStyle="1" w:styleId="WW8Num1z4">
    <w:name w:val="WW8Num1z4"/>
    <w:rsid w:val="004F4087"/>
  </w:style>
  <w:style w:type="character" w:customStyle="1" w:styleId="WW8Num1z5">
    <w:name w:val="WW8Num1z5"/>
    <w:rsid w:val="004F4087"/>
  </w:style>
  <w:style w:type="character" w:customStyle="1" w:styleId="WW8Num1z6">
    <w:name w:val="WW8Num1z6"/>
    <w:rsid w:val="004F4087"/>
  </w:style>
  <w:style w:type="character" w:customStyle="1" w:styleId="WW8Num1z7">
    <w:name w:val="WW8Num1z7"/>
    <w:rsid w:val="004F4087"/>
  </w:style>
  <w:style w:type="character" w:customStyle="1" w:styleId="WW8Num1z8">
    <w:name w:val="WW8Num1z8"/>
    <w:rsid w:val="004F4087"/>
  </w:style>
  <w:style w:type="character" w:customStyle="1" w:styleId="WW8Num2z0">
    <w:name w:val="WW8Num2z0"/>
    <w:rsid w:val="004F4087"/>
  </w:style>
  <w:style w:type="character" w:customStyle="1" w:styleId="WW8Num2z1">
    <w:name w:val="WW8Num2z1"/>
    <w:rsid w:val="004F4087"/>
  </w:style>
  <w:style w:type="character" w:customStyle="1" w:styleId="WW8Num2z2">
    <w:name w:val="WW8Num2z2"/>
    <w:rsid w:val="004F4087"/>
  </w:style>
  <w:style w:type="character" w:customStyle="1" w:styleId="WW8Num2z3">
    <w:name w:val="WW8Num2z3"/>
    <w:rsid w:val="004F4087"/>
  </w:style>
  <w:style w:type="character" w:customStyle="1" w:styleId="WW8Num2z4">
    <w:name w:val="WW8Num2z4"/>
    <w:rsid w:val="004F4087"/>
  </w:style>
  <w:style w:type="character" w:customStyle="1" w:styleId="WW8Num2z5">
    <w:name w:val="WW8Num2z5"/>
    <w:rsid w:val="004F4087"/>
  </w:style>
  <w:style w:type="character" w:customStyle="1" w:styleId="WW8Num2z6">
    <w:name w:val="WW8Num2z6"/>
    <w:rsid w:val="004F4087"/>
  </w:style>
  <w:style w:type="character" w:customStyle="1" w:styleId="WW8Num2z7">
    <w:name w:val="WW8Num2z7"/>
    <w:rsid w:val="004F4087"/>
  </w:style>
  <w:style w:type="character" w:customStyle="1" w:styleId="WW8Num2z8">
    <w:name w:val="WW8Num2z8"/>
    <w:rsid w:val="004F4087"/>
  </w:style>
  <w:style w:type="character" w:customStyle="1" w:styleId="WW8Num3z0">
    <w:name w:val="WW8Num3z0"/>
    <w:rsid w:val="004F4087"/>
  </w:style>
  <w:style w:type="character" w:customStyle="1" w:styleId="WW8Num3z1">
    <w:name w:val="WW8Num3z1"/>
    <w:rsid w:val="004F4087"/>
  </w:style>
  <w:style w:type="character" w:customStyle="1" w:styleId="WW8Num3z2">
    <w:name w:val="WW8Num3z2"/>
    <w:rsid w:val="004F4087"/>
  </w:style>
  <w:style w:type="character" w:customStyle="1" w:styleId="WW8Num3z3">
    <w:name w:val="WW8Num3z3"/>
    <w:rsid w:val="004F4087"/>
  </w:style>
  <w:style w:type="character" w:customStyle="1" w:styleId="WW8Num3z4">
    <w:name w:val="WW8Num3z4"/>
    <w:rsid w:val="004F4087"/>
  </w:style>
  <w:style w:type="character" w:customStyle="1" w:styleId="WW8Num3z5">
    <w:name w:val="WW8Num3z5"/>
    <w:rsid w:val="004F4087"/>
  </w:style>
  <w:style w:type="character" w:customStyle="1" w:styleId="WW8Num3z6">
    <w:name w:val="WW8Num3z6"/>
    <w:rsid w:val="004F4087"/>
  </w:style>
  <w:style w:type="character" w:customStyle="1" w:styleId="WW8Num3z7">
    <w:name w:val="WW8Num3z7"/>
    <w:rsid w:val="004F4087"/>
  </w:style>
  <w:style w:type="character" w:customStyle="1" w:styleId="WW8Num3z8">
    <w:name w:val="WW8Num3z8"/>
    <w:rsid w:val="004F4087"/>
  </w:style>
  <w:style w:type="character" w:customStyle="1" w:styleId="Absatz-Standardschriftart">
    <w:name w:val="Absatz-Standardschriftart"/>
    <w:rsid w:val="004F4087"/>
  </w:style>
  <w:style w:type="character" w:customStyle="1" w:styleId="WW-Absatz-Standardschriftart">
    <w:name w:val="WW-Absatz-Standardschriftart"/>
    <w:rsid w:val="004F4087"/>
  </w:style>
  <w:style w:type="character" w:customStyle="1" w:styleId="WW-Absatz-Standardschriftart1">
    <w:name w:val="WW-Absatz-Standardschriftart1"/>
    <w:rsid w:val="004F4087"/>
  </w:style>
  <w:style w:type="character" w:customStyle="1" w:styleId="WW-Absatz-Standardschriftart11">
    <w:name w:val="WW-Absatz-Standardschriftart11"/>
    <w:rsid w:val="004F4087"/>
  </w:style>
  <w:style w:type="character" w:customStyle="1" w:styleId="WW-Absatz-Standardschriftart111">
    <w:name w:val="WW-Absatz-Standardschriftart111"/>
    <w:rsid w:val="004F4087"/>
  </w:style>
  <w:style w:type="character" w:customStyle="1" w:styleId="WW-Absatz-Standardschriftart1111">
    <w:name w:val="WW-Absatz-Standardschriftart1111"/>
    <w:rsid w:val="004F4087"/>
  </w:style>
  <w:style w:type="character" w:customStyle="1" w:styleId="WW-Absatz-Standardschriftart11111">
    <w:name w:val="WW-Absatz-Standardschriftart11111"/>
    <w:rsid w:val="004F4087"/>
  </w:style>
  <w:style w:type="character" w:customStyle="1" w:styleId="WW-Absatz-Standardschriftart111111">
    <w:name w:val="WW-Absatz-Standardschriftart111111"/>
    <w:rsid w:val="004F4087"/>
  </w:style>
  <w:style w:type="character" w:customStyle="1" w:styleId="WW-Absatz-Standardschriftart1111111">
    <w:name w:val="WW-Absatz-Standardschriftart1111111"/>
    <w:rsid w:val="004F4087"/>
  </w:style>
  <w:style w:type="character" w:customStyle="1" w:styleId="WW-Absatz-Standardschriftart11111111">
    <w:name w:val="WW-Absatz-Standardschriftart11111111"/>
    <w:rsid w:val="004F4087"/>
  </w:style>
  <w:style w:type="character" w:customStyle="1" w:styleId="WW-Absatz-Standardschriftart111111111">
    <w:name w:val="WW-Absatz-Standardschriftart111111111"/>
    <w:rsid w:val="004F4087"/>
  </w:style>
  <w:style w:type="character" w:customStyle="1" w:styleId="WW-Absatz-Standardschriftart1111111111">
    <w:name w:val="WW-Absatz-Standardschriftart1111111111"/>
    <w:rsid w:val="004F4087"/>
  </w:style>
  <w:style w:type="character" w:customStyle="1" w:styleId="WW-Absatz-Standardschriftart11111111111">
    <w:name w:val="WW-Absatz-Standardschriftart11111111111"/>
    <w:rsid w:val="004F4087"/>
  </w:style>
  <w:style w:type="character" w:customStyle="1" w:styleId="WW-Absatz-Standardschriftart111111111111">
    <w:name w:val="WW-Absatz-Standardschriftart111111111111"/>
    <w:rsid w:val="004F4087"/>
  </w:style>
  <w:style w:type="character" w:customStyle="1" w:styleId="WW-Absatz-Standardschriftart1111111111111">
    <w:name w:val="WW-Absatz-Standardschriftart1111111111111"/>
    <w:rsid w:val="004F4087"/>
  </w:style>
  <w:style w:type="character" w:customStyle="1" w:styleId="10">
    <w:name w:val="Основной шрифт абзаца1"/>
    <w:rsid w:val="004F4087"/>
  </w:style>
  <w:style w:type="character" w:customStyle="1" w:styleId="a3">
    <w:name w:val="Символ нумерации"/>
    <w:rsid w:val="004F4087"/>
  </w:style>
  <w:style w:type="character" w:customStyle="1" w:styleId="a4">
    <w:name w:val="Маркеры списка"/>
    <w:rsid w:val="004F4087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4F408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F4087"/>
    <w:pPr>
      <w:spacing w:after="120"/>
    </w:pPr>
  </w:style>
  <w:style w:type="paragraph" w:styleId="a7">
    <w:name w:val="List"/>
    <w:basedOn w:val="a6"/>
    <w:rsid w:val="004F4087"/>
    <w:rPr>
      <w:rFonts w:cs="Tahoma"/>
    </w:rPr>
  </w:style>
  <w:style w:type="paragraph" w:customStyle="1" w:styleId="21">
    <w:name w:val="Название2"/>
    <w:basedOn w:val="a"/>
    <w:rsid w:val="004F408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F4087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4F408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4F4087"/>
    <w:pPr>
      <w:suppressLineNumbers/>
    </w:pPr>
    <w:rPr>
      <w:rFonts w:cs="Tahoma"/>
    </w:rPr>
  </w:style>
  <w:style w:type="paragraph" w:styleId="a8">
    <w:name w:val="Body Text Indent"/>
    <w:basedOn w:val="a"/>
    <w:rsid w:val="004F4087"/>
    <w:pPr>
      <w:ind w:left="360"/>
      <w:jc w:val="both"/>
    </w:pPr>
    <w:rPr>
      <w:rFonts w:ascii="Arial" w:hAnsi="Arial" w:cs="Arial"/>
      <w:sz w:val="28"/>
    </w:rPr>
  </w:style>
  <w:style w:type="paragraph" w:styleId="a9">
    <w:name w:val="Title"/>
    <w:basedOn w:val="a"/>
    <w:next w:val="aa"/>
    <w:qFormat/>
    <w:rsid w:val="004F4087"/>
    <w:pPr>
      <w:jc w:val="center"/>
    </w:pPr>
    <w:rPr>
      <w:rFonts w:ascii="Arial" w:hAnsi="Arial" w:cs="Arial"/>
      <w:sz w:val="32"/>
    </w:rPr>
  </w:style>
  <w:style w:type="paragraph" w:styleId="aa">
    <w:name w:val="Subtitle"/>
    <w:basedOn w:val="a5"/>
    <w:next w:val="a6"/>
    <w:qFormat/>
    <w:rsid w:val="004F4087"/>
    <w:pPr>
      <w:jc w:val="center"/>
    </w:pPr>
    <w:rPr>
      <w:i/>
      <w:iCs/>
    </w:rPr>
  </w:style>
  <w:style w:type="paragraph" w:customStyle="1" w:styleId="210">
    <w:name w:val="Основной текст с отступом 21"/>
    <w:basedOn w:val="a"/>
    <w:rsid w:val="004F4087"/>
    <w:pPr>
      <w:ind w:firstLine="360"/>
      <w:jc w:val="both"/>
    </w:pPr>
    <w:rPr>
      <w:rFonts w:ascii="Arial" w:hAnsi="Arial" w:cs="Arial"/>
      <w:sz w:val="26"/>
    </w:rPr>
  </w:style>
  <w:style w:type="paragraph" w:customStyle="1" w:styleId="ab">
    <w:name w:val="Содержимое таблицы"/>
    <w:basedOn w:val="a"/>
    <w:rsid w:val="004F4087"/>
    <w:pPr>
      <w:suppressLineNumbers/>
    </w:pPr>
  </w:style>
  <w:style w:type="paragraph" w:customStyle="1" w:styleId="ac">
    <w:name w:val="Заголовок таблицы"/>
    <w:basedOn w:val="ab"/>
    <w:rsid w:val="004F4087"/>
    <w:pPr>
      <w:jc w:val="center"/>
    </w:pPr>
    <w:rPr>
      <w:b/>
      <w:bCs/>
    </w:rPr>
  </w:style>
  <w:style w:type="paragraph" w:styleId="ad">
    <w:name w:val="header"/>
    <w:basedOn w:val="a"/>
    <w:link w:val="ae"/>
    <w:uiPriority w:val="99"/>
    <w:unhideWhenUsed/>
    <w:rsid w:val="00E2210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E2210F"/>
    <w:rPr>
      <w:lang w:eastAsia="ar-SA"/>
    </w:rPr>
  </w:style>
  <w:style w:type="paragraph" w:styleId="af">
    <w:name w:val="footer"/>
    <w:basedOn w:val="a"/>
    <w:link w:val="af0"/>
    <w:uiPriority w:val="99"/>
    <w:unhideWhenUsed/>
    <w:rsid w:val="00E2210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E2210F"/>
    <w:rPr>
      <w:lang w:eastAsia="ar-SA"/>
    </w:rPr>
  </w:style>
  <w:style w:type="table" w:styleId="af1">
    <w:name w:val="Table Grid"/>
    <w:basedOn w:val="a1"/>
    <w:uiPriority w:val="59"/>
    <w:rsid w:val="00173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1E5529"/>
    <w:pPr>
      <w:ind w:left="708"/>
    </w:pPr>
  </w:style>
  <w:style w:type="paragraph" w:styleId="af3">
    <w:name w:val="Balloon Text"/>
    <w:basedOn w:val="a"/>
    <w:link w:val="af4"/>
    <w:uiPriority w:val="99"/>
    <w:semiHidden/>
    <w:unhideWhenUsed/>
    <w:rsid w:val="00AE7B7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7B78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8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4F4087"/>
    <w:pPr>
      <w:keepNext/>
      <w:numPr>
        <w:numId w:val="1"/>
      </w:numPr>
      <w:jc w:val="center"/>
      <w:outlineLvl w:val="0"/>
    </w:pPr>
    <w:rPr>
      <w:rFonts w:ascii="Arial" w:hAnsi="Arial" w:cs="Arial"/>
      <w:sz w:val="26"/>
    </w:rPr>
  </w:style>
  <w:style w:type="paragraph" w:styleId="2">
    <w:name w:val="heading 2"/>
    <w:basedOn w:val="a"/>
    <w:next w:val="a"/>
    <w:qFormat/>
    <w:rsid w:val="004F4087"/>
    <w:pPr>
      <w:keepNext/>
      <w:widowControl w:val="0"/>
      <w:numPr>
        <w:ilvl w:val="1"/>
        <w:numId w:val="1"/>
      </w:numPr>
      <w:spacing w:before="580"/>
      <w:ind w:right="-6" w:firstLine="567"/>
      <w:jc w:val="center"/>
      <w:outlineLvl w:val="1"/>
    </w:pPr>
    <w:rPr>
      <w:rFonts w:ascii="Arial" w:hAnsi="Arial" w:cs="Arial"/>
      <w:spacing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rsid w:val="004F4087"/>
  </w:style>
  <w:style w:type="character" w:customStyle="1" w:styleId="WW8Num1z0">
    <w:name w:val="WW8Num1z0"/>
    <w:rsid w:val="004F4087"/>
  </w:style>
  <w:style w:type="character" w:customStyle="1" w:styleId="WW8Num1z1">
    <w:name w:val="WW8Num1z1"/>
    <w:rsid w:val="004F4087"/>
  </w:style>
  <w:style w:type="character" w:customStyle="1" w:styleId="WW8Num1z2">
    <w:name w:val="WW8Num1z2"/>
    <w:rsid w:val="004F4087"/>
  </w:style>
  <w:style w:type="character" w:customStyle="1" w:styleId="WW8Num1z3">
    <w:name w:val="WW8Num1z3"/>
    <w:rsid w:val="004F4087"/>
  </w:style>
  <w:style w:type="character" w:customStyle="1" w:styleId="WW8Num1z4">
    <w:name w:val="WW8Num1z4"/>
    <w:rsid w:val="004F4087"/>
  </w:style>
  <w:style w:type="character" w:customStyle="1" w:styleId="WW8Num1z5">
    <w:name w:val="WW8Num1z5"/>
    <w:rsid w:val="004F4087"/>
  </w:style>
  <w:style w:type="character" w:customStyle="1" w:styleId="WW8Num1z6">
    <w:name w:val="WW8Num1z6"/>
    <w:rsid w:val="004F4087"/>
  </w:style>
  <w:style w:type="character" w:customStyle="1" w:styleId="WW8Num1z7">
    <w:name w:val="WW8Num1z7"/>
    <w:rsid w:val="004F4087"/>
  </w:style>
  <w:style w:type="character" w:customStyle="1" w:styleId="WW8Num1z8">
    <w:name w:val="WW8Num1z8"/>
    <w:rsid w:val="004F4087"/>
  </w:style>
  <w:style w:type="character" w:customStyle="1" w:styleId="WW8Num2z0">
    <w:name w:val="WW8Num2z0"/>
    <w:rsid w:val="004F4087"/>
  </w:style>
  <w:style w:type="character" w:customStyle="1" w:styleId="WW8Num2z1">
    <w:name w:val="WW8Num2z1"/>
    <w:rsid w:val="004F4087"/>
  </w:style>
  <w:style w:type="character" w:customStyle="1" w:styleId="WW8Num2z2">
    <w:name w:val="WW8Num2z2"/>
    <w:rsid w:val="004F4087"/>
  </w:style>
  <w:style w:type="character" w:customStyle="1" w:styleId="WW8Num2z3">
    <w:name w:val="WW8Num2z3"/>
    <w:rsid w:val="004F4087"/>
  </w:style>
  <w:style w:type="character" w:customStyle="1" w:styleId="WW8Num2z4">
    <w:name w:val="WW8Num2z4"/>
    <w:rsid w:val="004F4087"/>
  </w:style>
  <w:style w:type="character" w:customStyle="1" w:styleId="WW8Num2z5">
    <w:name w:val="WW8Num2z5"/>
    <w:rsid w:val="004F4087"/>
  </w:style>
  <w:style w:type="character" w:customStyle="1" w:styleId="WW8Num2z6">
    <w:name w:val="WW8Num2z6"/>
    <w:rsid w:val="004F4087"/>
  </w:style>
  <w:style w:type="character" w:customStyle="1" w:styleId="WW8Num2z7">
    <w:name w:val="WW8Num2z7"/>
    <w:rsid w:val="004F4087"/>
  </w:style>
  <w:style w:type="character" w:customStyle="1" w:styleId="WW8Num2z8">
    <w:name w:val="WW8Num2z8"/>
    <w:rsid w:val="004F4087"/>
  </w:style>
  <w:style w:type="character" w:customStyle="1" w:styleId="WW8Num3z0">
    <w:name w:val="WW8Num3z0"/>
    <w:rsid w:val="004F4087"/>
  </w:style>
  <w:style w:type="character" w:customStyle="1" w:styleId="WW8Num3z1">
    <w:name w:val="WW8Num3z1"/>
    <w:rsid w:val="004F4087"/>
  </w:style>
  <w:style w:type="character" w:customStyle="1" w:styleId="WW8Num3z2">
    <w:name w:val="WW8Num3z2"/>
    <w:rsid w:val="004F4087"/>
  </w:style>
  <w:style w:type="character" w:customStyle="1" w:styleId="WW8Num3z3">
    <w:name w:val="WW8Num3z3"/>
    <w:rsid w:val="004F4087"/>
  </w:style>
  <w:style w:type="character" w:customStyle="1" w:styleId="WW8Num3z4">
    <w:name w:val="WW8Num3z4"/>
    <w:rsid w:val="004F4087"/>
  </w:style>
  <w:style w:type="character" w:customStyle="1" w:styleId="WW8Num3z5">
    <w:name w:val="WW8Num3z5"/>
    <w:rsid w:val="004F4087"/>
  </w:style>
  <w:style w:type="character" w:customStyle="1" w:styleId="WW8Num3z6">
    <w:name w:val="WW8Num3z6"/>
    <w:rsid w:val="004F4087"/>
  </w:style>
  <w:style w:type="character" w:customStyle="1" w:styleId="WW8Num3z7">
    <w:name w:val="WW8Num3z7"/>
    <w:rsid w:val="004F4087"/>
  </w:style>
  <w:style w:type="character" w:customStyle="1" w:styleId="WW8Num3z8">
    <w:name w:val="WW8Num3z8"/>
    <w:rsid w:val="004F4087"/>
  </w:style>
  <w:style w:type="character" w:customStyle="1" w:styleId="Absatz-Standardschriftart">
    <w:name w:val="Absatz-Standardschriftart"/>
    <w:rsid w:val="004F4087"/>
  </w:style>
  <w:style w:type="character" w:customStyle="1" w:styleId="WW-Absatz-Standardschriftart">
    <w:name w:val="WW-Absatz-Standardschriftart"/>
    <w:rsid w:val="004F4087"/>
  </w:style>
  <w:style w:type="character" w:customStyle="1" w:styleId="WW-Absatz-Standardschriftart1">
    <w:name w:val="WW-Absatz-Standardschriftart1"/>
    <w:rsid w:val="004F4087"/>
  </w:style>
  <w:style w:type="character" w:customStyle="1" w:styleId="WW-Absatz-Standardschriftart11">
    <w:name w:val="WW-Absatz-Standardschriftart11"/>
    <w:rsid w:val="004F4087"/>
  </w:style>
  <w:style w:type="character" w:customStyle="1" w:styleId="WW-Absatz-Standardschriftart111">
    <w:name w:val="WW-Absatz-Standardschriftart111"/>
    <w:rsid w:val="004F4087"/>
  </w:style>
  <w:style w:type="character" w:customStyle="1" w:styleId="WW-Absatz-Standardschriftart1111">
    <w:name w:val="WW-Absatz-Standardschriftart1111"/>
    <w:rsid w:val="004F4087"/>
  </w:style>
  <w:style w:type="character" w:customStyle="1" w:styleId="WW-Absatz-Standardschriftart11111">
    <w:name w:val="WW-Absatz-Standardschriftart11111"/>
    <w:rsid w:val="004F4087"/>
  </w:style>
  <w:style w:type="character" w:customStyle="1" w:styleId="WW-Absatz-Standardschriftart111111">
    <w:name w:val="WW-Absatz-Standardschriftart111111"/>
    <w:rsid w:val="004F4087"/>
  </w:style>
  <w:style w:type="character" w:customStyle="1" w:styleId="WW-Absatz-Standardschriftart1111111">
    <w:name w:val="WW-Absatz-Standardschriftart1111111"/>
    <w:rsid w:val="004F4087"/>
  </w:style>
  <w:style w:type="character" w:customStyle="1" w:styleId="WW-Absatz-Standardschriftart11111111">
    <w:name w:val="WW-Absatz-Standardschriftart11111111"/>
    <w:rsid w:val="004F4087"/>
  </w:style>
  <w:style w:type="character" w:customStyle="1" w:styleId="WW-Absatz-Standardschriftart111111111">
    <w:name w:val="WW-Absatz-Standardschriftart111111111"/>
    <w:rsid w:val="004F4087"/>
  </w:style>
  <w:style w:type="character" w:customStyle="1" w:styleId="WW-Absatz-Standardschriftart1111111111">
    <w:name w:val="WW-Absatz-Standardschriftart1111111111"/>
    <w:rsid w:val="004F4087"/>
  </w:style>
  <w:style w:type="character" w:customStyle="1" w:styleId="WW-Absatz-Standardschriftart11111111111">
    <w:name w:val="WW-Absatz-Standardschriftart11111111111"/>
    <w:rsid w:val="004F4087"/>
  </w:style>
  <w:style w:type="character" w:customStyle="1" w:styleId="WW-Absatz-Standardschriftart111111111111">
    <w:name w:val="WW-Absatz-Standardschriftart111111111111"/>
    <w:rsid w:val="004F4087"/>
  </w:style>
  <w:style w:type="character" w:customStyle="1" w:styleId="WW-Absatz-Standardschriftart1111111111111">
    <w:name w:val="WW-Absatz-Standardschriftart1111111111111"/>
    <w:rsid w:val="004F4087"/>
  </w:style>
  <w:style w:type="character" w:customStyle="1" w:styleId="10">
    <w:name w:val="Основной шрифт абзаца1"/>
    <w:rsid w:val="004F4087"/>
  </w:style>
  <w:style w:type="character" w:customStyle="1" w:styleId="a3">
    <w:name w:val="Символ нумерации"/>
    <w:rsid w:val="004F4087"/>
  </w:style>
  <w:style w:type="character" w:customStyle="1" w:styleId="a4">
    <w:name w:val="Маркеры списка"/>
    <w:rsid w:val="004F4087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4F408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F4087"/>
    <w:pPr>
      <w:spacing w:after="120"/>
    </w:pPr>
  </w:style>
  <w:style w:type="paragraph" w:styleId="a7">
    <w:name w:val="List"/>
    <w:basedOn w:val="a6"/>
    <w:rsid w:val="004F4087"/>
    <w:rPr>
      <w:rFonts w:cs="Tahoma"/>
    </w:rPr>
  </w:style>
  <w:style w:type="paragraph" w:customStyle="1" w:styleId="21">
    <w:name w:val="Название2"/>
    <w:basedOn w:val="a"/>
    <w:rsid w:val="004F408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F4087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4F408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4F4087"/>
    <w:pPr>
      <w:suppressLineNumbers/>
    </w:pPr>
    <w:rPr>
      <w:rFonts w:cs="Tahoma"/>
    </w:rPr>
  </w:style>
  <w:style w:type="paragraph" w:styleId="a8">
    <w:name w:val="Body Text Indent"/>
    <w:basedOn w:val="a"/>
    <w:rsid w:val="004F4087"/>
    <w:pPr>
      <w:ind w:left="360"/>
      <w:jc w:val="both"/>
    </w:pPr>
    <w:rPr>
      <w:rFonts w:ascii="Arial" w:hAnsi="Arial" w:cs="Arial"/>
      <w:sz w:val="28"/>
    </w:rPr>
  </w:style>
  <w:style w:type="paragraph" w:styleId="a9">
    <w:name w:val="Title"/>
    <w:basedOn w:val="a"/>
    <w:next w:val="aa"/>
    <w:qFormat/>
    <w:rsid w:val="004F4087"/>
    <w:pPr>
      <w:jc w:val="center"/>
    </w:pPr>
    <w:rPr>
      <w:rFonts w:ascii="Arial" w:hAnsi="Arial" w:cs="Arial"/>
      <w:sz w:val="32"/>
    </w:rPr>
  </w:style>
  <w:style w:type="paragraph" w:styleId="aa">
    <w:name w:val="Subtitle"/>
    <w:basedOn w:val="a5"/>
    <w:next w:val="a6"/>
    <w:qFormat/>
    <w:rsid w:val="004F4087"/>
    <w:pPr>
      <w:jc w:val="center"/>
    </w:pPr>
    <w:rPr>
      <w:i/>
      <w:iCs/>
    </w:rPr>
  </w:style>
  <w:style w:type="paragraph" w:customStyle="1" w:styleId="210">
    <w:name w:val="Основной текст с отступом 21"/>
    <w:basedOn w:val="a"/>
    <w:rsid w:val="004F4087"/>
    <w:pPr>
      <w:ind w:firstLine="360"/>
      <w:jc w:val="both"/>
    </w:pPr>
    <w:rPr>
      <w:rFonts w:ascii="Arial" w:hAnsi="Arial" w:cs="Arial"/>
      <w:sz w:val="26"/>
    </w:rPr>
  </w:style>
  <w:style w:type="paragraph" w:customStyle="1" w:styleId="ab">
    <w:name w:val="Содержимое таблицы"/>
    <w:basedOn w:val="a"/>
    <w:rsid w:val="004F4087"/>
    <w:pPr>
      <w:suppressLineNumbers/>
    </w:pPr>
  </w:style>
  <w:style w:type="paragraph" w:customStyle="1" w:styleId="ac">
    <w:name w:val="Заголовок таблицы"/>
    <w:basedOn w:val="ab"/>
    <w:rsid w:val="004F4087"/>
    <w:pPr>
      <w:jc w:val="center"/>
    </w:pPr>
    <w:rPr>
      <w:b/>
      <w:bCs/>
    </w:rPr>
  </w:style>
  <w:style w:type="paragraph" w:styleId="ad">
    <w:name w:val="header"/>
    <w:basedOn w:val="a"/>
    <w:link w:val="ae"/>
    <w:uiPriority w:val="99"/>
    <w:unhideWhenUsed/>
    <w:rsid w:val="00E2210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E2210F"/>
    <w:rPr>
      <w:lang w:eastAsia="ar-SA"/>
    </w:rPr>
  </w:style>
  <w:style w:type="paragraph" w:styleId="af">
    <w:name w:val="footer"/>
    <w:basedOn w:val="a"/>
    <w:link w:val="af0"/>
    <w:uiPriority w:val="99"/>
    <w:unhideWhenUsed/>
    <w:rsid w:val="00E2210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E2210F"/>
    <w:rPr>
      <w:lang w:eastAsia="ar-SA"/>
    </w:rPr>
  </w:style>
  <w:style w:type="table" w:styleId="af1">
    <w:name w:val="Table Grid"/>
    <w:basedOn w:val="a1"/>
    <w:uiPriority w:val="59"/>
    <w:rsid w:val="00173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1E5529"/>
    <w:pPr>
      <w:ind w:left="708"/>
    </w:pPr>
  </w:style>
  <w:style w:type="paragraph" w:styleId="af3">
    <w:name w:val="Balloon Text"/>
    <w:basedOn w:val="a"/>
    <w:link w:val="af4"/>
    <w:uiPriority w:val="99"/>
    <w:semiHidden/>
    <w:unhideWhenUsed/>
    <w:rsid w:val="00AE7B7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7B7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A89D3-9B74-45BE-A8BD-E1A71E93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Microsoft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Альшенко Нааталья Ивановна</dc:creator>
  <cp:lastModifiedBy>User</cp:lastModifiedBy>
  <cp:revision>3</cp:revision>
  <cp:lastPrinted>2026-04-09T10:31:00Z</cp:lastPrinted>
  <dcterms:created xsi:type="dcterms:W3CDTF">2026-04-09T09:37:00Z</dcterms:created>
  <dcterms:modified xsi:type="dcterms:W3CDTF">2026-04-09T10:32:00Z</dcterms:modified>
</cp:coreProperties>
</file>