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E9" w:rsidRDefault="000516BB" w:rsidP="004D668F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516BB">
        <w:rPr>
          <w:rFonts w:ascii="Times New Roman" w:hAnsi="Times New Roman"/>
          <w:b/>
          <w:bCs/>
          <w:color w:val="000000"/>
          <w:sz w:val="28"/>
          <w:szCs w:val="28"/>
        </w:rPr>
        <w:drawing>
          <wp:inline distT="0" distB="0" distL="0" distR="0">
            <wp:extent cx="781050" cy="809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59" t="-154" r="-159" b="-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6BB" w:rsidRDefault="000516BB" w:rsidP="00C700E9">
      <w:pPr>
        <w:tabs>
          <w:tab w:val="center" w:pos="3686"/>
        </w:tabs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700E9" w:rsidRDefault="00C700E9" w:rsidP="00C700E9">
      <w:pPr>
        <w:tabs>
          <w:tab w:val="center" w:pos="3686"/>
        </w:tabs>
        <w:spacing w:after="0"/>
        <w:jc w:val="center"/>
      </w:pPr>
      <w:r w:rsidRPr="00BD157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РОССИЙСКАЯ ФЕДЕРАЦИЯ</w:t>
      </w:r>
    </w:p>
    <w:p w:rsidR="00C700E9" w:rsidRDefault="00C700E9" w:rsidP="00C700E9">
      <w:pPr>
        <w:tabs>
          <w:tab w:val="center" w:pos="3686"/>
        </w:tabs>
        <w:spacing w:after="0"/>
        <w:jc w:val="center"/>
      </w:pPr>
      <w:r w:rsidRPr="00BD157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РОСТОВСКАЯ ОБЛАСТЬ</w:t>
      </w:r>
    </w:p>
    <w:p w:rsidR="00C700E9" w:rsidRDefault="00C700E9" w:rsidP="00C700E9">
      <w:pPr>
        <w:tabs>
          <w:tab w:val="center" w:pos="3686"/>
        </w:tabs>
        <w:spacing w:after="0"/>
        <w:jc w:val="center"/>
      </w:pPr>
      <w:r w:rsidRPr="00BD157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МУНИЦИПАЛЬНОЕ ОБРАЗОВАНИЕ</w:t>
      </w:r>
    </w:p>
    <w:p w:rsidR="00C700E9" w:rsidRDefault="00C700E9" w:rsidP="00C700E9">
      <w:pPr>
        <w:tabs>
          <w:tab w:val="center" w:pos="3686"/>
        </w:tabs>
        <w:spacing w:after="0"/>
        <w:jc w:val="center"/>
      </w:pPr>
      <w:r w:rsidRPr="00831BA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«КРАСНОСУЛИНСКИЙ РАЙОН»</w:t>
      </w:r>
    </w:p>
    <w:p w:rsidR="00C700E9" w:rsidRDefault="00C700E9" w:rsidP="00C700E9">
      <w:pPr>
        <w:tabs>
          <w:tab w:val="center" w:pos="3686"/>
        </w:tabs>
        <w:spacing w:after="0"/>
        <w:jc w:val="center"/>
      </w:pPr>
      <w:r w:rsidRPr="00831BA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АДМИНИСТРАЦИЯ</w:t>
      </w:r>
    </w:p>
    <w:p w:rsidR="00C700E9" w:rsidRDefault="00C700E9" w:rsidP="00C700E9">
      <w:pPr>
        <w:tabs>
          <w:tab w:val="center" w:pos="3686"/>
        </w:tabs>
        <w:spacing w:after="0"/>
        <w:jc w:val="center"/>
      </w:pPr>
      <w:r w:rsidRPr="00831BA9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КРАСНОСУЛИНСКОГО РАЙОНА</w:t>
      </w:r>
    </w:p>
    <w:p w:rsidR="00C700E9" w:rsidRPr="00C700E9" w:rsidRDefault="00C700E9" w:rsidP="00C700E9">
      <w:pPr>
        <w:tabs>
          <w:tab w:val="center" w:pos="3686"/>
        </w:tabs>
        <w:spacing w:after="0"/>
        <w:jc w:val="center"/>
      </w:pPr>
    </w:p>
    <w:p w:rsidR="004D668F" w:rsidRPr="00465540" w:rsidRDefault="004D668F" w:rsidP="004D668F">
      <w:pPr>
        <w:spacing w:after="0"/>
        <w:jc w:val="center"/>
        <w:rPr>
          <w:rFonts w:ascii="Times New Roman" w:hAnsi="Times New Roman"/>
          <w:b/>
          <w:color w:val="000000"/>
          <w:sz w:val="36"/>
          <w:szCs w:val="28"/>
        </w:rPr>
      </w:pPr>
      <w:r>
        <w:rPr>
          <w:rFonts w:ascii="Times New Roman" w:hAnsi="Times New Roman"/>
          <w:b/>
          <w:color w:val="000000"/>
          <w:sz w:val="36"/>
          <w:szCs w:val="28"/>
        </w:rPr>
        <w:t>ПОСТАНОВЛЕНИЕ</w:t>
      </w:r>
    </w:p>
    <w:p w:rsidR="004D668F" w:rsidRPr="00465540" w:rsidRDefault="004D668F" w:rsidP="004D668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65540">
        <w:rPr>
          <w:rFonts w:ascii="Times New Roman" w:hAnsi="Times New Roman"/>
          <w:sz w:val="28"/>
          <w:szCs w:val="28"/>
        </w:rPr>
        <w:t xml:space="preserve">от </w:t>
      </w:r>
      <w:r w:rsidR="000516BB">
        <w:rPr>
          <w:rFonts w:ascii="Times New Roman" w:hAnsi="Times New Roman"/>
          <w:sz w:val="28"/>
          <w:szCs w:val="28"/>
        </w:rPr>
        <w:t>22.04.2024</w:t>
      </w:r>
      <w:r w:rsidRPr="00465540">
        <w:rPr>
          <w:rFonts w:ascii="Times New Roman" w:hAnsi="Times New Roman"/>
          <w:sz w:val="28"/>
          <w:szCs w:val="28"/>
        </w:rPr>
        <w:sym w:font="Times New Roman" w:char="2116"/>
      </w:r>
      <w:r w:rsidRPr="00465540">
        <w:rPr>
          <w:rFonts w:ascii="Times New Roman" w:hAnsi="Times New Roman"/>
          <w:sz w:val="28"/>
          <w:szCs w:val="28"/>
        </w:rPr>
        <w:t xml:space="preserve"> </w:t>
      </w:r>
      <w:r w:rsidR="000516BB">
        <w:rPr>
          <w:rFonts w:ascii="Times New Roman" w:hAnsi="Times New Roman"/>
          <w:sz w:val="28"/>
          <w:szCs w:val="28"/>
        </w:rPr>
        <w:t>428</w:t>
      </w:r>
    </w:p>
    <w:p w:rsidR="004D668F" w:rsidRPr="00EA00E3" w:rsidRDefault="004D668F" w:rsidP="004D668F">
      <w:pPr>
        <w:spacing w:after="0"/>
        <w:jc w:val="center"/>
        <w:rPr>
          <w:rFonts w:ascii="Times New Roman" w:hAnsi="Times New Roman"/>
          <w:sz w:val="16"/>
          <w:szCs w:val="26"/>
        </w:rPr>
      </w:pPr>
    </w:p>
    <w:p w:rsidR="006304A3" w:rsidRDefault="006304A3" w:rsidP="006304A3">
      <w:pPr>
        <w:pStyle w:val="afff6"/>
        <w:jc w:val="center"/>
        <w:rPr>
          <w:rFonts w:ascii="Times New Roman" w:hAnsi="Times New Roman"/>
          <w:b/>
          <w:sz w:val="28"/>
          <w:szCs w:val="28"/>
        </w:rPr>
      </w:pPr>
    </w:p>
    <w:p w:rsidR="00DF68EF" w:rsidRPr="00DF68EF" w:rsidRDefault="00A46856" w:rsidP="00DF68EF">
      <w:pPr>
        <w:spacing w:line="240" w:lineRule="atLeast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F68EF">
        <w:rPr>
          <w:rFonts w:ascii="Times New Roman" w:eastAsia="MS Mincho" w:hAnsi="Times New Roman"/>
          <w:b/>
          <w:noProof/>
          <w:color w:val="000000" w:themeColor="text1"/>
          <w:sz w:val="28"/>
          <w:szCs w:val="28"/>
        </w:rPr>
        <w:t xml:space="preserve">Об организации и проведении общественных обсуждений (в форме опроса), </w:t>
      </w:r>
      <w:r w:rsidR="004D668F" w:rsidRPr="00DF68EF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по объекту государственной экологической экспертизы проектной документации: </w:t>
      </w:r>
      <w:bookmarkStart w:id="0" w:name="_Hlk145327963"/>
      <w:r w:rsidR="00DF68EF" w:rsidRPr="00DF68EF"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bookmarkStart w:id="1" w:name="_Hlk37261721"/>
      <w:bookmarkEnd w:id="1"/>
      <w:r w:rsidR="00DF68EF" w:rsidRPr="00DF68EF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Проект рекультивации нарушенных горными работами земель, используемых при разработке Обуховского месторождения песчаников в границах лицензионных участков РСТ 01479 ТЭ и РСТ 80969 ТР, включая материалы оценки воздействия на окружающую среду (ОВОС)»</w:t>
      </w:r>
    </w:p>
    <w:bookmarkEnd w:id="0"/>
    <w:p w:rsidR="004D668F" w:rsidRPr="00EB117E" w:rsidRDefault="004D668F" w:rsidP="00DF68EF">
      <w:pPr>
        <w:spacing w:after="0" w:line="240" w:lineRule="auto"/>
        <w:ind w:firstLine="708"/>
        <w:jc w:val="center"/>
      </w:pPr>
    </w:p>
    <w:p w:rsidR="00C21F03" w:rsidRPr="006304A3" w:rsidRDefault="004D668F" w:rsidP="006304A3">
      <w:pPr>
        <w:pStyle w:val="2"/>
        <w:ind w:left="0" w:firstLine="851"/>
        <w:jc w:val="both"/>
      </w:pPr>
      <w:r>
        <w:rPr>
          <w:color w:val="000000"/>
          <w:szCs w:val="28"/>
          <w:highlight w:val="white"/>
        </w:rPr>
        <w:t xml:space="preserve">В соответствии с обращением директора </w:t>
      </w:r>
      <w:r w:rsidR="00DF68EF">
        <w:rPr>
          <w:szCs w:val="28"/>
        </w:rPr>
        <w:t>ООО «Обуховский щебзавод»</w:t>
      </w:r>
      <w:r>
        <w:rPr>
          <w:szCs w:val="28"/>
        </w:rPr>
        <w:t xml:space="preserve"> </w:t>
      </w:r>
      <w:r w:rsidR="00DF68EF">
        <w:rPr>
          <w:szCs w:val="28"/>
        </w:rPr>
        <w:t>Герасименко О.А.</w:t>
      </w:r>
      <w:r w:rsidRPr="00C05BE9">
        <w:rPr>
          <w:color w:val="000000"/>
          <w:szCs w:val="28"/>
          <w:lang w:eastAsia="ru-RU" w:bidi="ru-RU"/>
        </w:rPr>
        <w:t>,</w:t>
      </w:r>
      <w:r>
        <w:rPr>
          <w:color w:val="000000"/>
          <w:lang w:eastAsia="ru-RU" w:bidi="ru-RU"/>
        </w:rPr>
        <w:t xml:space="preserve"> </w:t>
      </w:r>
      <w:r w:rsidR="00C21F03" w:rsidRPr="00462729">
        <w:rPr>
          <w:szCs w:val="28"/>
        </w:rPr>
        <w:t>руководствуясь постановлением Администрации Красносулинского района от 29.12.2022 №1953 «</w:t>
      </w:r>
      <w:r w:rsidR="00C21F03" w:rsidRPr="00462729">
        <w:t>Об утверждении порядка организации и проведения общественных обсуждений намечаемой хозяйственной и иной деятельности, подлежащей государственной экологической экспертизе, на территории Красносулинского района</w:t>
      </w:r>
      <w:r w:rsidR="00C21F03" w:rsidRPr="00462729">
        <w:rPr>
          <w:szCs w:val="28"/>
        </w:rPr>
        <w:t>», статьёй 39 Устава муниципального образования «Красносулинский район», Администрация Красносулинского района</w:t>
      </w:r>
    </w:p>
    <w:p w:rsidR="00E56885" w:rsidRDefault="0068233B" w:rsidP="003C225E">
      <w:pPr>
        <w:keepNext/>
        <w:tabs>
          <w:tab w:val="left" w:pos="0"/>
        </w:tabs>
        <w:spacing w:after="0" w:line="240" w:lineRule="auto"/>
        <w:ind w:firstLine="2552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       </w:t>
      </w:r>
    </w:p>
    <w:p w:rsidR="00492D99" w:rsidRDefault="0068233B" w:rsidP="003C225E">
      <w:pPr>
        <w:keepNext/>
        <w:tabs>
          <w:tab w:val="left" w:pos="0"/>
        </w:tabs>
        <w:spacing w:after="0" w:line="240" w:lineRule="auto"/>
        <w:ind w:firstLine="2552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  </w:t>
      </w:r>
      <w:r w:rsidR="00A4685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ПОСТАНОВЛЯЕТ:</w:t>
      </w:r>
    </w:p>
    <w:p w:rsidR="006304A3" w:rsidRPr="003C225E" w:rsidRDefault="006304A3" w:rsidP="003C225E">
      <w:pPr>
        <w:keepNext/>
        <w:tabs>
          <w:tab w:val="left" w:pos="0"/>
        </w:tabs>
        <w:spacing w:after="0" w:line="240" w:lineRule="auto"/>
        <w:ind w:firstLine="2552"/>
      </w:pPr>
    </w:p>
    <w:p w:rsidR="00DF68EF" w:rsidRPr="00B01247" w:rsidRDefault="00DC449A" w:rsidP="00B01247">
      <w:pPr>
        <w:pStyle w:val="afff6"/>
        <w:ind w:firstLine="85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01247">
        <w:rPr>
          <w:rFonts w:ascii="Times New Roman" w:hAnsi="Times New Roman"/>
          <w:sz w:val="28"/>
          <w:szCs w:val="28"/>
          <w:lang w:eastAsia="ru-RU"/>
        </w:rPr>
        <w:t>1.</w:t>
      </w:r>
      <w:r w:rsidR="009E0EAC" w:rsidRPr="00B012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1247">
        <w:rPr>
          <w:rFonts w:ascii="Times New Roman" w:hAnsi="Times New Roman"/>
          <w:sz w:val="28"/>
          <w:szCs w:val="28"/>
          <w:lang w:eastAsia="ru-RU"/>
        </w:rPr>
        <w:t xml:space="preserve">Установить </w:t>
      </w:r>
      <w:r w:rsidR="0010183C" w:rsidRPr="00B012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1247">
        <w:rPr>
          <w:rFonts w:ascii="Times New Roman" w:hAnsi="Times New Roman"/>
          <w:sz w:val="28"/>
          <w:szCs w:val="28"/>
          <w:lang w:eastAsia="ru-RU"/>
        </w:rPr>
        <w:t>с</w:t>
      </w:r>
      <w:r w:rsidR="00A46856" w:rsidRPr="00B01247">
        <w:rPr>
          <w:rFonts w:ascii="Times New Roman" w:hAnsi="Times New Roman"/>
          <w:sz w:val="28"/>
          <w:szCs w:val="28"/>
          <w:lang w:eastAsia="ru-RU"/>
        </w:rPr>
        <w:t xml:space="preserve">роки проведения оценки воздействия </w:t>
      </w:r>
      <w:r w:rsidR="0010183C" w:rsidRPr="00B012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C21F03" w:rsidRPr="00B01247">
        <w:rPr>
          <w:rFonts w:ascii="Times New Roman" w:hAnsi="Times New Roman"/>
          <w:sz w:val="28"/>
          <w:szCs w:val="28"/>
          <w:lang w:eastAsia="ru-RU"/>
        </w:rPr>
        <w:t>окружающую среду</w:t>
      </w:r>
      <w:r w:rsidR="0010183C" w:rsidRPr="00B012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21F03" w:rsidRPr="00B01247">
        <w:rPr>
          <w:rFonts w:ascii="Times New Roman" w:hAnsi="Times New Roman"/>
          <w:sz w:val="28"/>
          <w:szCs w:val="28"/>
          <w:lang w:eastAsia="ru-RU"/>
        </w:rPr>
        <w:t xml:space="preserve"> в форме опроса</w:t>
      </w:r>
      <w:r w:rsidR="00A46856" w:rsidRPr="00B012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233B" w:rsidRPr="00B01247">
        <w:rPr>
          <w:rFonts w:ascii="Times New Roman" w:hAnsi="Times New Roman"/>
          <w:sz w:val="28"/>
          <w:szCs w:val="28"/>
          <w:lang w:eastAsia="ru-RU"/>
        </w:rPr>
        <w:t xml:space="preserve">по объекту государственной экологической экспертизы проектной документации: </w:t>
      </w:r>
      <w:r w:rsidR="00DF68EF" w:rsidRPr="00B0124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«Проект рекультивации нарушенных горными работами земель, используемых при разработке Обуховского месторождения песчаников в границах лицензионных участков РСТ 01479 ТЭ и РСТ 80969 ТР, включая материалы оценки воздействия на окружающую среду (ОВОС)» </w:t>
      </w:r>
      <w:r w:rsidR="0068233B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  <w:lang w:eastAsia="ru-RU"/>
        </w:rPr>
        <w:t xml:space="preserve">– с </w:t>
      </w:r>
      <w:r w:rsidR="00DF68EF" w:rsidRPr="00B01247">
        <w:rPr>
          <w:rFonts w:ascii="Times New Roman" w:hAnsi="Times New Roman"/>
          <w:color w:val="000000"/>
          <w:sz w:val="28"/>
          <w:szCs w:val="28"/>
          <w:lang w:eastAsia="ru-RU"/>
        </w:rPr>
        <w:t>23</w:t>
      </w:r>
      <w:r w:rsidR="009C1772" w:rsidRPr="00B0124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DF68EF" w:rsidRPr="00B01247">
        <w:rPr>
          <w:rFonts w:ascii="Times New Roman" w:hAnsi="Times New Roman"/>
          <w:color w:val="000000"/>
          <w:sz w:val="28"/>
          <w:szCs w:val="28"/>
          <w:lang w:eastAsia="ru-RU"/>
        </w:rPr>
        <w:t>04.2024</w:t>
      </w:r>
      <w:r w:rsidR="00EB117E" w:rsidRPr="00B0124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A46856" w:rsidRPr="00B012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21F03" w:rsidRPr="00B01247">
        <w:rPr>
          <w:rFonts w:ascii="Times New Roman" w:hAnsi="Times New Roman"/>
          <w:color w:val="000000"/>
          <w:sz w:val="28"/>
          <w:szCs w:val="28"/>
        </w:rPr>
        <w:t>по</w:t>
      </w:r>
      <w:r w:rsidR="0010183C" w:rsidRPr="00B012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F68EF" w:rsidRPr="00B01247">
        <w:rPr>
          <w:rFonts w:ascii="Times New Roman" w:hAnsi="Times New Roman"/>
          <w:color w:val="000000"/>
          <w:sz w:val="28"/>
          <w:szCs w:val="28"/>
        </w:rPr>
        <w:t xml:space="preserve"> 24.05</w:t>
      </w:r>
      <w:r w:rsidRPr="00B01247">
        <w:rPr>
          <w:rFonts w:ascii="Times New Roman" w:hAnsi="Times New Roman"/>
          <w:color w:val="000000"/>
          <w:sz w:val="28"/>
          <w:szCs w:val="28"/>
        </w:rPr>
        <w:t>.</w:t>
      </w:r>
      <w:r w:rsidR="00DF68EF" w:rsidRPr="00B01247">
        <w:rPr>
          <w:rFonts w:ascii="Times New Roman" w:hAnsi="Times New Roman"/>
          <w:color w:val="000000"/>
          <w:sz w:val="28"/>
          <w:szCs w:val="28"/>
        </w:rPr>
        <w:t>2024</w:t>
      </w:r>
      <w:r w:rsidR="00EB117E" w:rsidRPr="00B01247">
        <w:rPr>
          <w:rFonts w:ascii="Times New Roman" w:hAnsi="Times New Roman"/>
          <w:color w:val="000000"/>
          <w:sz w:val="28"/>
          <w:szCs w:val="28"/>
        </w:rPr>
        <w:t>.</w:t>
      </w:r>
    </w:p>
    <w:p w:rsidR="004D668F" w:rsidRPr="00B01247" w:rsidRDefault="0068233B" w:rsidP="00B01247">
      <w:pPr>
        <w:pStyle w:val="afff6"/>
        <w:ind w:firstLine="85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01247">
        <w:rPr>
          <w:rFonts w:ascii="Times New Roman" w:hAnsi="Times New Roman"/>
          <w:iCs/>
          <w:sz w:val="28"/>
          <w:szCs w:val="28"/>
        </w:rPr>
        <w:t xml:space="preserve">2. </w:t>
      </w:r>
      <w:r w:rsidR="00C21F03" w:rsidRPr="00B01247">
        <w:rPr>
          <w:rFonts w:ascii="Times New Roman" w:hAnsi="Times New Roman"/>
          <w:iCs/>
          <w:sz w:val="28"/>
          <w:szCs w:val="28"/>
        </w:rPr>
        <w:t>Опросный лист</w:t>
      </w:r>
      <w:r w:rsidR="00C21F03" w:rsidRPr="00B01247">
        <w:rPr>
          <w:rFonts w:ascii="Times New Roman" w:hAnsi="Times New Roman"/>
          <w:sz w:val="28"/>
          <w:szCs w:val="28"/>
        </w:rPr>
        <w:t xml:space="preserve"> 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="00C21F03" w:rsidRPr="00B01247">
        <w:rPr>
          <w:rFonts w:ascii="Times New Roman" w:hAnsi="Times New Roman"/>
          <w:sz w:val="28"/>
          <w:szCs w:val="28"/>
        </w:rPr>
        <w:t>для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="00C21F03" w:rsidRPr="00B01247">
        <w:rPr>
          <w:rFonts w:ascii="Times New Roman" w:hAnsi="Times New Roman"/>
          <w:sz w:val="28"/>
          <w:szCs w:val="28"/>
        </w:rPr>
        <w:t xml:space="preserve"> заполнения 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="00C21F03" w:rsidRPr="00B01247">
        <w:rPr>
          <w:rFonts w:ascii="Times New Roman" w:hAnsi="Times New Roman"/>
          <w:sz w:val="28"/>
          <w:szCs w:val="28"/>
        </w:rPr>
        <w:t xml:space="preserve">можно получить (скачать) в электронном виде в сети интернет, пройдя по ссылке: </w:t>
      </w:r>
      <w:hyperlink r:id="rId9" w:history="1">
        <w:r w:rsidR="00DF68EF" w:rsidRPr="00B01247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</w:rPr>
          <w:t>https://disk.yandex.ru/d/EDUhPZrMhlKNsA</w:t>
        </w:r>
      </w:hyperlink>
      <w:r w:rsidR="00C21F03" w:rsidRPr="00B0124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21F03" w:rsidRPr="00B01247">
        <w:rPr>
          <w:rFonts w:ascii="Times New Roman" w:hAnsi="Times New Roman"/>
          <w:sz w:val="28"/>
          <w:szCs w:val="28"/>
        </w:rPr>
        <w:t xml:space="preserve"> </w:t>
      </w:r>
      <w:r w:rsidR="004D668F" w:rsidRPr="00B01247">
        <w:rPr>
          <w:rFonts w:ascii="Times New Roman" w:hAnsi="Times New Roman"/>
          <w:sz w:val="28"/>
          <w:szCs w:val="28"/>
        </w:rPr>
        <w:t xml:space="preserve">либо на  сайте Администрации </w:t>
      </w:r>
      <w:r w:rsidR="004D668F" w:rsidRPr="00B01247">
        <w:rPr>
          <w:rFonts w:ascii="Times New Roman" w:hAnsi="Times New Roman"/>
          <w:color w:val="000000"/>
          <w:sz w:val="28"/>
          <w:szCs w:val="28"/>
        </w:rPr>
        <w:t xml:space="preserve">Красносулинского района Ростовской области </w:t>
      </w:r>
      <w:hyperlink r:id="rId10" w:anchor="_blank" w:history="1">
        <w:r w:rsidR="004D668F" w:rsidRPr="00B01247">
          <w:rPr>
            <w:rStyle w:val="ae"/>
            <w:rFonts w:ascii="Times New Roman" w:hAnsi="Times New Roman"/>
            <w:color w:val="000000"/>
            <w:sz w:val="28"/>
            <w:szCs w:val="28"/>
            <w:u w:val="none"/>
          </w:rPr>
          <w:t>https://ksrayon.donland.ru/</w:t>
        </w:r>
      </w:hyperlink>
      <w:r w:rsidR="004D668F" w:rsidRPr="00B01247">
        <w:rPr>
          <w:rStyle w:val="ae"/>
          <w:rFonts w:ascii="Times New Roman" w:hAnsi="Times New Roman"/>
          <w:color w:val="000000"/>
          <w:sz w:val="28"/>
          <w:szCs w:val="28"/>
          <w:u w:val="none"/>
        </w:rPr>
        <w:t>,</w:t>
      </w:r>
      <w:r w:rsidR="004D668F" w:rsidRPr="00B01247">
        <w:rPr>
          <w:rStyle w:val="ae"/>
          <w:rFonts w:ascii="Times New Roman" w:hAnsi="Times New Roman"/>
          <w:sz w:val="28"/>
          <w:szCs w:val="28"/>
          <w:u w:val="none"/>
        </w:rPr>
        <w:t xml:space="preserve"> </w:t>
      </w:r>
      <w:r w:rsidR="004D668F" w:rsidRPr="00B01247">
        <w:rPr>
          <w:rFonts w:ascii="Times New Roman" w:hAnsi="Times New Roman"/>
          <w:sz w:val="28"/>
          <w:szCs w:val="28"/>
        </w:rPr>
        <w:t xml:space="preserve">либо получить в бумажном виде по адресу:  </w:t>
      </w:r>
      <w:r w:rsidR="004D668F" w:rsidRPr="00B01247">
        <w:rPr>
          <w:rFonts w:ascii="Times New Roman" w:hAnsi="Times New Roman"/>
          <w:iCs/>
          <w:sz w:val="28"/>
          <w:szCs w:val="28"/>
        </w:rPr>
        <w:t xml:space="preserve">ул. Первомайская, 2, кабинет № 9, г.Красный Сулин, Красносулинский район, Ростовская область, здание Администрации Красносулинского городского поселения, отдел сельского хозяйства и охраны окружающей среды Администрации Красносулинского района,  </w:t>
      </w:r>
      <w:r w:rsidR="004D668F" w:rsidRPr="00B01247">
        <w:rPr>
          <w:rFonts w:ascii="Times New Roman" w:hAnsi="Times New Roman"/>
          <w:sz w:val="28"/>
          <w:szCs w:val="28"/>
        </w:rPr>
        <w:t xml:space="preserve">с  08:00  до 12:00, с 13:00 до 17:00 в рабочие дни, тел. </w:t>
      </w:r>
      <w:r w:rsidR="004F31CD" w:rsidRPr="00B01247">
        <w:rPr>
          <w:rFonts w:ascii="Times New Roman" w:hAnsi="Times New Roman"/>
          <w:sz w:val="28"/>
          <w:szCs w:val="28"/>
        </w:rPr>
        <w:t>8(86367)</w:t>
      </w:r>
      <w:r w:rsidR="004D668F" w:rsidRPr="00B01247">
        <w:rPr>
          <w:rFonts w:ascii="Times New Roman" w:hAnsi="Times New Roman"/>
          <w:sz w:val="28"/>
          <w:szCs w:val="28"/>
        </w:rPr>
        <w:t xml:space="preserve">5-37-73,  </w:t>
      </w:r>
      <w:r w:rsidR="004D668F" w:rsidRPr="00B01247">
        <w:rPr>
          <w:rFonts w:ascii="Times New Roman" w:hAnsi="Times New Roman"/>
          <w:sz w:val="28"/>
          <w:szCs w:val="28"/>
          <w:lang w:val="en-US"/>
        </w:rPr>
        <w:t>e</w:t>
      </w:r>
      <w:r w:rsidR="004D668F" w:rsidRPr="00B01247">
        <w:rPr>
          <w:rFonts w:ascii="Times New Roman" w:hAnsi="Times New Roman"/>
          <w:sz w:val="28"/>
          <w:szCs w:val="28"/>
        </w:rPr>
        <w:t>-</w:t>
      </w:r>
      <w:r w:rsidR="004D668F" w:rsidRPr="00B01247">
        <w:rPr>
          <w:rFonts w:ascii="Times New Roman" w:hAnsi="Times New Roman"/>
          <w:sz w:val="28"/>
          <w:szCs w:val="28"/>
          <w:lang w:val="en-US"/>
        </w:rPr>
        <w:t>mail</w:t>
      </w:r>
      <w:r w:rsidR="004D668F" w:rsidRPr="00B01247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="004D668F" w:rsidRPr="00B01247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ksadm</w:t>
        </w:r>
        <w:r w:rsidR="004D668F" w:rsidRPr="00B01247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@</w:t>
        </w:r>
        <w:r w:rsidR="004D668F" w:rsidRPr="00B01247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donland</w:t>
        </w:r>
        <w:r w:rsidR="004D668F" w:rsidRPr="00B01247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.</w:t>
        </w:r>
        <w:r w:rsidR="004D668F" w:rsidRPr="00B01247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4D668F" w:rsidRPr="00B01247">
        <w:rPr>
          <w:rFonts w:ascii="Times New Roman" w:hAnsi="Times New Roman"/>
          <w:color w:val="000000"/>
          <w:sz w:val="28"/>
          <w:szCs w:val="28"/>
        </w:rPr>
        <w:t>.</w:t>
      </w:r>
    </w:p>
    <w:p w:rsidR="00A46856" w:rsidRPr="00B01247" w:rsidRDefault="00C21F03" w:rsidP="00B01247">
      <w:pPr>
        <w:pStyle w:val="afff6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B01247">
        <w:rPr>
          <w:rFonts w:ascii="Times New Roman" w:hAnsi="Times New Roman"/>
          <w:sz w:val="28"/>
          <w:szCs w:val="28"/>
        </w:rPr>
        <w:t>Заполненный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 xml:space="preserve"> и 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 xml:space="preserve">подписанный 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>опросный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 xml:space="preserve"> лист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 xml:space="preserve"> необходимо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 xml:space="preserve"> направить в письменной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 xml:space="preserve"> форме 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 xml:space="preserve">с 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 xml:space="preserve">момента 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 xml:space="preserve">доступности 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="004D668F" w:rsidRPr="00B01247">
        <w:rPr>
          <w:rFonts w:ascii="Times New Roman" w:hAnsi="Times New Roman"/>
          <w:sz w:val="28"/>
          <w:szCs w:val="28"/>
          <w:lang w:eastAsia="ru-RU"/>
        </w:rPr>
        <w:t>проектной документации</w:t>
      </w:r>
      <w:r w:rsidR="006F3B1C" w:rsidRPr="00B0124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D668F" w:rsidRPr="00B01247">
        <w:rPr>
          <w:rFonts w:ascii="Times New Roman" w:hAnsi="Times New Roman"/>
          <w:sz w:val="28"/>
          <w:szCs w:val="28"/>
          <w:lang w:eastAsia="ru-RU"/>
        </w:rPr>
        <w:t xml:space="preserve">включая материалы оценки воздействия </w:t>
      </w:r>
      <w:r w:rsidR="006F3B1C" w:rsidRPr="00B01247">
        <w:rPr>
          <w:rFonts w:ascii="Times New Roman" w:hAnsi="Times New Roman"/>
          <w:sz w:val="28"/>
          <w:szCs w:val="28"/>
          <w:lang w:eastAsia="ru-RU"/>
        </w:rPr>
        <w:t>на окружающую среду</w:t>
      </w:r>
      <w:r w:rsidR="004D668F" w:rsidRPr="00B01247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DF68EF" w:rsidRPr="00B0124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«Проект рекультивации нарушенных горными работами земель, используемых при разработке Обуховского месторождения песчаников в границах лицензионных участков РСТ 01479 ТЭ и РСТ 80969 ТР, включая материалы оценки воздействия на окружающую среду (ОВОС)» </w:t>
      </w:r>
      <w:r w:rsidR="00DF68EF" w:rsidRPr="00B01247">
        <w:rPr>
          <w:rFonts w:ascii="Times New Roman" w:hAnsi="Times New Roman"/>
          <w:sz w:val="28"/>
          <w:szCs w:val="28"/>
        </w:rPr>
        <w:t xml:space="preserve"> </w:t>
      </w:r>
      <w:r w:rsidR="009E0EAC" w:rsidRPr="00B01247">
        <w:rPr>
          <w:rFonts w:ascii="Times New Roman" w:hAnsi="Times New Roman"/>
          <w:sz w:val="28"/>
          <w:szCs w:val="28"/>
        </w:rPr>
        <w:t xml:space="preserve">в период </w:t>
      </w:r>
      <w:r w:rsidRPr="00B01247">
        <w:rPr>
          <w:rFonts w:ascii="Times New Roman" w:hAnsi="Times New Roman"/>
          <w:sz w:val="28"/>
          <w:szCs w:val="28"/>
        </w:rPr>
        <w:t xml:space="preserve">с </w:t>
      </w:r>
      <w:r w:rsidR="00DB194D" w:rsidRPr="00B01247">
        <w:rPr>
          <w:rFonts w:ascii="Times New Roman" w:hAnsi="Times New Roman"/>
          <w:sz w:val="28"/>
          <w:szCs w:val="28"/>
        </w:rPr>
        <w:t xml:space="preserve"> </w:t>
      </w:r>
      <w:r w:rsidR="00DF68EF" w:rsidRPr="00B01247">
        <w:rPr>
          <w:rFonts w:ascii="Times New Roman" w:hAnsi="Times New Roman"/>
          <w:color w:val="000000"/>
          <w:sz w:val="28"/>
          <w:szCs w:val="28"/>
          <w:lang w:eastAsia="ru-RU"/>
        </w:rPr>
        <w:t>23.04.2024</w:t>
      </w:r>
      <w:r w:rsidR="00BB0277" w:rsidRPr="00B012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  <w:r w:rsidR="00DF68EF" w:rsidRPr="00B01247">
        <w:rPr>
          <w:rFonts w:ascii="Times New Roman" w:hAnsi="Times New Roman"/>
          <w:color w:val="000000"/>
          <w:sz w:val="28"/>
          <w:szCs w:val="28"/>
        </w:rPr>
        <w:t>по 24.05.2024</w:t>
      </w:r>
      <w:r w:rsidR="00BB0277" w:rsidRPr="00B012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5590" w:rsidRPr="00B01247">
        <w:rPr>
          <w:rFonts w:ascii="Times New Roman" w:hAnsi="Times New Roman"/>
          <w:sz w:val="28"/>
          <w:szCs w:val="28"/>
        </w:rPr>
        <w:t xml:space="preserve">по адресу:  </w:t>
      </w:r>
      <w:r w:rsidR="00A05590" w:rsidRPr="00B01247">
        <w:rPr>
          <w:rFonts w:ascii="Times New Roman" w:hAnsi="Times New Roman"/>
          <w:iCs/>
          <w:sz w:val="28"/>
          <w:szCs w:val="28"/>
        </w:rPr>
        <w:t>ул. Первомайская, 2,</w:t>
      </w:r>
      <w:r w:rsidR="00EB117E" w:rsidRPr="00B01247">
        <w:rPr>
          <w:rFonts w:ascii="Times New Roman" w:hAnsi="Times New Roman"/>
          <w:iCs/>
          <w:sz w:val="28"/>
          <w:szCs w:val="28"/>
        </w:rPr>
        <w:t xml:space="preserve"> кабинет № 9,</w:t>
      </w:r>
      <w:r w:rsidR="0010183C" w:rsidRPr="00B01247">
        <w:rPr>
          <w:rFonts w:ascii="Times New Roman" w:hAnsi="Times New Roman"/>
          <w:iCs/>
          <w:sz w:val="28"/>
          <w:szCs w:val="28"/>
        </w:rPr>
        <w:t xml:space="preserve"> </w:t>
      </w:r>
      <w:r w:rsidR="00A05590" w:rsidRPr="00B01247">
        <w:rPr>
          <w:rFonts w:ascii="Times New Roman" w:hAnsi="Times New Roman"/>
          <w:iCs/>
          <w:sz w:val="28"/>
          <w:szCs w:val="28"/>
        </w:rPr>
        <w:t xml:space="preserve"> г.Красный Сулин, Красносулинский район, </w:t>
      </w:r>
      <w:r w:rsidR="0010183C" w:rsidRPr="00B01247">
        <w:rPr>
          <w:rFonts w:ascii="Times New Roman" w:hAnsi="Times New Roman"/>
          <w:iCs/>
          <w:sz w:val="28"/>
          <w:szCs w:val="28"/>
        </w:rPr>
        <w:t xml:space="preserve"> </w:t>
      </w:r>
      <w:r w:rsidR="00A05590" w:rsidRPr="00B01247">
        <w:rPr>
          <w:rFonts w:ascii="Times New Roman" w:hAnsi="Times New Roman"/>
          <w:iCs/>
          <w:sz w:val="28"/>
          <w:szCs w:val="28"/>
        </w:rPr>
        <w:t xml:space="preserve">Ростовская область, </w:t>
      </w:r>
      <w:r w:rsidR="0010183C" w:rsidRPr="00B01247">
        <w:rPr>
          <w:rFonts w:ascii="Times New Roman" w:hAnsi="Times New Roman"/>
          <w:iCs/>
          <w:sz w:val="28"/>
          <w:szCs w:val="28"/>
        </w:rPr>
        <w:t xml:space="preserve"> </w:t>
      </w:r>
      <w:r w:rsidR="00A05590" w:rsidRPr="00B01247">
        <w:rPr>
          <w:rFonts w:ascii="Times New Roman" w:hAnsi="Times New Roman"/>
          <w:iCs/>
          <w:sz w:val="28"/>
          <w:szCs w:val="28"/>
        </w:rPr>
        <w:t>здание  Администрации  Красносулинского</w:t>
      </w:r>
      <w:r w:rsidR="0010183C" w:rsidRPr="00B01247">
        <w:rPr>
          <w:rFonts w:ascii="Times New Roman" w:hAnsi="Times New Roman"/>
          <w:iCs/>
          <w:sz w:val="28"/>
          <w:szCs w:val="28"/>
        </w:rPr>
        <w:t xml:space="preserve"> </w:t>
      </w:r>
      <w:r w:rsidR="00A05590" w:rsidRPr="00B01247">
        <w:rPr>
          <w:rFonts w:ascii="Times New Roman" w:hAnsi="Times New Roman"/>
          <w:iCs/>
          <w:sz w:val="28"/>
          <w:szCs w:val="28"/>
        </w:rPr>
        <w:t xml:space="preserve">  городского поселения, , </w:t>
      </w:r>
      <w:r w:rsidR="00A05590" w:rsidRPr="00B01247">
        <w:rPr>
          <w:rFonts w:ascii="Times New Roman" w:hAnsi="Times New Roman"/>
          <w:sz w:val="28"/>
          <w:szCs w:val="28"/>
        </w:rPr>
        <w:t xml:space="preserve"> </w:t>
      </w:r>
      <w:r w:rsidR="00A05590" w:rsidRPr="00B01247">
        <w:rPr>
          <w:rFonts w:ascii="Times New Roman" w:hAnsi="Times New Roman"/>
          <w:color w:val="000000"/>
          <w:sz w:val="28"/>
          <w:szCs w:val="28"/>
        </w:rPr>
        <w:t xml:space="preserve">с  08:00  до 12:00, с 13:00  до  17:00 в рабочие дни, тел. </w:t>
      </w:r>
      <w:r w:rsidR="004F31CD" w:rsidRPr="00B01247">
        <w:rPr>
          <w:rFonts w:ascii="Times New Roman" w:hAnsi="Times New Roman"/>
          <w:color w:val="000000"/>
          <w:sz w:val="28"/>
          <w:szCs w:val="28"/>
        </w:rPr>
        <w:t>8(86367)</w:t>
      </w:r>
      <w:r w:rsidR="00A05590" w:rsidRPr="00B01247">
        <w:rPr>
          <w:rFonts w:ascii="Times New Roman" w:hAnsi="Times New Roman"/>
          <w:color w:val="000000"/>
          <w:sz w:val="28"/>
          <w:szCs w:val="28"/>
        </w:rPr>
        <w:t xml:space="preserve">5-37-73,  </w:t>
      </w:r>
      <w:r w:rsidR="00A05590" w:rsidRPr="00B01247">
        <w:rPr>
          <w:rFonts w:ascii="Times New Roman" w:hAnsi="Times New Roman"/>
          <w:color w:val="000000"/>
          <w:sz w:val="28"/>
          <w:szCs w:val="28"/>
          <w:lang w:val="en-US"/>
        </w:rPr>
        <w:t>e</w:t>
      </w:r>
      <w:r w:rsidR="00A05590" w:rsidRPr="00B01247">
        <w:rPr>
          <w:rFonts w:ascii="Times New Roman" w:hAnsi="Times New Roman"/>
          <w:color w:val="000000"/>
          <w:sz w:val="28"/>
          <w:szCs w:val="28"/>
        </w:rPr>
        <w:t>-</w:t>
      </w:r>
      <w:r w:rsidR="00A05590" w:rsidRPr="00B01247"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 w:rsidR="00A05590" w:rsidRPr="00B01247">
        <w:rPr>
          <w:rFonts w:ascii="Times New Roman" w:hAnsi="Times New Roman"/>
          <w:color w:val="000000"/>
          <w:sz w:val="28"/>
          <w:szCs w:val="28"/>
        </w:rPr>
        <w:t xml:space="preserve">:  </w:t>
      </w:r>
      <w:hyperlink r:id="rId12" w:history="1">
        <w:r w:rsidR="00A05590" w:rsidRPr="00B01247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ksadm</w:t>
        </w:r>
        <w:r w:rsidR="00A05590" w:rsidRPr="00B01247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@</w:t>
        </w:r>
        <w:r w:rsidR="00A05590" w:rsidRPr="00B01247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donland</w:t>
        </w:r>
        <w:r w:rsidR="00A05590" w:rsidRPr="00B01247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.</w:t>
        </w:r>
        <w:r w:rsidR="00A05590" w:rsidRPr="00B01247">
          <w:rPr>
            <w:rStyle w:val="a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DB194D" w:rsidRPr="00B01247">
        <w:rPr>
          <w:rFonts w:ascii="Times New Roman" w:hAnsi="Times New Roman"/>
          <w:color w:val="000000"/>
          <w:sz w:val="28"/>
          <w:szCs w:val="28"/>
        </w:rPr>
        <w:t>.</w:t>
      </w:r>
    </w:p>
    <w:p w:rsidR="00DF68EF" w:rsidRPr="00B01247" w:rsidRDefault="006304A3" w:rsidP="00B01247">
      <w:pPr>
        <w:pStyle w:val="afff6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1247">
        <w:rPr>
          <w:rFonts w:ascii="Times New Roman" w:hAnsi="Times New Roman"/>
          <w:color w:val="000000" w:themeColor="text1"/>
          <w:sz w:val="28"/>
          <w:szCs w:val="28"/>
        </w:rPr>
        <w:t>Заказчик</w:t>
      </w:r>
      <w:r w:rsidR="009E0EA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0183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2" w:name="_Hlk160050623"/>
      <w:r w:rsidR="00DF68EF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Общество с ограниченной ответственностью «Обуховский щебзавод» (ООО «Обуховский щебзавод») ОГРН </w:t>
      </w:r>
      <w:r w:rsidR="00DF68EF" w:rsidRPr="00B01247">
        <w:rPr>
          <w:rFonts w:ascii="Times New Roman" w:eastAsia="Arial Unicode MS" w:hAnsi="Times New Roman"/>
          <w:color w:val="000000" w:themeColor="text1"/>
          <w:sz w:val="28"/>
          <w:szCs w:val="28"/>
        </w:rPr>
        <w:t xml:space="preserve">1046148006035,  </w:t>
      </w:r>
      <w:r w:rsidR="00DF68EF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ИНН </w:t>
      </w:r>
      <w:r w:rsidR="00DF68EF" w:rsidRPr="00B0124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6148251543, КПП </w:t>
      </w:r>
      <w:r w:rsidR="00DF68EF" w:rsidRPr="00B01247">
        <w:rPr>
          <w:rFonts w:ascii="Times New Roman" w:eastAsia="Arial Unicode MS" w:hAnsi="Times New Roman"/>
          <w:bCs/>
          <w:color w:val="000000" w:themeColor="text1"/>
          <w:sz w:val="28"/>
          <w:szCs w:val="28"/>
        </w:rPr>
        <w:t xml:space="preserve">701001001, </w:t>
      </w:r>
      <w:bookmarkEnd w:id="2"/>
      <w:r w:rsidR="00DF68EF" w:rsidRPr="00B01247">
        <w:rPr>
          <w:rFonts w:ascii="Times New Roman" w:eastAsia="Arial Unicode MS" w:hAnsi="Times New Roman"/>
          <w:color w:val="000000" w:themeColor="text1"/>
          <w:sz w:val="28"/>
          <w:szCs w:val="28"/>
        </w:rPr>
        <w:t>301122</w:t>
      </w:r>
      <w:r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A0094">
        <w:rPr>
          <w:rFonts w:ascii="Times New Roman" w:eastAsia="Arial Unicode MS" w:hAnsi="Times New Roman"/>
          <w:color w:val="000000" w:themeColor="text1"/>
          <w:sz w:val="28"/>
          <w:szCs w:val="28"/>
        </w:rPr>
        <w:t>ул. Пролетарская, д. 15, п</w:t>
      </w:r>
      <w:r w:rsidR="00DF68EF" w:rsidRPr="00B01247">
        <w:rPr>
          <w:rFonts w:ascii="Times New Roman" w:eastAsia="Arial Unicode MS" w:hAnsi="Times New Roman"/>
          <w:color w:val="000000" w:themeColor="text1"/>
          <w:sz w:val="28"/>
          <w:szCs w:val="28"/>
        </w:rPr>
        <w:t>ом. 5, п. Барсуки, г.о.Тула</w:t>
      </w:r>
      <w:r w:rsidR="00DB194D"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 w:rsidR="009E0EAC"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F68EF" w:rsidRPr="00B01247">
        <w:rPr>
          <w:rFonts w:ascii="Times New Roman" w:eastAsia="Arial Unicode MS" w:hAnsi="Times New Roman"/>
          <w:color w:val="000000" w:themeColor="text1"/>
          <w:sz w:val="28"/>
          <w:szCs w:val="28"/>
        </w:rPr>
        <w:t>Тульская область</w:t>
      </w:r>
      <w:r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DB194D" w:rsidRPr="00B01247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Директор </w:t>
      </w:r>
      <w:r w:rsidR="00DF68EF"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Герасименко Олег Александрович</w:t>
      </w:r>
      <w:r w:rsidR="00DB194D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.  </w:t>
      </w:r>
      <w:r w:rsidR="00DF68EF" w:rsidRPr="00B0124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Контактное лицо: </w:t>
      </w:r>
      <w:r w:rsidR="00DF68EF"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Юрисконсульт  ООО «УК Донской камень» Минаева Оксана</w:t>
      </w:r>
      <w:r w:rsidR="0079606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Юрьевна</w:t>
      </w:r>
      <w:r w:rsidR="00DF68EF"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тел. 8-909-411-56-52,</w:t>
      </w:r>
      <w:r w:rsidR="00DF68EF"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="00DF68EF"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-</w:t>
      </w:r>
      <w:r w:rsidR="00DF68EF"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mail</w:t>
      </w:r>
      <w:r w:rsidR="00DF68EF"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hyperlink r:id="rId13" w:history="1">
        <w:r w:rsidR="00DF68EF" w:rsidRPr="00B01247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minaeva-2020@inbox.ru</w:t>
        </w:r>
      </w:hyperlink>
    </w:p>
    <w:p w:rsidR="00DF68EF" w:rsidRPr="00B01247" w:rsidRDefault="00DF68EF" w:rsidP="00B01247">
      <w:pPr>
        <w:pStyle w:val="afff6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Исполнитель 1 (разработчик проекта рекультивации) – </w:t>
      </w:r>
      <w:bookmarkStart w:id="3" w:name="_Hlk160050641"/>
      <w:r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Общество с ограниченной ответственностью «ДК-Проект»: ОГРН </w:t>
      </w:r>
      <w:r w:rsidRPr="00B01247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1176195016040; ИНН 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>6155076959</w:t>
      </w:r>
      <w:bookmarkEnd w:id="3"/>
      <w:r w:rsidRPr="00B01247">
        <w:rPr>
          <w:rFonts w:ascii="Times New Roman" w:hAnsi="Times New Roman"/>
          <w:color w:val="000000" w:themeColor="text1"/>
          <w:sz w:val="28"/>
          <w:szCs w:val="28"/>
        </w:rPr>
        <w:t>; 346500, ул. Советская, д193, офис. 504, г.Шахты, Ростовская область. Контактное лицо:</w:t>
      </w:r>
      <w:r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Болгов Валерий Михайлович, тел.8-928 107-07-87, </w:t>
      </w:r>
      <w:r w:rsidRPr="00B01247">
        <w:rPr>
          <w:rFonts w:ascii="Times New Roman" w:hAnsi="Times New Roman"/>
          <w:color w:val="000000" w:themeColor="text1"/>
          <w:sz w:val="28"/>
          <w:szCs w:val="28"/>
          <w:lang w:val="en-US"/>
        </w:rPr>
        <w:t>e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01247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hyperlink r:id="rId14" w:history="1">
        <w:r w:rsidRPr="00B01247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  <w:shd w:val="clear" w:color="auto" w:fill="FFFFFF"/>
          </w:rPr>
          <w:t>dkproekt18@gmail.com</w:t>
        </w:r>
      </w:hyperlink>
      <w:r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92AA9" w:rsidRDefault="006304A3" w:rsidP="00692AA9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B01247">
        <w:rPr>
          <w:rFonts w:ascii="Times New Roman" w:hAnsi="Times New Roman"/>
          <w:sz w:val="28"/>
          <w:szCs w:val="28"/>
        </w:rPr>
        <w:t>Исполнитель</w:t>
      </w:r>
      <w:r w:rsidR="00B01247" w:rsidRPr="00B01247">
        <w:rPr>
          <w:rFonts w:ascii="Times New Roman" w:hAnsi="Times New Roman"/>
          <w:sz w:val="28"/>
          <w:szCs w:val="28"/>
        </w:rPr>
        <w:t xml:space="preserve"> 2 (разработчик ОВОС)</w:t>
      </w:r>
      <w:r w:rsidR="0010183C" w:rsidRPr="00B01247">
        <w:rPr>
          <w:rFonts w:ascii="Times New Roman" w:hAnsi="Times New Roman"/>
          <w:sz w:val="28"/>
          <w:szCs w:val="28"/>
        </w:rPr>
        <w:t xml:space="preserve"> - </w:t>
      </w:r>
      <w:r w:rsidRPr="00B01247">
        <w:rPr>
          <w:rFonts w:ascii="Times New Roman" w:hAnsi="Times New Roman"/>
          <w:sz w:val="28"/>
          <w:szCs w:val="28"/>
        </w:rPr>
        <w:t xml:space="preserve">Общество с ограниченной ответственностью «РостЭко»: ОГРН </w:t>
      </w:r>
      <w:r w:rsidRPr="00B01247">
        <w:rPr>
          <w:rFonts w:ascii="Times New Roman" w:hAnsi="Times New Roman"/>
          <w:bCs/>
          <w:sz w:val="28"/>
          <w:szCs w:val="28"/>
        </w:rPr>
        <w:t>1126194007675, ИНН 6168059936</w:t>
      </w:r>
      <w:r w:rsidRPr="00B01247">
        <w:rPr>
          <w:rFonts w:ascii="Times New Roman" w:hAnsi="Times New Roman"/>
          <w:sz w:val="28"/>
          <w:szCs w:val="28"/>
        </w:rPr>
        <w:t xml:space="preserve">;  344022, ул.Красноармейская, 278/58 офис </w:t>
      </w:r>
      <w:r w:rsidR="00692AA9">
        <w:rPr>
          <w:rFonts w:ascii="Times New Roman" w:hAnsi="Times New Roman"/>
          <w:sz w:val="28"/>
          <w:szCs w:val="28"/>
        </w:rPr>
        <w:t xml:space="preserve">111, г.Ростов-на-Дону. </w:t>
      </w:r>
      <w:r w:rsidR="00692AA9" w:rsidRPr="00B01247">
        <w:rPr>
          <w:rFonts w:ascii="Times New Roman" w:hAnsi="Times New Roman"/>
          <w:sz w:val="28"/>
          <w:szCs w:val="28"/>
        </w:rPr>
        <w:t xml:space="preserve">Контактное лицо: </w:t>
      </w:r>
      <w:r w:rsidR="00692AA9">
        <w:rPr>
          <w:rFonts w:ascii="Times New Roman" w:hAnsi="Times New Roman"/>
          <w:sz w:val="28"/>
          <w:szCs w:val="28"/>
        </w:rPr>
        <w:t xml:space="preserve">Заудеренко Ольга Александровна, </w:t>
      </w:r>
      <w:r w:rsidR="00692AA9" w:rsidRPr="00B0124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тел.</w:t>
      </w:r>
      <w:r w:rsidR="00692AA9" w:rsidRPr="00692AA9">
        <w:rPr>
          <w:rFonts w:ascii="Times New Roman" w:hAnsi="Times New Roman"/>
          <w:sz w:val="28"/>
          <w:szCs w:val="28"/>
        </w:rPr>
        <w:t xml:space="preserve"> </w:t>
      </w:r>
      <w:r w:rsidR="00692AA9" w:rsidRPr="00B01247">
        <w:rPr>
          <w:rFonts w:ascii="Times New Roman" w:hAnsi="Times New Roman"/>
          <w:sz w:val="28"/>
          <w:szCs w:val="28"/>
        </w:rPr>
        <w:t>8</w:t>
      </w:r>
      <w:r w:rsidR="00692AA9">
        <w:rPr>
          <w:rFonts w:ascii="Times New Roman" w:hAnsi="Times New Roman"/>
          <w:sz w:val="28"/>
          <w:szCs w:val="28"/>
        </w:rPr>
        <w:t>-961-</w:t>
      </w:r>
      <w:r w:rsidR="00692AA9" w:rsidRPr="00B01247">
        <w:rPr>
          <w:rFonts w:ascii="Times New Roman" w:hAnsi="Times New Roman"/>
          <w:sz w:val="28"/>
          <w:szCs w:val="28"/>
        </w:rPr>
        <w:t>308-91-57</w:t>
      </w:r>
      <w:r w:rsidR="00692AA9">
        <w:rPr>
          <w:rFonts w:ascii="Times New Roman" w:hAnsi="Times New Roman"/>
          <w:sz w:val="28"/>
          <w:szCs w:val="28"/>
        </w:rPr>
        <w:t xml:space="preserve">, </w:t>
      </w:r>
      <w:r w:rsidRPr="00B01247">
        <w:rPr>
          <w:rFonts w:ascii="Times New Roman" w:hAnsi="Times New Roman"/>
          <w:sz w:val="28"/>
          <w:szCs w:val="28"/>
          <w:lang w:val="en-US"/>
        </w:rPr>
        <w:t>e</w:t>
      </w:r>
      <w:r w:rsidRPr="00B01247">
        <w:rPr>
          <w:rFonts w:ascii="Times New Roman" w:hAnsi="Times New Roman"/>
          <w:sz w:val="28"/>
          <w:szCs w:val="28"/>
        </w:rPr>
        <w:t>-</w:t>
      </w:r>
      <w:r w:rsidRPr="00B01247">
        <w:rPr>
          <w:rFonts w:ascii="Times New Roman" w:hAnsi="Times New Roman"/>
          <w:sz w:val="28"/>
          <w:szCs w:val="28"/>
          <w:lang w:val="en-US"/>
        </w:rPr>
        <w:t>mail</w:t>
      </w:r>
      <w:r w:rsidRPr="00B01247">
        <w:rPr>
          <w:rFonts w:ascii="Times New Roman" w:hAnsi="Times New Roman"/>
          <w:sz w:val="28"/>
          <w:szCs w:val="28"/>
        </w:rPr>
        <w:t xml:space="preserve">: </w:t>
      </w:r>
      <w:hyperlink r:id="rId15" w:history="1">
        <w:r w:rsidRPr="00B01247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rosteko</w:t>
        </w:r>
        <w:r w:rsidRPr="00B01247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12@</w:t>
        </w:r>
        <w:r w:rsidRPr="00B01247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yandex</w:t>
        </w:r>
        <w:r w:rsidRPr="00B01247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B01247">
          <w:rPr>
            <w:rStyle w:val="ae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B01247">
        <w:rPr>
          <w:rStyle w:val="ae"/>
          <w:rFonts w:ascii="Times New Roman" w:hAnsi="Times New Roman"/>
          <w:color w:val="auto"/>
          <w:sz w:val="28"/>
          <w:szCs w:val="28"/>
          <w:u w:val="none"/>
        </w:rPr>
        <w:t>.</w:t>
      </w:r>
      <w:r w:rsidRPr="00B01247">
        <w:rPr>
          <w:rFonts w:ascii="Times New Roman" w:hAnsi="Times New Roman"/>
          <w:sz w:val="28"/>
          <w:szCs w:val="28"/>
        </w:rPr>
        <w:t xml:space="preserve"> </w:t>
      </w:r>
    </w:p>
    <w:p w:rsidR="00A46856" w:rsidRPr="00B01247" w:rsidRDefault="00A46856" w:rsidP="00692AA9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B01247">
        <w:rPr>
          <w:rFonts w:ascii="Times New Roman" w:hAnsi="Times New Roman"/>
          <w:color w:val="000000"/>
          <w:sz w:val="28"/>
          <w:szCs w:val="28"/>
        </w:rPr>
        <w:t>Орган, ответственный за организацию общественных обсуждений – Администрация Красносулинского района Ростовской области (отдел сельского хозяйства и охраны окружающей среды)</w:t>
      </w:r>
      <w:r w:rsidR="008256D2" w:rsidRPr="00B0124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01247">
        <w:rPr>
          <w:rFonts w:ascii="Times New Roman" w:hAnsi="Times New Roman"/>
          <w:color w:val="000000"/>
          <w:sz w:val="28"/>
          <w:szCs w:val="28"/>
        </w:rPr>
        <w:t>Контактное лицо - главный специалист отдела сельского хозяйства и охраны окружающей среды Администрации Красносулинского района Иванкова Александра Сергеевна.</w:t>
      </w:r>
    </w:p>
    <w:p w:rsidR="00A46856" w:rsidRPr="00B01247" w:rsidRDefault="00A46856" w:rsidP="00B01247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B01247">
        <w:rPr>
          <w:rFonts w:ascii="Times New Roman" w:hAnsi="Times New Roman"/>
          <w:sz w:val="28"/>
          <w:szCs w:val="28"/>
        </w:rPr>
        <w:t xml:space="preserve">Срок проведения ОВОС – </w:t>
      </w:r>
      <w:r w:rsidR="00A05590" w:rsidRPr="00B01247">
        <w:rPr>
          <w:rFonts w:ascii="Times New Roman" w:hAnsi="Times New Roman"/>
          <w:sz w:val="28"/>
          <w:szCs w:val="28"/>
        </w:rPr>
        <w:t xml:space="preserve">с </w:t>
      </w:r>
      <w:r w:rsidR="00B01247" w:rsidRPr="00B01247">
        <w:rPr>
          <w:rFonts w:ascii="Times New Roman" w:hAnsi="Times New Roman"/>
          <w:color w:val="000000"/>
          <w:sz w:val="28"/>
          <w:szCs w:val="28"/>
          <w:lang w:eastAsia="ru-RU"/>
        </w:rPr>
        <w:t>23.04.2024</w:t>
      </w:r>
      <w:r w:rsidRPr="00B0124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B117E" w:rsidRPr="00B01247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="00B01247" w:rsidRPr="00B01247">
        <w:rPr>
          <w:rFonts w:ascii="Times New Roman" w:hAnsi="Times New Roman"/>
          <w:color w:val="000000"/>
          <w:sz w:val="28"/>
          <w:szCs w:val="28"/>
        </w:rPr>
        <w:t>24.05.2024</w:t>
      </w:r>
      <w:r w:rsidR="00EB117E" w:rsidRPr="00B01247">
        <w:rPr>
          <w:rFonts w:ascii="Times New Roman" w:hAnsi="Times New Roman"/>
          <w:color w:val="000000"/>
          <w:sz w:val="28"/>
          <w:szCs w:val="28"/>
        </w:rPr>
        <w:t>.</w:t>
      </w:r>
    </w:p>
    <w:p w:rsidR="00A46856" w:rsidRPr="00B01247" w:rsidRDefault="00BB0277" w:rsidP="00B01247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B01247">
        <w:rPr>
          <w:rFonts w:ascii="Times New Roman" w:hAnsi="Times New Roman"/>
          <w:sz w:val="28"/>
          <w:szCs w:val="28"/>
        </w:rPr>
        <w:t>С указанной проектной документацией</w:t>
      </w:r>
      <w:r w:rsidR="006F3B1C" w:rsidRPr="00B01247">
        <w:rPr>
          <w:rFonts w:ascii="Times New Roman" w:hAnsi="Times New Roman"/>
          <w:sz w:val="28"/>
          <w:szCs w:val="28"/>
        </w:rPr>
        <w:t>,</w:t>
      </w:r>
      <w:r w:rsidRPr="00B01247">
        <w:rPr>
          <w:rFonts w:ascii="Times New Roman" w:hAnsi="Times New Roman"/>
          <w:sz w:val="28"/>
          <w:szCs w:val="28"/>
        </w:rPr>
        <w:t xml:space="preserve"> </w:t>
      </w:r>
      <w:r w:rsidR="008E3418" w:rsidRPr="00B01247">
        <w:rPr>
          <w:rFonts w:ascii="Times New Roman" w:hAnsi="Times New Roman"/>
          <w:sz w:val="28"/>
          <w:szCs w:val="28"/>
          <w:lang w:eastAsia="ru-RU"/>
        </w:rPr>
        <w:t xml:space="preserve">включая материалы оценки </w:t>
      </w:r>
      <w:r w:rsidR="008E3418" w:rsidRPr="00B012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воздействия </w:t>
      </w:r>
      <w:r w:rsidR="006F3B1C" w:rsidRPr="00B012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 окружающую среду</w:t>
      </w:r>
      <w:r w:rsidR="008E3418" w:rsidRPr="00B012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  <w:r w:rsidR="00B01247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«Проект рекультивации нарушенных горными работами земель, используемых при разработке Обуховского месторождения песчаников в границах лицензионных участков РСТ 01479 ТЭ и РСТ 80969 ТР, включая материалы оценки воздействия на окружающую среду </w:t>
      </w:r>
      <w:r w:rsidR="00B01247" w:rsidRPr="00B01247">
        <w:rPr>
          <w:rFonts w:ascii="Times New Roman" w:hAnsi="Times New Roman"/>
          <w:color w:val="000000" w:themeColor="text1"/>
          <w:sz w:val="28"/>
          <w:szCs w:val="28"/>
        </w:rPr>
        <w:lastRenderedPageBreak/>
        <w:t>(ОВОС)»</w:t>
      </w:r>
      <w:r w:rsidR="008E3418" w:rsidRPr="00B0124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 можно ознакомиться в сети интернет в период с </w:t>
      </w:r>
      <w:r w:rsidR="008E3418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01247" w:rsidRPr="00B012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23.04.2024</w:t>
      </w:r>
      <w:r w:rsidR="006304A3" w:rsidRPr="00B012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 w:rsidR="008E3418" w:rsidRPr="00B01247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9E0EA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B01247" w:rsidRPr="00B01247">
        <w:rPr>
          <w:rFonts w:ascii="Times New Roman" w:hAnsi="Times New Roman"/>
          <w:color w:val="000000" w:themeColor="text1"/>
          <w:sz w:val="28"/>
          <w:szCs w:val="28"/>
        </w:rPr>
        <w:t>24.05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B01247" w:rsidRPr="00B01247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6304A3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6304A3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ройдя по 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>ссылке:</w:t>
      </w:r>
      <w:r w:rsidR="009E0EA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6" w:history="1">
        <w:r w:rsidR="00B01247" w:rsidRPr="00B01247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</w:rPr>
          <w:t>https://disk.yandex.ru/d/EDUhPZrMhlKNsA</w:t>
        </w:r>
      </w:hyperlink>
      <w:r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, а также на сайте Администрации Красносулинского района Ростовской области </w:t>
      </w:r>
      <w:bookmarkStart w:id="4" w:name="_Hlk107226116"/>
      <w:bookmarkStart w:id="5" w:name="_Hlk107233209"/>
      <w:r w:rsidR="007F2841" w:rsidRPr="007F2841">
        <w:fldChar w:fldCharType="begin"/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instrText>HYPERLINK "https://ksrayon.donland.ru/" \t "_blank"</w:instrText>
      </w:r>
      <w:r w:rsidR="007F2841" w:rsidRPr="007F2841">
        <w:fldChar w:fldCharType="separate"/>
      </w:r>
      <w:r w:rsidRPr="00B01247">
        <w:rPr>
          <w:rStyle w:val="ae"/>
          <w:rFonts w:ascii="Times New Roman" w:hAnsi="Times New Roman"/>
          <w:color w:val="000000" w:themeColor="text1"/>
          <w:sz w:val="28"/>
          <w:szCs w:val="28"/>
          <w:u w:val="none"/>
        </w:rPr>
        <w:t>https://ksrayon.donland.ru/</w:t>
      </w:r>
      <w:r w:rsidR="007F2841" w:rsidRPr="00B01247">
        <w:rPr>
          <w:rStyle w:val="ae"/>
          <w:rFonts w:ascii="Times New Roman" w:hAnsi="Times New Roman"/>
          <w:color w:val="000000" w:themeColor="text1"/>
          <w:sz w:val="28"/>
          <w:szCs w:val="28"/>
          <w:u w:val="none"/>
        </w:rPr>
        <w:fldChar w:fldCharType="end"/>
      </w:r>
      <w:bookmarkEnd w:id="4"/>
      <w:bookmarkEnd w:id="5"/>
      <w:r w:rsidRPr="00B01247">
        <w:rPr>
          <w:rStyle w:val="ae"/>
          <w:rFonts w:ascii="Times New Roman" w:hAnsi="Times New Roman"/>
          <w:color w:val="000000" w:themeColor="text1"/>
          <w:sz w:val="28"/>
          <w:szCs w:val="28"/>
          <w:u w:val="none"/>
        </w:rPr>
        <w:t xml:space="preserve">. 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>В бумажн</w:t>
      </w:r>
      <w:r w:rsidR="006F3B1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ом виде проектная  документация, </w:t>
      </w:r>
      <w:r w:rsidR="008E3418" w:rsidRPr="00B012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включая</w:t>
      </w:r>
      <w:r w:rsidR="008E3418" w:rsidRPr="00B01247">
        <w:rPr>
          <w:rFonts w:ascii="Times New Roman" w:hAnsi="Times New Roman"/>
          <w:sz w:val="28"/>
          <w:szCs w:val="28"/>
          <w:lang w:eastAsia="ru-RU"/>
        </w:rPr>
        <w:t xml:space="preserve"> материалы оценки воздействия </w:t>
      </w:r>
      <w:r w:rsidR="006F3B1C" w:rsidRPr="00B01247">
        <w:rPr>
          <w:rFonts w:ascii="Times New Roman" w:hAnsi="Times New Roman"/>
          <w:sz w:val="28"/>
          <w:szCs w:val="28"/>
          <w:lang w:eastAsia="ru-RU"/>
        </w:rPr>
        <w:t xml:space="preserve">на окружающую среду </w:t>
      </w:r>
      <w:r w:rsidRPr="00B01247">
        <w:rPr>
          <w:rFonts w:ascii="Times New Roman" w:hAnsi="Times New Roman"/>
          <w:sz w:val="28"/>
          <w:szCs w:val="28"/>
        </w:rPr>
        <w:t>доступны по адресу</w:t>
      </w:r>
      <w:r w:rsidR="00A46856" w:rsidRPr="00B01247">
        <w:rPr>
          <w:rFonts w:ascii="Times New Roman" w:hAnsi="Times New Roman"/>
          <w:sz w:val="28"/>
          <w:szCs w:val="28"/>
        </w:rPr>
        <w:t xml:space="preserve">: </w:t>
      </w:r>
      <w:r w:rsidR="009C1772" w:rsidRPr="00B01247">
        <w:rPr>
          <w:rFonts w:ascii="Times New Roman" w:hAnsi="Times New Roman"/>
          <w:color w:val="000000"/>
          <w:sz w:val="28"/>
          <w:szCs w:val="28"/>
        </w:rPr>
        <w:t>о</w:t>
      </w:r>
      <w:r w:rsidR="00A46856" w:rsidRPr="00B01247">
        <w:rPr>
          <w:rFonts w:ascii="Times New Roman" w:hAnsi="Times New Roman"/>
          <w:color w:val="000000"/>
          <w:sz w:val="28"/>
          <w:szCs w:val="28"/>
        </w:rPr>
        <w:t>тдел сельского хозяйства и охраны окружающей среды Администрации Красносулинского района Ростовской</w:t>
      </w:r>
      <w:r w:rsidR="009C1772" w:rsidRPr="00B012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color w:val="000000"/>
          <w:sz w:val="28"/>
          <w:szCs w:val="28"/>
        </w:rPr>
        <w:t xml:space="preserve"> области  </w:t>
      </w:r>
      <w:r w:rsidR="00A46856" w:rsidRPr="00B01247">
        <w:rPr>
          <w:rFonts w:ascii="Times New Roman" w:hAnsi="Times New Roman"/>
          <w:sz w:val="28"/>
          <w:szCs w:val="28"/>
        </w:rPr>
        <w:t xml:space="preserve"> – </w:t>
      </w:r>
      <w:r w:rsidR="009C1772" w:rsidRPr="00B01247">
        <w:rPr>
          <w:rFonts w:ascii="Times New Roman" w:hAnsi="Times New Roman"/>
          <w:iCs/>
          <w:sz w:val="28"/>
          <w:szCs w:val="28"/>
        </w:rPr>
        <w:t>ул. Первомайская, 2</w:t>
      </w:r>
      <w:r w:rsidR="008256D2" w:rsidRPr="00B01247">
        <w:rPr>
          <w:rFonts w:ascii="Times New Roman" w:hAnsi="Times New Roman"/>
          <w:iCs/>
          <w:sz w:val="28"/>
          <w:szCs w:val="28"/>
        </w:rPr>
        <w:t xml:space="preserve"> кабинет № 9</w:t>
      </w:r>
      <w:r w:rsidR="009C1772" w:rsidRPr="00B01247">
        <w:rPr>
          <w:rFonts w:ascii="Times New Roman" w:hAnsi="Times New Roman"/>
          <w:iCs/>
          <w:sz w:val="28"/>
          <w:szCs w:val="28"/>
        </w:rPr>
        <w:t>, г.</w:t>
      </w:r>
      <w:r w:rsidR="006A4CAA">
        <w:rPr>
          <w:rFonts w:ascii="Times New Roman" w:hAnsi="Times New Roman"/>
          <w:iCs/>
          <w:sz w:val="28"/>
          <w:szCs w:val="28"/>
        </w:rPr>
        <w:t xml:space="preserve"> </w:t>
      </w:r>
      <w:r w:rsidR="009C1772" w:rsidRPr="00B01247">
        <w:rPr>
          <w:rFonts w:ascii="Times New Roman" w:hAnsi="Times New Roman"/>
          <w:iCs/>
          <w:sz w:val="28"/>
          <w:szCs w:val="28"/>
        </w:rPr>
        <w:t xml:space="preserve">Красный  Сулин, Красносулинский  район, Ростовская область, здание  Администрации  Красносулинского  городского поселения, </w:t>
      </w:r>
      <w:r w:rsidR="009C1772" w:rsidRPr="00B01247">
        <w:rPr>
          <w:rFonts w:ascii="Times New Roman" w:hAnsi="Times New Roman"/>
          <w:sz w:val="28"/>
          <w:szCs w:val="28"/>
        </w:rPr>
        <w:t xml:space="preserve">с  08:00  до 12:00, с 13:00  до  17:00 в рабочие дни, </w:t>
      </w:r>
      <w:r w:rsidR="00A46856" w:rsidRPr="00B01247">
        <w:rPr>
          <w:rFonts w:ascii="Times New Roman" w:hAnsi="Times New Roman"/>
          <w:sz w:val="28"/>
          <w:szCs w:val="28"/>
        </w:rPr>
        <w:t>тел. </w:t>
      </w:r>
      <w:bookmarkStart w:id="6" w:name="_Hlk107225548"/>
      <w:r w:rsidR="004F31CD" w:rsidRPr="00B01247">
        <w:rPr>
          <w:rFonts w:ascii="Times New Roman" w:hAnsi="Times New Roman"/>
          <w:sz w:val="28"/>
          <w:szCs w:val="28"/>
        </w:rPr>
        <w:t>8 (86367)</w:t>
      </w:r>
      <w:r w:rsidR="00A46856" w:rsidRPr="00B01247">
        <w:rPr>
          <w:rFonts w:ascii="Times New Roman" w:hAnsi="Times New Roman"/>
          <w:sz w:val="28"/>
          <w:szCs w:val="28"/>
        </w:rPr>
        <w:t>5-37-73</w:t>
      </w:r>
      <w:bookmarkEnd w:id="6"/>
      <w:r w:rsidR="00A46856" w:rsidRPr="00B01247">
        <w:rPr>
          <w:rFonts w:ascii="Times New Roman" w:hAnsi="Times New Roman"/>
          <w:sz w:val="28"/>
          <w:szCs w:val="28"/>
        </w:rPr>
        <w:t xml:space="preserve">. </w:t>
      </w:r>
    </w:p>
    <w:p w:rsidR="009C1772" w:rsidRPr="00B01247" w:rsidRDefault="00BB0277" w:rsidP="00B01247">
      <w:pPr>
        <w:pStyle w:val="afff6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Замечания </w:t>
      </w:r>
      <w:r w:rsidR="006304A3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6304A3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предложения </w:t>
      </w:r>
      <w:r w:rsidR="0010183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157315" w:rsidRPr="00B01247">
        <w:rPr>
          <w:rFonts w:ascii="Times New Roman" w:hAnsi="Times New Roman"/>
          <w:color w:val="000000" w:themeColor="text1"/>
          <w:sz w:val="28"/>
          <w:szCs w:val="28"/>
        </w:rPr>
        <w:t>объекту</w:t>
      </w:r>
      <w:r w:rsidR="0010183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7315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государственной </w:t>
      </w:r>
      <w:r w:rsidR="0010183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7315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экологической экспертизы: </w:t>
      </w:r>
      <w:r w:rsidR="008E3418" w:rsidRPr="00B012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проектной документации</w:t>
      </w:r>
      <w:r w:rsidR="006F3B1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8E3418" w:rsidRPr="00B012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включая материалы оценки воздействия </w:t>
      </w:r>
      <w:r w:rsidR="006F3B1C" w:rsidRPr="00B012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 окружающую среду</w:t>
      </w:r>
      <w:r w:rsidR="008E3418" w:rsidRPr="00B012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  <w:r w:rsidR="00B01247" w:rsidRPr="00B01247">
        <w:rPr>
          <w:rFonts w:ascii="Times New Roman" w:hAnsi="Times New Roman"/>
          <w:color w:val="000000" w:themeColor="text1"/>
          <w:sz w:val="28"/>
          <w:szCs w:val="28"/>
        </w:rPr>
        <w:t>Проект рекультивации нарушенных горными работами земель, используемых при разработке Обуховского месторождения песчаников в границах лицензионных участков РСТ 01479 ТЭ и РСТ 80969 ТР, включая материалы оценки воздействия на окружающую среду (ОВОС)»</w:t>
      </w:r>
      <w:r w:rsidR="006304A3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E0EAC" w:rsidRPr="00B01247">
        <w:rPr>
          <w:rFonts w:ascii="Times New Roman" w:hAnsi="Times New Roman"/>
          <w:color w:val="000000" w:themeColor="text1"/>
          <w:sz w:val="28"/>
          <w:szCs w:val="28"/>
        </w:rPr>
        <w:t>принимаются</w:t>
      </w:r>
      <w:r w:rsidR="0010183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7315" w:rsidRPr="00B01247">
        <w:rPr>
          <w:rFonts w:ascii="Times New Roman" w:hAnsi="Times New Roman"/>
          <w:color w:val="000000" w:themeColor="text1"/>
          <w:sz w:val="28"/>
          <w:szCs w:val="28"/>
        </w:rPr>
        <w:t>со дня размещения материалов для</w:t>
      </w:r>
      <w:r w:rsidR="006304A3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7315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общественности с </w:t>
      </w:r>
      <w:r w:rsidR="00B01247" w:rsidRPr="00B012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23.04.2024</w:t>
      </w:r>
      <w:r w:rsidR="00157315" w:rsidRPr="00B0124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  </w:t>
      </w:r>
      <w:r w:rsidR="00B01247" w:rsidRPr="00B01247">
        <w:rPr>
          <w:rFonts w:ascii="Times New Roman" w:hAnsi="Times New Roman"/>
          <w:color w:val="000000" w:themeColor="text1"/>
          <w:sz w:val="28"/>
          <w:szCs w:val="28"/>
        </w:rPr>
        <w:t>по 24.05.2024</w:t>
      </w:r>
      <w:r w:rsidR="00157315" w:rsidRPr="00B0124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6304A3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7315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представлять их </w:t>
      </w:r>
      <w:r w:rsidR="006304A3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7315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в письменной форме необходимо </w:t>
      </w:r>
      <w:r w:rsidR="006304A3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183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7315" w:rsidRPr="00B01247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6304A3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7315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адресу</w:t>
      </w:r>
      <w:r w:rsidR="009C1772" w:rsidRPr="00B01247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10183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1772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ул.</w:t>
      </w:r>
      <w:r w:rsidR="008256D2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1772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Первомайская, 2 </w:t>
      </w:r>
      <w:r w:rsidR="006304A3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1772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кабинет № 9, </w:t>
      </w:r>
      <w:r w:rsidR="00EB117E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1772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г. Красный Сулин, Ростовская </w:t>
      </w:r>
      <w:r w:rsidR="0010183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1772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область, </w:t>
      </w:r>
      <w:r w:rsidR="0010183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1772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время </w:t>
      </w:r>
      <w:r w:rsidR="0010183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1772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приёма с 08:00 до 17:00 в рабочие дни, перерыв с 12:00 до 13:00, </w:t>
      </w:r>
      <w:r w:rsidR="008256D2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183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1772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телефон </w:t>
      </w:r>
      <w:r w:rsidR="008256D2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10183C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B117E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31CD" w:rsidRPr="00B01247">
        <w:rPr>
          <w:rFonts w:ascii="Times New Roman" w:hAnsi="Times New Roman"/>
          <w:color w:val="000000" w:themeColor="text1"/>
          <w:sz w:val="28"/>
          <w:szCs w:val="28"/>
        </w:rPr>
        <w:t>8(863-67)</w:t>
      </w:r>
      <w:r w:rsidR="009C1772" w:rsidRPr="00B01247">
        <w:rPr>
          <w:rFonts w:ascii="Times New Roman" w:hAnsi="Times New Roman"/>
          <w:color w:val="000000" w:themeColor="text1"/>
          <w:sz w:val="28"/>
          <w:szCs w:val="28"/>
        </w:rPr>
        <w:t xml:space="preserve">5-28-55, e-mail: </w:t>
      </w:r>
      <w:hyperlink r:id="rId17" w:history="1">
        <w:r w:rsidR="009C1772" w:rsidRPr="00B01247">
          <w:rPr>
            <w:rStyle w:val="ae"/>
            <w:rFonts w:ascii="Times New Roman" w:hAnsi="Times New Roman"/>
            <w:color w:val="000000" w:themeColor="text1"/>
            <w:sz w:val="28"/>
            <w:szCs w:val="28"/>
            <w:u w:val="none"/>
          </w:rPr>
          <w:t>almaz@ksulin.donpac.ru</w:t>
        </w:r>
      </w:hyperlink>
      <w:r w:rsidR="008E3418" w:rsidRPr="00B0124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C225E" w:rsidRPr="00B01247" w:rsidRDefault="003C225E" w:rsidP="00B01247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B01247">
        <w:rPr>
          <w:rFonts w:ascii="Times New Roman" w:hAnsi="Times New Roman"/>
          <w:sz w:val="28"/>
          <w:szCs w:val="28"/>
        </w:rPr>
        <w:t xml:space="preserve">2. Утвердить 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>состав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 xml:space="preserve">рабочей группы 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Pr="00B01247">
        <w:rPr>
          <w:rFonts w:ascii="Times New Roman" w:hAnsi="Times New Roman"/>
          <w:sz w:val="28"/>
          <w:szCs w:val="28"/>
        </w:rPr>
        <w:t>по подго</w:t>
      </w:r>
      <w:r w:rsidR="006304A3" w:rsidRPr="00B01247">
        <w:rPr>
          <w:rFonts w:ascii="Times New Roman" w:hAnsi="Times New Roman"/>
          <w:sz w:val="28"/>
          <w:szCs w:val="28"/>
        </w:rPr>
        <w:t xml:space="preserve">товке  и проведению общественных </w:t>
      </w:r>
      <w:r w:rsidRPr="00B01247">
        <w:rPr>
          <w:rFonts w:ascii="Times New Roman" w:hAnsi="Times New Roman"/>
          <w:sz w:val="28"/>
          <w:szCs w:val="28"/>
        </w:rPr>
        <w:t>обсуждений согласно приложению к настоящему постановлению.</w:t>
      </w:r>
    </w:p>
    <w:p w:rsidR="00157315" w:rsidRPr="00B01247" w:rsidRDefault="003C225E" w:rsidP="00B01247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B01247">
        <w:rPr>
          <w:rFonts w:ascii="Times New Roman" w:hAnsi="Times New Roman"/>
          <w:sz w:val="28"/>
          <w:szCs w:val="28"/>
        </w:rPr>
        <w:t>3</w:t>
      </w:r>
      <w:r w:rsidR="009E0EAC" w:rsidRPr="00B01247">
        <w:rPr>
          <w:rFonts w:ascii="Times New Roman" w:hAnsi="Times New Roman"/>
          <w:sz w:val="28"/>
          <w:szCs w:val="28"/>
        </w:rPr>
        <w:t>. Настоящее</w:t>
      </w:r>
      <w:r w:rsidR="006304A3" w:rsidRPr="00B01247">
        <w:rPr>
          <w:rFonts w:ascii="Times New Roman" w:hAnsi="Times New Roman"/>
          <w:sz w:val="28"/>
          <w:szCs w:val="28"/>
        </w:rPr>
        <w:t xml:space="preserve">  </w:t>
      </w:r>
      <w:r w:rsidR="00157315" w:rsidRPr="00B01247">
        <w:rPr>
          <w:rFonts w:ascii="Times New Roman" w:hAnsi="Times New Roman"/>
          <w:sz w:val="28"/>
          <w:szCs w:val="28"/>
        </w:rPr>
        <w:t>постановление</w:t>
      </w:r>
      <w:r w:rsidR="006304A3" w:rsidRPr="00B01247">
        <w:rPr>
          <w:rFonts w:ascii="Times New Roman" w:hAnsi="Times New Roman"/>
          <w:sz w:val="28"/>
          <w:szCs w:val="28"/>
        </w:rPr>
        <w:t xml:space="preserve">  </w:t>
      </w:r>
      <w:r w:rsidR="00157315" w:rsidRPr="00B01247">
        <w:rPr>
          <w:rFonts w:ascii="Times New Roman" w:hAnsi="Times New Roman"/>
          <w:sz w:val="28"/>
          <w:szCs w:val="28"/>
        </w:rPr>
        <w:t xml:space="preserve"> подлежит</w:t>
      </w:r>
      <w:r w:rsidR="006304A3" w:rsidRPr="00B01247">
        <w:rPr>
          <w:rFonts w:ascii="Times New Roman" w:hAnsi="Times New Roman"/>
          <w:sz w:val="28"/>
          <w:szCs w:val="28"/>
        </w:rPr>
        <w:t xml:space="preserve">  </w:t>
      </w:r>
      <w:r w:rsidR="00157315" w:rsidRPr="00B01247">
        <w:rPr>
          <w:rFonts w:ascii="Times New Roman" w:hAnsi="Times New Roman"/>
          <w:sz w:val="28"/>
          <w:szCs w:val="28"/>
        </w:rPr>
        <w:t xml:space="preserve"> размещению 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157315" w:rsidRPr="00B01247">
        <w:rPr>
          <w:rFonts w:ascii="Times New Roman" w:hAnsi="Times New Roman"/>
          <w:sz w:val="28"/>
          <w:szCs w:val="28"/>
        </w:rPr>
        <w:t>на официальном сайте Администрации Красносулинского района в информационно-</w:t>
      </w:r>
      <w:r w:rsidR="00157315" w:rsidRPr="00B01247">
        <w:rPr>
          <w:rFonts w:ascii="Times New Roman" w:hAnsi="Times New Roman"/>
          <w:bCs/>
          <w:sz w:val="28"/>
          <w:szCs w:val="28"/>
          <w:shd w:val="clear" w:color="auto" w:fill="FFFFFF"/>
        </w:rPr>
        <w:t>телекоммуникационной</w:t>
      </w:r>
      <w:r w:rsidR="0010183C" w:rsidRPr="00B0124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157315" w:rsidRPr="00B01247">
        <w:rPr>
          <w:rFonts w:ascii="Times New Roman" w:hAnsi="Times New Roman"/>
          <w:sz w:val="28"/>
          <w:szCs w:val="28"/>
        </w:rPr>
        <w:t xml:space="preserve"> сети 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="00157315" w:rsidRPr="00B01247">
        <w:rPr>
          <w:rFonts w:ascii="Times New Roman" w:hAnsi="Times New Roman"/>
          <w:sz w:val="28"/>
          <w:szCs w:val="28"/>
        </w:rPr>
        <w:t>«Интернет».</w:t>
      </w:r>
    </w:p>
    <w:p w:rsidR="009E0EAC" w:rsidRPr="00B01247" w:rsidRDefault="003C225E" w:rsidP="00B01247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  <w:r w:rsidRPr="00B01247">
        <w:rPr>
          <w:rFonts w:ascii="Times New Roman" w:hAnsi="Times New Roman"/>
          <w:sz w:val="28"/>
          <w:szCs w:val="28"/>
        </w:rPr>
        <w:t>4</w:t>
      </w:r>
      <w:r w:rsidR="00A46856" w:rsidRPr="00B01247">
        <w:rPr>
          <w:rFonts w:ascii="Times New Roman" w:hAnsi="Times New Roman"/>
          <w:sz w:val="28"/>
          <w:szCs w:val="28"/>
        </w:rPr>
        <w:t xml:space="preserve">. Контроль 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>за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 xml:space="preserve"> 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>исполнением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 xml:space="preserve"> настоящего 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 xml:space="preserve">постановления 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 xml:space="preserve">возложить 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>на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 xml:space="preserve"> заместителя 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>главы Администрации Красносулинского района –</w:t>
      </w:r>
      <w:r w:rsidR="0010183C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 xml:space="preserve"> начальника отдела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 xml:space="preserve"> сельского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 xml:space="preserve"> хозяйства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 xml:space="preserve"> и 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>охраны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 xml:space="preserve"> окружающей 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 xml:space="preserve">среды </w:t>
      </w:r>
      <w:r w:rsidR="006304A3" w:rsidRPr="00B01247">
        <w:rPr>
          <w:rFonts w:ascii="Times New Roman" w:hAnsi="Times New Roman"/>
          <w:sz w:val="28"/>
          <w:szCs w:val="28"/>
        </w:rPr>
        <w:t xml:space="preserve"> </w:t>
      </w:r>
      <w:r w:rsidR="00A46856" w:rsidRPr="00B01247">
        <w:rPr>
          <w:rFonts w:ascii="Times New Roman" w:hAnsi="Times New Roman"/>
          <w:sz w:val="28"/>
          <w:szCs w:val="28"/>
        </w:rPr>
        <w:t>Сухина А.Н.</w:t>
      </w:r>
    </w:p>
    <w:p w:rsidR="009E0EAC" w:rsidRDefault="009E0EAC" w:rsidP="009E0EAC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E0EAC" w:rsidRDefault="009E0EAC" w:rsidP="009E0EAC">
      <w:pPr>
        <w:pStyle w:val="afff6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E0EAC" w:rsidRDefault="009E0EAC" w:rsidP="009E0EAC">
      <w:pPr>
        <w:pStyle w:val="afff6"/>
        <w:ind w:firstLine="851"/>
        <w:jc w:val="both"/>
      </w:pPr>
    </w:p>
    <w:p w:rsidR="00C700E9" w:rsidRPr="009E0EAC" w:rsidRDefault="00C700E9" w:rsidP="009E0EAC">
      <w:pPr>
        <w:pStyle w:val="afff6"/>
        <w:ind w:firstLine="851"/>
        <w:jc w:val="both"/>
      </w:pPr>
    </w:p>
    <w:p w:rsidR="002005BF" w:rsidRDefault="002005BF" w:rsidP="002005BF">
      <w:pPr>
        <w:pStyle w:val="36"/>
        <w:shd w:val="clear" w:color="auto" w:fill="auto"/>
        <w:tabs>
          <w:tab w:val="left" w:pos="7100"/>
        </w:tabs>
        <w:spacing w:line="240" w:lineRule="auto"/>
        <w:ind w:firstLine="0"/>
      </w:pPr>
      <w:r>
        <w:rPr>
          <w:sz w:val="28"/>
          <w:szCs w:val="28"/>
        </w:rPr>
        <w:t xml:space="preserve">Глава Администрации </w:t>
      </w:r>
    </w:p>
    <w:p w:rsidR="002005BF" w:rsidRDefault="002005BF" w:rsidP="002005BF">
      <w:pPr>
        <w:tabs>
          <w:tab w:val="right" w:pos="9639"/>
        </w:tabs>
        <w:spacing w:after="0" w:line="252" w:lineRule="auto"/>
      </w:pPr>
      <w:r>
        <w:rPr>
          <w:rFonts w:ascii="Times New Roman" w:hAnsi="Times New Roman"/>
          <w:sz w:val="28"/>
          <w:szCs w:val="28"/>
        </w:rPr>
        <w:t>Красносулинского района</w:t>
      </w:r>
      <w:r>
        <w:rPr>
          <w:rFonts w:ascii="Times New Roman" w:hAnsi="Times New Roman"/>
          <w:sz w:val="28"/>
          <w:szCs w:val="28"/>
        </w:rPr>
        <w:tab/>
        <w:t xml:space="preserve">                     Н.А. Альшенко</w:t>
      </w:r>
    </w:p>
    <w:p w:rsidR="006304A3" w:rsidRDefault="006304A3" w:rsidP="002005BF">
      <w:pPr>
        <w:tabs>
          <w:tab w:val="right" w:pos="9072"/>
        </w:tabs>
        <w:spacing w:after="0" w:line="252" w:lineRule="auto"/>
        <w:jc w:val="both"/>
        <w:rPr>
          <w:rFonts w:ascii="Times New Roman" w:hAnsi="Times New Roman"/>
          <w:sz w:val="16"/>
          <w:szCs w:val="16"/>
        </w:rPr>
      </w:pPr>
    </w:p>
    <w:p w:rsidR="0010183C" w:rsidRDefault="0010183C" w:rsidP="002005BF">
      <w:pPr>
        <w:tabs>
          <w:tab w:val="right" w:pos="9072"/>
        </w:tabs>
        <w:spacing w:after="0" w:line="252" w:lineRule="auto"/>
        <w:jc w:val="both"/>
        <w:rPr>
          <w:rFonts w:ascii="Times New Roman" w:hAnsi="Times New Roman"/>
          <w:sz w:val="28"/>
          <w:szCs w:val="28"/>
        </w:rPr>
      </w:pPr>
    </w:p>
    <w:p w:rsidR="0010183C" w:rsidRDefault="0010183C" w:rsidP="002005BF">
      <w:pPr>
        <w:tabs>
          <w:tab w:val="right" w:pos="9072"/>
        </w:tabs>
        <w:spacing w:after="0" w:line="252" w:lineRule="auto"/>
        <w:jc w:val="both"/>
        <w:rPr>
          <w:rFonts w:ascii="Times New Roman" w:hAnsi="Times New Roman"/>
          <w:sz w:val="28"/>
          <w:szCs w:val="28"/>
        </w:rPr>
      </w:pPr>
    </w:p>
    <w:p w:rsidR="009E0EAC" w:rsidRDefault="009E0EAC" w:rsidP="002005BF">
      <w:pPr>
        <w:tabs>
          <w:tab w:val="right" w:pos="9072"/>
        </w:tabs>
        <w:spacing w:after="0" w:line="252" w:lineRule="auto"/>
        <w:jc w:val="both"/>
        <w:rPr>
          <w:rFonts w:ascii="Times New Roman" w:hAnsi="Times New Roman"/>
          <w:sz w:val="28"/>
          <w:szCs w:val="28"/>
        </w:rPr>
      </w:pPr>
    </w:p>
    <w:p w:rsidR="00B01247" w:rsidRDefault="00B01247" w:rsidP="002005BF">
      <w:pPr>
        <w:tabs>
          <w:tab w:val="right" w:pos="9072"/>
        </w:tabs>
        <w:spacing w:after="0" w:line="252" w:lineRule="auto"/>
        <w:jc w:val="both"/>
        <w:rPr>
          <w:rFonts w:ascii="Times New Roman" w:hAnsi="Times New Roman"/>
          <w:sz w:val="28"/>
          <w:szCs w:val="28"/>
        </w:rPr>
      </w:pPr>
    </w:p>
    <w:p w:rsidR="00B01247" w:rsidRDefault="00B01247" w:rsidP="002005BF">
      <w:pPr>
        <w:tabs>
          <w:tab w:val="right" w:pos="9072"/>
        </w:tabs>
        <w:spacing w:after="0" w:line="252" w:lineRule="auto"/>
        <w:jc w:val="both"/>
        <w:rPr>
          <w:rFonts w:ascii="Times New Roman" w:hAnsi="Times New Roman"/>
          <w:sz w:val="28"/>
          <w:szCs w:val="28"/>
        </w:rPr>
      </w:pPr>
    </w:p>
    <w:p w:rsidR="002005BF" w:rsidRPr="00EA1484" w:rsidRDefault="002005BF" w:rsidP="002005BF">
      <w:pPr>
        <w:tabs>
          <w:tab w:val="right" w:pos="9072"/>
        </w:tabs>
        <w:spacing w:after="0" w:line="252" w:lineRule="auto"/>
        <w:jc w:val="both"/>
        <w:rPr>
          <w:sz w:val="28"/>
          <w:szCs w:val="28"/>
        </w:rPr>
      </w:pPr>
      <w:r w:rsidRPr="00EA1484">
        <w:rPr>
          <w:rFonts w:ascii="Times New Roman" w:hAnsi="Times New Roman"/>
          <w:sz w:val="28"/>
          <w:szCs w:val="28"/>
        </w:rPr>
        <w:t xml:space="preserve">Постановление вносит </w:t>
      </w:r>
    </w:p>
    <w:p w:rsidR="002005BF" w:rsidRDefault="002005BF" w:rsidP="002005BF">
      <w:pPr>
        <w:tabs>
          <w:tab w:val="right" w:pos="9072"/>
        </w:tabs>
        <w:spacing w:after="0" w:line="252" w:lineRule="auto"/>
        <w:jc w:val="both"/>
        <w:rPr>
          <w:rFonts w:ascii="Times New Roman" w:hAnsi="Times New Roman"/>
          <w:sz w:val="28"/>
          <w:szCs w:val="28"/>
        </w:rPr>
      </w:pPr>
      <w:r w:rsidRPr="00EA1484">
        <w:rPr>
          <w:rFonts w:ascii="Times New Roman" w:hAnsi="Times New Roman"/>
          <w:sz w:val="28"/>
          <w:szCs w:val="28"/>
        </w:rPr>
        <w:t>отдел сельского хозяйства</w:t>
      </w:r>
    </w:p>
    <w:p w:rsidR="00B01247" w:rsidRPr="000516BB" w:rsidRDefault="002005BF" w:rsidP="000516BB">
      <w:pPr>
        <w:tabs>
          <w:tab w:val="right" w:pos="9072"/>
        </w:tabs>
        <w:spacing w:after="0" w:line="252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охраны окружающей сред</w:t>
      </w:r>
    </w:p>
    <w:p w:rsidR="00B01247" w:rsidRDefault="00B01247" w:rsidP="00B0124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46856" w:rsidRDefault="00A46856" w:rsidP="00B01247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Приложение</w:t>
      </w:r>
    </w:p>
    <w:p w:rsidR="00A46856" w:rsidRDefault="00240322" w:rsidP="00B01247">
      <w:pPr>
        <w:spacing w:after="0" w:line="240" w:lineRule="auto"/>
        <w:ind w:firstLine="5670"/>
        <w:jc w:val="right"/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</w:t>
      </w:r>
      <w:r w:rsidR="00A46856">
        <w:rPr>
          <w:rFonts w:ascii="Times New Roman" w:eastAsia="Times New Roman" w:hAnsi="Times New Roman"/>
          <w:sz w:val="28"/>
          <w:szCs w:val="28"/>
          <w:lang w:eastAsia="ar-SA"/>
        </w:rPr>
        <w:t>к постановлению</w:t>
      </w:r>
    </w:p>
    <w:p w:rsidR="00A46856" w:rsidRDefault="00240322" w:rsidP="00B01247">
      <w:pPr>
        <w:spacing w:after="0" w:line="240" w:lineRule="auto"/>
        <w:ind w:firstLine="5670"/>
        <w:jc w:val="right"/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</w:t>
      </w:r>
      <w:r w:rsidR="00A46856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</w:p>
    <w:p w:rsidR="00A46856" w:rsidRDefault="00240322" w:rsidP="00B01247">
      <w:pPr>
        <w:spacing w:after="0" w:line="240" w:lineRule="auto"/>
        <w:ind w:firstLine="5670"/>
        <w:jc w:val="right"/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A46856">
        <w:rPr>
          <w:rFonts w:ascii="Times New Roman" w:eastAsia="Times New Roman" w:hAnsi="Times New Roman"/>
          <w:sz w:val="28"/>
          <w:szCs w:val="28"/>
          <w:lang w:eastAsia="ar-SA"/>
        </w:rPr>
        <w:t>Красносулинского района</w:t>
      </w:r>
    </w:p>
    <w:p w:rsidR="00A46856" w:rsidRDefault="00240322" w:rsidP="00B01247">
      <w:pPr>
        <w:spacing w:after="0" w:line="240" w:lineRule="auto"/>
        <w:ind w:firstLine="5670"/>
        <w:jc w:val="right"/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</w:t>
      </w:r>
      <w:r w:rsidR="00A46856" w:rsidRPr="004C2241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="000516BB">
        <w:rPr>
          <w:rFonts w:ascii="Times New Roman" w:eastAsia="Times New Roman" w:hAnsi="Times New Roman"/>
          <w:sz w:val="28"/>
          <w:szCs w:val="28"/>
          <w:lang w:eastAsia="ar-SA"/>
        </w:rPr>
        <w:t xml:space="preserve">22.04.2024 </w:t>
      </w:r>
      <w:r w:rsidR="00A46856" w:rsidRPr="004C2241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 w:rsidR="000516BB">
        <w:rPr>
          <w:rFonts w:ascii="Times New Roman" w:eastAsia="Times New Roman" w:hAnsi="Times New Roman"/>
          <w:sz w:val="28"/>
          <w:szCs w:val="28"/>
          <w:lang w:eastAsia="ar-SA"/>
        </w:rPr>
        <w:t>428</w:t>
      </w:r>
    </w:p>
    <w:p w:rsidR="009E0EAC" w:rsidRDefault="009E0EAC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B01247" w:rsidRDefault="00B01247">
      <w:pPr>
        <w:spacing w:after="0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A46856" w:rsidRDefault="00A46856">
      <w:pPr>
        <w:spacing w:after="0"/>
        <w:jc w:val="center"/>
      </w:pPr>
      <w:r>
        <w:rPr>
          <w:rFonts w:ascii="Times New Roman" w:hAnsi="Times New Roman"/>
          <w:sz w:val="28"/>
          <w:szCs w:val="28"/>
        </w:rPr>
        <w:t>СОСТАВ</w:t>
      </w:r>
    </w:p>
    <w:p w:rsidR="00A46856" w:rsidRDefault="00A46856">
      <w:pPr>
        <w:tabs>
          <w:tab w:val="left" w:pos="9720"/>
        </w:tabs>
        <w:spacing w:after="0"/>
        <w:ind w:firstLine="284"/>
        <w:jc w:val="center"/>
      </w:pPr>
      <w:r>
        <w:rPr>
          <w:rFonts w:ascii="Times New Roman" w:hAnsi="Times New Roman"/>
          <w:sz w:val="28"/>
          <w:szCs w:val="28"/>
        </w:rPr>
        <w:t>рабочей группы по подготовке и</w:t>
      </w:r>
    </w:p>
    <w:p w:rsidR="00A46856" w:rsidRDefault="00A46856">
      <w:pPr>
        <w:tabs>
          <w:tab w:val="left" w:pos="9720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проведению общественных </w:t>
      </w:r>
      <w:r w:rsidR="002005BF">
        <w:rPr>
          <w:rFonts w:ascii="Times New Roman" w:hAnsi="Times New Roman"/>
          <w:sz w:val="28"/>
          <w:szCs w:val="28"/>
        </w:rPr>
        <w:t>обсуждений</w:t>
      </w:r>
    </w:p>
    <w:p w:rsidR="00CA627A" w:rsidRDefault="00CA627A">
      <w:pPr>
        <w:tabs>
          <w:tab w:val="left" w:pos="9720"/>
        </w:tabs>
        <w:spacing w:after="0"/>
        <w:jc w:val="center"/>
      </w:pPr>
    </w:p>
    <w:p w:rsidR="00B01247" w:rsidRDefault="00B01247">
      <w:pPr>
        <w:tabs>
          <w:tab w:val="left" w:pos="9720"/>
        </w:tabs>
        <w:spacing w:after="0"/>
        <w:jc w:val="center"/>
      </w:pPr>
    </w:p>
    <w:p w:rsidR="00A46856" w:rsidRDefault="00A46856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479"/>
        <w:gridCol w:w="4596"/>
      </w:tblGrid>
      <w:tr w:rsidR="00A46856">
        <w:trPr>
          <w:trHeight w:val="4530"/>
        </w:trPr>
        <w:tc>
          <w:tcPr>
            <w:tcW w:w="4479" w:type="dxa"/>
            <w:shd w:val="clear" w:color="auto" w:fill="auto"/>
          </w:tcPr>
          <w:p w:rsidR="00A46856" w:rsidRDefault="00A46856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Сухин Алексей Николаевич</w:t>
            </w:r>
          </w:p>
          <w:p w:rsidR="00A46856" w:rsidRDefault="00A46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46856" w:rsidRDefault="00A46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46856" w:rsidRDefault="00A46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46856" w:rsidRDefault="00A46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46856" w:rsidRDefault="00A46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46856" w:rsidRDefault="00A46856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Иванкова Александра Сергеевна</w:t>
            </w:r>
          </w:p>
          <w:p w:rsidR="00A46856" w:rsidRDefault="00A46856">
            <w:pPr>
              <w:spacing w:after="0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</w:t>
            </w:r>
          </w:p>
          <w:p w:rsidR="00A46856" w:rsidRDefault="00A46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46856" w:rsidRDefault="00A46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46856" w:rsidRDefault="00A4685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01247" w:rsidRDefault="00B0124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01247" w:rsidRDefault="00B0124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46856" w:rsidRDefault="00A46856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члены рабочей группы:</w:t>
            </w:r>
          </w:p>
        </w:tc>
        <w:tc>
          <w:tcPr>
            <w:tcW w:w="4596" w:type="dxa"/>
            <w:shd w:val="clear" w:color="auto" w:fill="auto"/>
          </w:tcPr>
          <w:p w:rsidR="00A46856" w:rsidRDefault="00A46856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Заместитель главы Администрации Красносулинского района – начальник отдела сельского хозяйства и охраны окружающей среды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- председатель рабочей группы;</w:t>
            </w:r>
          </w:p>
          <w:p w:rsidR="00A46856" w:rsidRDefault="00A46856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Главный специалист отдела сельского хозяйства и охраны окружающей среды Администрации Красносулинского района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секретарь рабочей группы.</w:t>
            </w:r>
          </w:p>
        </w:tc>
      </w:tr>
      <w:tr w:rsidR="00A46856">
        <w:tc>
          <w:tcPr>
            <w:tcW w:w="4479" w:type="dxa"/>
            <w:shd w:val="clear" w:color="auto" w:fill="auto"/>
          </w:tcPr>
          <w:p w:rsidR="00A46856" w:rsidRDefault="00A46856" w:rsidP="00B01247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96" w:type="dxa"/>
            <w:shd w:val="clear" w:color="auto" w:fill="auto"/>
          </w:tcPr>
          <w:p w:rsidR="00A46856" w:rsidRDefault="00A46856">
            <w:pPr>
              <w:spacing w:after="0"/>
              <w:jc w:val="both"/>
            </w:pPr>
          </w:p>
        </w:tc>
      </w:tr>
      <w:tr w:rsidR="00A46856">
        <w:tc>
          <w:tcPr>
            <w:tcW w:w="4479" w:type="dxa"/>
            <w:shd w:val="clear" w:color="auto" w:fill="auto"/>
          </w:tcPr>
          <w:p w:rsidR="00A46856" w:rsidRDefault="00A46856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Бисаинов Алексей Ромазанович</w:t>
            </w:r>
          </w:p>
          <w:p w:rsidR="00A46856" w:rsidRDefault="00A4685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6856" w:rsidRDefault="00A4685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E3418" w:rsidRDefault="008E3418">
            <w:pPr>
              <w:spacing w:after="0"/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</w:pPr>
          </w:p>
          <w:p w:rsidR="008E3418" w:rsidRDefault="008E3418">
            <w:pPr>
              <w:spacing w:after="0"/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</w:pPr>
          </w:p>
          <w:p w:rsidR="00A46856" w:rsidRDefault="00A46856">
            <w:pPr>
              <w:spacing w:after="0"/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Изварин Алексей Александрович</w:t>
            </w:r>
          </w:p>
          <w:p w:rsidR="00A46856" w:rsidRDefault="00A46856">
            <w:pPr>
              <w:spacing w:after="0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</w:pPr>
          </w:p>
          <w:p w:rsidR="00A46856" w:rsidRDefault="00A4685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6856" w:rsidRDefault="00A46856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Заудеренко Ольга Александровна</w:t>
            </w:r>
          </w:p>
          <w:p w:rsidR="00A46856" w:rsidRDefault="00A4685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6856" w:rsidRDefault="00B01247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Герасименко Олег Александрович</w:t>
            </w:r>
          </w:p>
          <w:p w:rsidR="008E3418" w:rsidRDefault="008E3418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01247" w:rsidRDefault="00B01247" w:rsidP="0070249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01247" w:rsidRDefault="00B01247" w:rsidP="0070249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01247" w:rsidRDefault="00B01247" w:rsidP="0070249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02491" w:rsidRDefault="00702491" w:rsidP="0070249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Никитенко Ольга Сергеевна</w:t>
            </w:r>
          </w:p>
          <w:p w:rsidR="00A46856" w:rsidRDefault="00A46856">
            <w:pPr>
              <w:spacing w:after="0"/>
            </w:pPr>
          </w:p>
        </w:tc>
        <w:tc>
          <w:tcPr>
            <w:tcW w:w="4596" w:type="dxa"/>
            <w:shd w:val="clear" w:color="auto" w:fill="auto"/>
          </w:tcPr>
          <w:p w:rsidR="008E3418" w:rsidRDefault="008E341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3825C9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Красносулинского района по вопросам территориального развития-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главный</w:t>
            </w:r>
            <w:r w:rsidRPr="003825C9">
              <w:rPr>
                <w:rFonts w:ascii="Times New Roman" w:hAnsi="Times New Roman"/>
                <w:sz w:val="28"/>
                <w:szCs w:val="28"/>
              </w:rPr>
              <w:t xml:space="preserve"> архитектор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A46856" w:rsidRDefault="00A46856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Администрации Владимировского сельского поселения (по согласованию)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A46856" w:rsidRDefault="00A46856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Директор ООО «РостЭко» (по согласованию)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B01247" w:rsidRDefault="00A46856" w:rsidP="00702491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8E3418">
              <w:rPr>
                <w:rFonts w:ascii="Times New Roman" w:hAnsi="Times New Roman"/>
                <w:color w:val="000000"/>
                <w:sz w:val="28"/>
                <w:szCs w:val="28"/>
              </w:rPr>
              <w:t>Директор ООО «</w:t>
            </w:r>
            <w:r w:rsidR="00B01247">
              <w:rPr>
                <w:rFonts w:ascii="Times New Roman" w:hAnsi="Times New Roman"/>
                <w:color w:val="000000"/>
                <w:sz w:val="28"/>
                <w:szCs w:val="28"/>
              </w:rPr>
              <w:t>Обуховский щебзавод</w:t>
            </w:r>
            <w:r w:rsidR="008E3418">
              <w:rPr>
                <w:rFonts w:ascii="Times New Roman" w:hAnsi="Times New Roman"/>
                <w:color w:val="000000"/>
                <w:sz w:val="28"/>
                <w:szCs w:val="28"/>
              </w:rPr>
              <w:t>» (по согласованию);</w:t>
            </w:r>
          </w:p>
          <w:p w:rsidR="00B01247" w:rsidRDefault="00B01247" w:rsidP="00702491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01247" w:rsidRDefault="00B01247" w:rsidP="00702491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01247" w:rsidRDefault="00B01247" w:rsidP="00702491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02491" w:rsidRDefault="00702491" w:rsidP="00702491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Ведущий специалист отдела сельского хозяйства и охраны окружающей среды Администрации Красносулинского района.</w:t>
            </w:r>
          </w:p>
          <w:p w:rsidR="00A46856" w:rsidRDefault="00A46856">
            <w:pPr>
              <w:spacing w:after="0"/>
              <w:jc w:val="both"/>
            </w:pPr>
          </w:p>
        </w:tc>
      </w:tr>
    </w:tbl>
    <w:p w:rsidR="00A46856" w:rsidRDefault="00A46856">
      <w:pPr>
        <w:spacing w:after="0"/>
        <w:rPr>
          <w:rFonts w:ascii="Times New Roman" w:hAnsi="Times New Roman"/>
          <w:sz w:val="28"/>
          <w:szCs w:val="28"/>
        </w:rPr>
      </w:pPr>
    </w:p>
    <w:p w:rsidR="00A46856" w:rsidRDefault="00A46856">
      <w:pPr>
        <w:spacing w:after="0"/>
        <w:rPr>
          <w:rFonts w:ascii="Times New Roman" w:hAnsi="Times New Roman"/>
          <w:sz w:val="28"/>
          <w:szCs w:val="28"/>
        </w:rPr>
      </w:pPr>
    </w:p>
    <w:p w:rsidR="00A46856" w:rsidRDefault="00A46856">
      <w:pPr>
        <w:spacing w:after="0"/>
      </w:pPr>
      <w:r>
        <w:rPr>
          <w:rFonts w:ascii="Times New Roman" w:hAnsi="Times New Roman"/>
          <w:sz w:val="28"/>
          <w:szCs w:val="28"/>
        </w:rPr>
        <w:t xml:space="preserve">Управляющий делами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Администрации района                                                          И.Ю. Кишкинова    </w:t>
      </w:r>
    </w:p>
    <w:p w:rsidR="00A46856" w:rsidRDefault="00A46856">
      <w:pPr>
        <w:keepNext/>
        <w:tabs>
          <w:tab w:val="left" w:pos="0"/>
        </w:tabs>
        <w:spacing w:after="0" w:line="240" w:lineRule="auto"/>
        <w:ind w:right="-1"/>
        <w:jc w:val="center"/>
      </w:pPr>
    </w:p>
    <w:sectPr w:rsidR="00A46856" w:rsidSect="00B01247">
      <w:headerReference w:type="default" r:id="rId18"/>
      <w:headerReference w:type="first" r:id="rId19"/>
      <w:pgSz w:w="11906" w:h="16838"/>
      <w:pgMar w:top="709" w:right="567" w:bottom="851" w:left="1701" w:header="851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76D" w:rsidRDefault="002F476D">
      <w:pPr>
        <w:spacing w:after="0" w:line="240" w:lineRule="auto"/>
      </w:pPr>
      <w:r>
        <w:separator/>
      </w:r>
    </w:p>
  </w:endnote>
  <w:endnote w:type="continuationSeparator" w:id="1">
    <w:p w:rsidR="002F476D" w:rsidRDefault="002F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 Souvenir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T Astra Serif">
    <w:charset w:val="01"/>
    <w:family w:val="roman"/>
    <w:pitch w:val="default"/>
    <w:sig w:usb0="00000000" w:usb1="00000000" w:usb2="00000000" w:usb3="00000000" w:csb0="00000000" w:csb1="00000000"/>
  </w:font>
  <w:font w:name="Noto Sans Devanagari">
    <w:charset w:val="01"/>
    <w:family w:val="swiss"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EKGHE+OfficinaSerifWin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nsultant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76D" w:rsidRDefault="002F476D">
      <w:pPr>
        <w:spacing w:after="0" w:line="240" w:lineRule="auto"/>
      </w:pPr>
      <w:r>
        <w:separator/>
      </w:r>
    </w:p>
  </w:footnote>
  <w:footnote w:type="continuationSeparator" w:id="1">
    <w:p w:rsidR="002F476D" w:rsidRDefault="002F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856" w:rsidRDefault="007F2841">
    <w:pPr>
      <w:pStyle w:val="afff5"/>
      <w:jc w:val="center"/>
    </w:pPr>
    <w:r>
      <w:rPr>
        <w:sz w:val="28"/>
      </w:rPr>
      <w:fldChar w:fldCharType="begin"/>
    </w:r>
    <w:r w:rsidR="00A46856">
      <w:rPr>
        <w:sz w:val="28"/>
      </w:rPr>
      <w:instrText xml:space="preserve"> PAGE </w:instrText>
    </w:r>
    <w:r>
      <w:rPr>
        <w:sz w:val="28"/>
      </w:rPr>
      <w:fldChar w:fldCharType="separate"/>
    </w:r>
    <w:r w:rsidR="000516BB">
      <w:rPr>
        <w:noProof/>
        <w:sz w:val="28"/>
      </w:rPr>
      <w:t>5</w:t>
    </w:r>
    <w:r>
      <w:rPr>
        <w:sz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856" w:rsidRDefault="00A46856">
    <w:pPr>
      <w:pStyle w:val="aff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bullet"/>
      <w:lvlText w:val=""/>
      <w:lvlJc w:val="left"/>
      <w:pPr>
        <w:tabs>
          <w:tab w:val="num" w:pos="530"/>
        </w:tabs>
        <w:ind w:left="530" w:hanging="360"/>
      </w:pPr>
      <w:rPr>
        <w:rFonts w:ascii="Wingdings" w:hAnsi="Wingdings" w:cs="Wingdings" w:hint="default"/>
      </w:rPr>
    </w:lvl>
  </w:abstractNum>
  <w:abstractNum w:abstractNumId="3">
    <w:nsid w:val="00000004"/>
    <w:multiLevelType w:val="singleLevel"/>
    <w:tmpl w:val="00000004"/>
    <w:name w:val="WW8Num10"/>
    <w:lvl w:ilvl="0">
      <w:numFmt w:val="bullet"/>
      <w:lvlText w:val="-"/>
      <w:lvlJc w:val="left"/>
      <w:pPr>
        <w:tabs>
          <w:tab w:val="num" w:pos="908"/>
        </w:tabs>
        <w:ind w:left="908" w:hanging="341"/>
      </w:pPr>
      <w:rPr>
        <w:rFonts w:ascii="Times New Roman" w:hAnsi="Times New Roman" w:cs="Times New Roman" w:hint="default"/>
      </w:rPr>
    </w:lvl>
  </w:abstractNum>
  <w:abstractNum w:abstractNumId="4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22"/>
    <w:lvl w:ilvl="0">
      <w:numFmt w:val="bullet"/>
      <w:lvlText w:val="-"/>
      <w:lvlJc w:val="left"/>
      <w:pPr>
        <w:tabs>
          <w:tab w:val="num" w:pos="851"/>
        </w:tabs>
        <w:ind w:left="851" w:hanging="341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0000007"/>
    <w:name w:val="WW8Num36"/>
    <w:lvl w:ilvl="0">
      <w:start w:val="1"/>
      <w:numFmt w:val="bullet"/>
      <w:lvlText w:val=""/>
      <w:lvlJc w:val="left"/>
      <w:pPr>
        <w:tabs>
          <w:tab w:val="num" w:pos="454"/>
        </w:tabs>
        <w:ind w:left="454" w:hanging="397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0322"/>
    <w:rsid w:val="000516BB"/>
    <w:rsid w:val="00052A11"/>
    <w:rsid w:val="00055CB0"/>
    <w:rsid w:val="00056070"/>
    <w:rsid w:val="0010183C"/>
    <w:rsid w:val="001235D3"/>
    <w:rsid w:val="001361BE"/>
    <w:rsid w:val="00157315"/>
    <w:rsid w:val="00195E5A"/>
    <w:rsid w:val="002005BF"/>
    <w:rsid w:val="00215F68"/>
    <w:rsid w:val="00220937"/>
    <w:rsid w:val="002254E3"/>
    <w:rsid w:val="00236553"/>
    <w:rsid w:val="00240322"/>
    <w:rsid w:val="00254CFA"/>
    <w:rsid w:val="00284B75"/>
    <w:rsid w:val="002A5095"/>
    <w:rsid w:val="002B7455"/>
    <w:rsid w:val="002F476D"/>
    <w:rsid w:val="003001C0"/>
    <w:rsid w:val="00357738"/>
    <w:rsid w:val="00396BC1"/>
    <w:rsid w:val="003A7427"/>
    <w:rsid w:val="003C225E"/>
    <w:rsid w:val="003D754B"/>
    <w:rsid w:val="00492D99"/>
    <w:rsid w:val="004C2241"/>
    <w:rsid w:val="004D668F"/>
    <w:rsid w:val="004F2535"/>
    <w:rsid w:val="004F31CD"/>
    <w:rsid w:val="00553748"/>
    <w:rsid w:val="005A0094"/>
    <w:rsid w:val="005A6846"/>
    <w:rsid w:val="005D0769"/>
    <w:rsid w:val="00622EF9"/>
    <w:rsid w:val="006304A3"/>
    <w:rsid w:val="0068233B"/>
    <w:rsid w:val="00692AA9"/>
    <w:rsid w:val="006A4CAA"/>
    <w:rsid w:val="006B4B01"/>
    <w:rsid w:val="006C5E17"/>
    <w:rsid w:val="006F3B1C"/>
    <w:rsid w:val="00702491"/>
    <w:rsid w:val="00786D75"/>
    <w:rsid w:val="00796062"/>
    <w:rsid w:val="007F2841"/>
    <w:rsid w:val="00800037"/>
    <w:rsid w:val="008256D2"/>
    <w:rsid w:val="008E3418"/>
    <w:rsid w:val="009C0418"/>
    <w:rsid w:val="009C1772"/>
    <w:rsid w:val="009E0EAC"/>
    <w:rsid w:val="009E2E7C"/>
    <w:rsid w:val="009E7549"/>
    <w:rsid w:val="009F2056"/>
    <w:rsid w:val="009F3CEB"/>
    <w:rsid w:val="00A05590"/>
    <w:rsid w:val="00A31DFC"/>
    <w:rsid w:val="00A40EB9"/>
    <w:rsid w:val="00A46856"/>
    <w:rsid w:val="00B01247"/>
    <w:rsid w:val="00BB0277"/>
    <w:rsid w:val="00C21F03"/>
    <w:rsid w:val="00C700E9"/>
    <w:rsid w:val="00CA4EE5"/>
    <w:rsid w:val="00CA627A"/>
    <w:rsid w:val="00D81BD4"/>
    <w:rsid w:val="00D85940"/>
    <w:rsid w:val="00DB194D"/>
    <w:rsid w:val="00DC449A"/>
    <w:rsid w:val="00DF68EF"/>
    <w:rsid w:val="00E34C5D"/>
    <w:rsid w:val="00E56885"/>
    <w:rsid w:val="00E72B4D"/>
    <w:rsid w:val="00E80900"/>
    <w:rsid w:val="00EB117E"/>
    <w:rsid w:val="00EB1AD7"/>
    <w:rsid w:val="00F31896"/>
    <w:rsid w:val="00F5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D7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EB1AD7"/>
    <w:pPr>
      <w:keepNext/>
      <w:numPr>
        <w:numId w:val="1"/>
      </w:numPr>
      <w:spacing w:after="0" w:line="220" w:lineRule="exact"/>
      <w:jc w:val="center"/>
      <w:outlineLvl w:val="0"/>
    </w:pPr>
    <w:rPr>
      <w:rFonts w:ascii="AG Souvenir" w:eastAsia="Times New Roman" w:hAnsi="AG Souvenir" w:cs="AG Souvenir"/>
      <w:b/>
      <w:spacing w:val="38"/>
      <w:sz w:val="28"/>
      <w:szCs w:val="20"/>
    </w:rPr>
  </w:style>
  <w:style w:type="paragraph" w:styleId="2">
    <w:name w:val="heading 2"/>
    <w:basedOn w:val="a"/>
    <w:next w:val="a"/>
    <w:qFormat/>
    <w:rsid w:val="00EB1AD7"/>
    <w:pPr>
      <w:keepNext/>
      <w:tabs>
        <w:tab w:val="num" w:pos="0"/>
      </w:tabs>
      <w:spacing w:after="0" w:line="240" w:lineRule="auto"/>
      <w:ind w:left="709"/>
      <w:outlineLvl w:val="1"/>
    </w:pPr>
    <w:rPr>
      <w:rFonts w:ascii="Times New Roman" w:eastAsia="Times New Roman" w:hAnsi="Times New Roman"/>
      <w:sz w:val="28"/>
      <w:szCs w:val="20"/>
    </w:rPr>
  </w:style>
  <w:style w:type="paragraph" w:styleId="3">
    <w:name w:val="heading 3"/>
    <w:basedOn w:val="a"/>
    <w:next w:val="a"/>
    <w:qFormat/>
    <w:rsid w:val="00EB1AD7"/>
    <w:pPr>
      <w:keepNext/>
      <w:tabs>
        <w:tab w:val="num" w:pos="0"/>
      </w:tabs>
      <w:spacing w:before="120" w:after="60" w:line="240" w:lineRule="auto"/>
      <w:ind w:firstLine="567"/>
      <w:jc w:val="both"/>
      <w:outlineLvl w:val="2"/>
    </w:pPr>
    <w:rPr>
      <w:rFonts w:ascii="Arial" w:eastAsia="Times New Roman" w:hAnsi="Arial" w:cs="Arial"/>
      <w:b/>
      <w:i/>
      <w:sz w:val="28"/>
      <w:szCs w:val="20"/>
    </w:rPr>
  </w:style>
  <w:style w:type="paragraph" w:styleId="4">
    <w:name w:val="heading 4"/>
    <w:basedOn w:val="a"/>
    <w:next w:val="a0"/>
    <w:qFormat/>
    <w:rsid w:val="00EB1AD7"/>
    <w:pPr>
      <w:keepNext/>
      <w:widowControl w:val="0"/>
      <w:tabs>
        <w:tab w:val="num" w:pos="0"/>
      </w:tabs>
      <w:spacing w:before="100" w:after="100" w:line="240" w:lineRule="auto"/>
      <w:ind w:left="363"/>
      <w:outlineLvl w:val="3"/>
    </w:pPr>
    <w:rPr>
      <w:rFonts w:ascii="Arial Unicode MS" w:eastAsia="Times New Roman" w:hAnsi="Arial Unicode MS"/>
      <w:b/>
      <w:bCs/>
      <w:sz w:val="24"/>
      <w:szCs w:val="24"/>
    </w:rPr>
  </w:style>
  <w:style w:type="paragraph" w:styleId="5">
    <w:name w:val="heading 5"/>
    <w:basedOn w:val="a"/>
    <w:next w:val="a0"/>
    <w:qFormat/>
    <w:rsid w:val="00EB1AD7"/>
    <w:pPr>
      <w:keepNext/>
      <w:widowControl w:val="0"/>
      <w:tabs>
        <w:tab w:val="num" w:pos="0"/>
      </w:tabs>
      <w:spacing w:before="100" w:after="100" w:line="240" w:lineRule="auto"/>
      <w:jc w:val="both"/>
      <w:outlineLvl w:val="4"/>
    </w:pPr>
    <w:rPr>
      <w:rFonts w:ascii="Arial Unicode MS" w:eastAsia="Times New Roman" w:hAnsi="Arial Unicode MS"/>
      <w:b/>
      <w:bCs/>
      <w:i/>
      <w:iCs/>
      <w:sz w:val="28"/>
      <w:szCs w:val="28"/>
    </w:rPr>
  </w:style>
  <w:style w:type="paragraph" w:styleId="6">
    <w:name w:val="heading 6"/>
    <w:basedOn w:val="a"/>
    <w:next w:val="a0"/>
    <w:qFormat/>
    <w:rsid w:val="00EB1AD7"/>
    <w:pPr>
      <w:keepNext/>
      <w:widowControl w:val="0"/>
      <w:tabs>
        <w:tab w:val="num" w:pos="0"/>
      </w:tabs>
      <w:spacing w:before="100" w:after="100" w:line="240" w:lineRule="auto"/>
      <w:outlineLvl w:val="5"/>
    </w:pPr>
    <w:rPr>
      <w:rFonts w:ascii="Arial Unicode MS" w:eastAsia="Times New Roman" w:hAnsi="Arial Unicode MS"/>
      <w:b/>
      <w:bCs/>
      <w:sz w:val="15"/>
      <w:szCs w:val="15"/>
    </w:rPr>
  </w:style>
  <w:style w:type="paragraph" w:styleId="7">
    <w:name w:val="heading 7"/>
    <w:basedOn w:val="a"/>
    <w:next w:val="a"/>
    <w:qFormat/>
    <w:rsid w:val="00EB1AD7"/>
    <w:pPr>
      <w:keepNext/>
      <w:keepLines/>
      <w:widowControl w:val="0"/>
      <w:tabs>
        <w:tab w:val="num" w:pos="0"/>
      </w:tabs>
      <w:spacing w:before="200" w:after="0"/>
      <w:ind w:left="5040" w:hanging="360"/>
      <w:outlineLvl w:val="6"/>
    </w:pPr>
    <w:rPr>
      <w:rFonts w:ascii="Cambria" w:eastAsia="Times New Roman" w:hAnsi="Cambria" w:cs="Cambria"/>
      <w:i/>
      <w:iCs/>
      <w:color w:val="404040"/>
      <w:kern w:val="2"/>
    </w:rPr>
  </w:style>
  <w:style w:type="paragraph" w:styleId="8">
    <w:name w:val="heading 8"/>
    <w:basedOn w:val="a"/>
    <w:next w:val="a"/>
    <w:qFormat/>
    <w:rsid w:val="00EB1AD7"/>
    <w:pPr>
      <w:keepNext/>
      <w:keepLines/>
      <w:widowControl w:val="0"/>
      <w:tabs>
        <w:tab w:val="num" w:pos="0"/>
      </w:tabs>
      <w:spacing w:before="200" w:after="0"/>
      <w:ind w:left="5760" w:hanging="360"/>
      <w:outlineLvl w:val="7"/>
    </w:pPr>
    <w:rPr>
      <w:rFonts w:ascii="Cambria" w:eastAsia="Times New Roman" w:hAnsi="Cambria" w:cs="Cambria"/>
      <w:color w:val="404040"/>
      <w:kern w:val="2"/>
      <w:sz w:val="20"/>
      <w:szCs w:val="20"/>
    </w:rPr>
  </w:style>
  <w:style w:type="paragraph" w:styleId="9">
    <w:name w:val="heading 9"/>
    <w:basedOn w:val="a"/>
    <w:next w:val="a"/>
    <w:qFormat/>
    <w:rsid w:val="00EB1AD7"/>
    <w:pPr>
      <w:keepNext/>
      <w:tabs>
        <w:tab w:val="num" w:pos="0"/>
      </w:tabs>
      <w:spacing w:after="0" w:line="240" w:lineRule="auto"/>
      <w:ind w:right="-263" w:firstLine="567"/>
      <w:jc w:val="center"/>
      <w:outlineLvl w:val="8"/>
    </w:pPr>
    <w:rPr>
      <w:rFonts w:ascii="Times New Roman" w:eastAsia="Times New Roman" w:hAnsi="Times New Roman"/>
      <w:b/>
      <w:bCs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EB1AD7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1z1">
    <w:name w:val="WW8Num1z1"/>
    <w:rsid w:val="00EB1AD7"/>
    <w:rPr>
      <w:rFonts w:ascii="Courier New" w:hAnsi="Courier New" w:cs="Courier New"/>
      <w:color w:val="auto"/>
      <w:sz w:val="24"/>
      <w:szCs w:val="24"/>
    </w:rPr>
  </w:style>
  <w:style w:type="character" w:customStyle="1" w:styleId="WW8Num1z2">
    <w:name w:val="WW8Num1z2"/>
    <w:rsid w:val="00EB1AD7"/>
    <w:rPr>
      <w:rFonts w:ascii="Wingdings" w:hAnsi="Wingdings" w:cs="Wingdings"/>
      <w:color w:val="auto"/>
      <w:sz w:val="24"/>
      <w:szCs w:val="24"/>
    </w:rPr>
  </w:style>
  <w:style w:type="character" w:customStyle="1" w:styleId="WW8Num1z3">
    <w:name w:val="WW8Num1z3"/>
    <w:rsid w:val="00EB1AD7"/>
    <w:rPr>
      <w:rFonts w:ascii="Symbol" w:hAnsi="Symbol" w:cs="Symbol"/>
      <w:color w:val="auto"/>
      <w:sz w:val="24"/>
      <w:szCs w:val="24"/>
    </w:rPr>
  </w:style>
  <w:style w:type="character" w:customStyle="1" w:styleId="WW8Num2z0">
    <w:name w:val="WW8Num2z0"/>
    <w:rsid w:val="00EB1AD7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2z1">
    <w:name w:val="WW8Num2z1"/>
    <w:rsid w:val="00EB1AD7"/>
    <w:rPr>
      <w:rFonts w:ascii="Courier New" w:hAnsi="Courier New" w:cs="Courier New"/>
      <w:color w:val="auto"/>
      <w:sz w:val="24"/>
      <w:szCs w:val="24"/>
    </w:rPr>
  </w:style>
  <w:style w:type="character" w:customStyle="1" w:styleId="WW8Num2z2">
    <w:name w:val="WW8Num2z2"/>
    <w:rsid w:val="00EB1AD7"/>
    <w:rPr>
      <w:rFonts w:ascii="Wingdings" w:hAnsi="Wingdings" w:cs="Wingdings"/>
      <w:color w:val="auto"/>
      <w:sz w:val="24"/>
      <w:szCs w:val="24"/>
    </w:rPr>
  </w:style>
  <w:style w:type="character" w:customStyle="1" w:styleId="WW8Num2z3">
    <w:name w:val="WW8Num2z3"/>
    <w:rsid w:val="00EB1AD7"/>
    <w:rPr>
      <w:rFonts w:ascii="Symbol" w:hAnsi="Symbol" w:cs="Symbol"/>
      <w:color w:val="auto"/>
      <w:sz w:val="24"/>
      <w:szCs w:val="24"/>
    </w:rPr>
  </w:style>
  <w:style w:type="character" w:customStyle="1" w:styleId="WW8Num3z0">
    <w:name w:val="WW8Num3z0"/>
    <w:rsid w:val="00EB1AD7"/>
    <w:rPr>
      <w:color w:val="111111"/>
    </w:rPr>
  </w:style>
  <w:style w:type="character" w:customStyle="1" w:styleId="WW8Num3z1">
    <w:name w:val="WW8Num3z1"/>
    <w:rsid w:val="00EB1AD7"/>
  </w:style>
  <w:style w:type="character" w:customStyle="1" w:styleId="WW8Num3z2">
    <w:name w:val="WW8Num3z2"/>
    <w:rsid w:val="00EB1AD7"/>
  </w:style>
  <w:style w:type="character" w:customStyle="1" w:styleId="WW8Num3z3">
    <w:name w:val="WW8Num3z3"/>
    <w:rsid w:val="00EB1AD7"/>
  </w:style>
  <w:style w:type="character" w:customStyle="1" w:styleId="WW8Num3z4">
    <w:name w:val="WW8Num3z4"/>
    <w:rsid w:val="00EB1AD7"/>
  </w:style>
  <w:style w:type="character" w:customStyle="1" w:styleId="WW8Num3z5">
    <w:name w:val="WW8Num3z5"/>
    <w:rsid w:val="00EB1AD7"/>
  </w:style>
  <w:style w:type="character" w:customStyle="1" w:styleId="WW8Num3z6">
    <w:name w:val="WW8Num3z6"/>
    <w:rsid w:val="00EB1AD7"/>
  </w:style>
  <w:style w:type="character" w:customStyle="1" w:styleId="WW8Num3z7">
    <w:name w:val="WW8Num3z7"/>
    <w:rsid w:val="00EB1AD7"/>
  </w:style>
  <w:style w:type="character" w:customStyle="1" w:styleId="WW8Num3z8">
    <w:name w:val="WW8Num3z8"/>
    <w:rsid w:val="00EB1AD7"/>
  </w:style>
  <w:style w:type="character" w:customStyle="1" w:styleId="WW8Num4z0">
    <w:name w:val="WW8Num4z0"/>
    <w:rsid w:val="00EB1AD7"/>
  </w:style>
  <w:style w:type="character" w:customStyle="1" w:styleId="WW8Num4z1">
    <w:name w:val="WW8Num4z1"/>
    <w:rsid w:val="00EB1AD7"/>
  </w:style>
  <w:style w:type="character" w:customStyle="1" w:styleId="WW8Num4z2">
    <w:name w:val="WW8Num4z2"/>
    <w:rsid w:val="00EB1AD7"/>
  </w:style>
  <w:style w:type="character" w:customStyle="1" w:styleId="WW8Num4z3">
    <w:name w:val="WW8Num4z3"/>
    <w:rsid w:val="00EB1AD7"/>
  </w:style>
  <w:style w:type="character" w:customStyle="1" w:styleId="WW8Num4z4">
    <w:name w:val="WW8Num4z4"/>
    <w:rsid w:val="00EB1AD7"/>
  </w:style>
  <w:style w:type="character" w:customStyle="1" w:styleId="WW8Num4z5">
    <w:name w:val="WW8Num4z5"/>
    <w:rsid w:val="00EB1AD7"/>
  </w:style>
  <w:style w:type="character" w:customStyle="1" w:styleId="WW8Num4z6">
    <w:name w:val="WW8Num4z6"/>
    <w:rsid w:val="00EB1AD7"/>
  </w:style>
  <w:style w:type="character" w:customStyle="1" w:styleId="WW8Num4z7">
    <w:name w:val="WW8Num4z7"/>
    <w:rsid w:val="00EB1AD7"/>
  </w:style>
  <w:style w:type="character" w:customStyle="1" w:styleId="WW8Num4z8">
    <w:name w:val="WW8Num4z8"/>
    <w:rsid w:val="00EB1AD7"/>
  </w:style>
  <w:style w:type="character" w:customStyle="1" w:styleId="WW8Num5z0">
    <w:name w:val="WW8Num5z0"/>
    <w:rsid w:val="00EB1AD7"/>
  </w:style>
  <w:style w:type="character" w:customStyle="1" w:styleId="WW8Num5z1">
    <w:name w:val="WW8Num5z1"/>
    <w:rsid w:val="00EB1AD7"/>
  </w:style>
  <w:style w:type="character" w:customStyle="1" w:styleId="WW8Num5z2">
    <w:name w:val="WW8Num5z2"/>
    <w:rsid w:val="00EB1AD7"/>
  </w:style>
  <w:style w:type="character" w:customStyle="1" w:styleId="WW8Num5z3">
    <w:name w:val="WW8Num5z3"/>
    <w:rsid w:val="00EB1AD7"/>
  </w:style>
  <w:style w:type="character" w:customStyle="1" w:styleId="WW8Num5z4">
    <w:name w:val="WW8Num5z4"/>
    <w:rsid w:val="00EB1AD7"/>
  </w:style>
  <w:style w:type="character" w:customStyle="1" w:styleId="WW8Num5z5">
    <w:name w:val="WW8Num5z5"/>
    <w:rsid w:val="00EB1AD7"/>
  </w:style>
  <w:style w:type="character" w:customStyle="1" w:styleId="WW8Num5z6">
    <w:name w:val="WW8Num5z6"/>
    <w:rsid w:val="00EB1AD7"/>
  </w:style>
  <w:style w:type="character" w:customStyle="1" w:styleId="WW8Num5z7">
    <w:name w:val="WW8Num5z7"/>
    <w:rsid w:val="00EB1AD7"/>
  </w:style>
  <w:style w:type="character" w:customStyle="1" w:styleId="WW8Num5z8">
    <w:name w:val="WW8Num5z8"/>
    <w:rsid w:val="00EB1AD7"/>
  </w:style>
  <w:style w:type="character" w:customStyle="1" w:styleId="WW8Num6z0">
    <w:name w:val="WW8Num6z0"/>
    <w:rsid w:val="00EB1AD7"/>
    <w:rPr>
      <w:rFonts w:ascii="Wingdings" w:hAnsi="Wingdings" w:cs="Wingdings" w:hint="default"/>
    </w:rPr>
  </w:style>
  <w:style w:type="character" w:customStyle="1" w:styleId="WW8Num6z1">
    <w:name w:val="WW8Num6z1"/>
    <w:rsid w:val="00EB1AD7"/>
  </w:style>
  <w:style w:type="character" w:customStyle="1" w:styleId="WW8Num6z2">
    <w:name w:val="WW8Num6z2"/>
    <w:rsid w:val="00EB1AD7"/>
  </w:style>
  <w:style w:type="character" w:customStyle="1" w:styleId="WW8Num6z3">
    <w:name w:val="WW8Num6z3"/>
    <w:rsid w:val="00EB1AD7"/>
  </w:style>
  <w:style w:type="character" w:customStyle="1" w:styleId="WW8Num6z4">
    <w:name w:val="WW8Num6z4"/>
    <w:rsid w:val="00EB1AD7"/>
  </w:style>
  <w:style w:type="character" w:customStyle="1" w:styleId="WW8Num6z5">
    <w:name w:val="WW8Num6z5"/>
    <w:rsid w:val="00EB1AD7"/>
  </w:style>
  <w:style w:type="character" w:customStyle="1" w:styleId="WW8Num6z6">
    <w:name w:val="WW8Num6z6"/>
    <w:rsid w:val="00EB1AD7"/>
  </w:style>
  <w:style w:type="character" w:customStyle="1" w:styleId="WW8Num6z7">
    <w:name w:val="WW8Num6z7"/>
    <w:rsid w:val="00EB1AD7"/>
  </w:style>
  <w:style w:type="character" w:customStyle="1" w:styleId="WW8Num6z8">
    <w:name w:val="WW8Num6z8"/>
    <w:rsid w:val="00EB1AD7"/>
  </w:style>
  <w:style w:type="character" w:customStyle="1" w:styleId="WW8Num7z0">
    <w:name w:val="WW8Num7z0"/>
    <w:rsid w:val="00EB1AD7"/>
    <w:rPr>
      <w:rFonts w:ascii="Symbol" w:hAnsi="Symbol" w:cs="Symbol" w:hint="default"/>
    </w:rPr>
  </w:style>
  <w:style w:type="character" w:customStyle="1" w:styleId="WW8Num7z1">
    <w:name w:val="WW8Num7z1"/>
    <w:rsid w:val="00EB1AD7"/>
    <w:rPr>
      <w:rFonts w:ascii="Courier New" w:hAnsi="Courier New" w:cs="Courier New" w:hint="default"/>
    </w:rPr>
  </w:style>
  <w:style w:type="character" w:customStyle="1" w:styleId="WW8Num7z2">
    <w:name w:val="WW8Num7z2"/>
    <w:rsid w:val="00EB1AD7"/>
    <w:rPr>
      <w:rFonts w:ascii="Wingdings" w:hAnsi="Wingdings" w:cs="Wingdings" w:hint="default"/>
    </w:rPr>
  </w:style>
  <w:style w:type="character" w:customStyle="1" w:styleId="WW8Num8z0">
    <w:name w:val="WW8Num8z0"/>
    <w:rsid w:val="00EB1AD7"/>
    <w:rPr>
      <w:rFonts w:ascii="Wingdings" w:hAnsi="Wingdings" w:cs="Wingdings" w:hint="default"/>
    </w:rPr>
  </w:style>
  <w:style w:type="character" w:customStyle="1" w:styleId="WW8Num8z1">
    <w:name w:val="WW8Num8z1"/>
    <w:rsid w:val="00EB1AD7"/>
  </w:style>
  <w:style w:type="character" w:customStyle="1" w:styleId="WW8Num8z2">
    <w:name w:val="WW8Num8z2"/>
    <w:rsid w:val="00EB1AD7"/>
  </w:style>
  <w:style w:type="character" w:customStyle="1" w:styleId="WW8Num8z3">
    <w:name w:val="WW8Num8z3"/>
    <w:rsid w:val="00EB1AD7"/>
  </w:style>
  <w:style w:type="character" w:customStyle="1" w:styleId="WW8Num8z4">
    <w:name w:val="WW8Num8z4"/>
    <w:rsid w:val="00EB1AD7"/>
  </w:style>
  <w:style w:type="character" w:customStyle="1" w:styleId="WW8Num8z5">
    <w:name w:val="WW8Num8z5"/>
    <w:rsid w:val="00EB1AD7"/>
  </w:style>
  <w:style w:type="character" w:customStyle="1" w:styleId="WW8Num8z6">
    <w:name w:val="WW8Num8z6"/>
    <w:rsid w:val="00EB1AD7"/>
  </w:style>
  <w:style w:type="character" w:customStyle="1" w:styleId="WW8Num8z7">
    <w:name w:val="WW8Num8z7"/>
    <w:rsid w:val="00EB1AD7"/>
  </w:style>
  <w:style w:type="character" w:customStyle="1" w:styleId="WW8Num8z8">
    <w:name w:val="WW8Num8z8"/>
    <w:rsid w:val="00EB1AD7"/>
  </w:style>
  <w:style w:type="character" w:customStyle="1" w:styleId="WW8Num9z0">
    <w:name w:val="WW8Num9z0"/>
    <w:rsid w:val="00EB1AD7"/>
    <w:rPr>
      <w:rFonts w:ascii="Symbol" w:hAnsi="Symbol" w:cs="Symbol" w:hint="default"/>
    </w:rPr>
  </w:style>
  <w:style w:type="character" w:customStyle="1" w:styleId="WW8Num9z1">
    <w:name w:val="WW8Num9z1"/>
    <w:rsid w:val="00EB1AD7"/>
    <w:rPr>
      <w:rFonts w:ascii="Courier New" w:hAnsi="Courier New" w:cs="Courier New" w:hint="default"/>
    </w:rPr>
  </w:style>
  <w:style w:type="character" w:customStyle="1" w:styleId="WW8Num9z2">
    <w:name w:val="WW8Num9z2"/>
    <w:rsid w:val="00EB1AD7"/>
    <w:rPr>
      <w:rFonts w:ascii="Wingdings" w:hAnsi="Wingdings" w:cs="Wingdings" w:hint="default"/>
    </w:rPr>
  </w:style>
  <w:style w:type="character" w:customStyle="1" w:styleId="WW8Num10z0">
    <w:name w:val="WW8Num10z0"/>
    <w:rsid w:val="00EB1AD7"/>
    <w:rPr>
      <w:rFonts w:ascii="Times New Roman" w:hAnsi="Times New Roman" w:cs="Times New Roman" w:hint="default"/>
    </w:rPr>
  </w:style>
  <w:style w:type="character" w:customStyle="1" w:styleId="WW8Num10z1">
    <w:name w:val="WW8Num10z1"/>
    <w:rsid w:val="00EB1AD7"/>
  </w:style>
  <w:style w:type="character" w:customStyle="1" w:styleId="WW8Num10z2">
    <w:name w:val="WW8Num10z2"/>
    <w:rsid w:val="00EB1AD7"/>
  </w:style>
  <w:style w:type="character" w:customStyle="1" w:styleId="WW8Num10z3">
    <w:name w:val="WW8Num10z3"/>
    <w:rsid w:val="00EB1AD7"/>
  </w:style>
  <w:style w:type="character" w:customStyle="1" w:styleId="WW8Num10z4">
    <w:name w:val="WW8Num10z4"/>
    <w:rsid w:val="00EB1AD7"/>
  </w:style>
  <w:style w:type="character" w:customStyle="1" w:styleId="WW8Num10z5">
    <w:name w:val="WW8Num10z5"/>
    <w:rsid w:val="00EB1AD7"/>
  </w:style>
  <w:style w:type="character" w:customStyle="1" w:styleId="WW8Num10z6">
    <w:name w:val="WW8Num10z6"/>
    <w:rsid w:val="00EB1AD7"/>
  </w:style>
  <w:style w:type="character" w:customStyle="1" w:styleId="WW8Num10z7">
    <w:name w:val="WW8Num10z7"/>
    <w:rsid w:val="00EB1AD7"/>
  </w:style>
  <w:style w:type="character" w:customStyle="1" w:styleId="WW8Num10z8">
    <w:name w:val="WW8Num10z8"/>
    <w:rsid w:val="00EB1AD7"/>
  </w:style>
  <w:style w:type="character" w:customStyle="1" w:styleId="WW8Num11z0">
    <w:name w:val="WW8Num11z0"/>
    <w:rsid w:val="00EB1AD7"/>
  </w:style>
  <w:style w:type="character" w:customStyle="1" w:styleId="WW8Num11z1">
    <w:name w:val="WW8Num11z1"/>
    <w:rsid w:val="00EB1AD7"/>
  </w:style>
  <w:style w:type="character" w:customStyle="1" w:styleId="WW8Num11z2">
    <w:name w:val="WW8Num11z2"/>
    <w:rsid w:val="00EB1AD7"/>
  </w:style>
  <w:style w:type="character" w:customStyle="1" w:styleId="WW8Num11z3">
    <w:name w:val="WW8Num11z3"/>
    <w:rsid w:val="00EB1AD7"/>
  </w:style>
  <w:style w:type="character" w:customStyle="1" w:styleId="WW8Num11z4">
    <w:name w:val="WW8Num11z4"/>
    <w:rsid w:val="00EB1AD7"/>
  </w:style>
  <w:style w:type="character" w:customStyle="1" w:styleId="WW8Num11z5">
    <w:name w:val="WW8Num11z5"/>
    <w:rsid w:val="00EB1AD7"/>
  </w:style>
  <w:style w:type="character" w:customStyle="1" w:styleId="WW8Num11z6">
    <w:name w:val="WW8Num11z6"/>
    <w:rsid w:val="00EB1AD7"/>
  </w:style>
  <w:style w:type="character" w:customStyle="1" w:styleId="WW8Num11z7">
    <w:name w:val="WW8Num11z7"/>
    <w:rsid w:val="00EB1AD7"/>
  </w:style>
  <w:style w:type="character" w:customStyle="1" w:styleId="WW8Num11z8">
    <w:name w:val="WW8Num11z8"/>
    <w:rsid w:val="00EB1AD7"/>
  </w:style>
  <w:style w:type="character" w:customStyle="1" w:styleId="WW8Num12z0">
    <w:name w:val="WW8Num12z0"/>
    <w:rsid w:val="00EB1AD7"/>
    <w:rPr>
      <w:rFonts w:eastAsia="Calibri" w:hint="default"/>
    </w:rPr>
  </w:style>
  <w:style w:type="character" w:customStyle="1" w:styleId="WW8Num12z1">
    <w:name w:val="WW8Num12z1"/>
    <w:rsid w:val="00EB1AD7"/>
  </w:style>
  <w:style w:type="character" w:customStyle="1" w:styleId="WW8Num12z2">
    <w:name w:val="WW8Num12z2"/>
    <w:rsid w:val="00EB1AD7"/>
  </w:style>
  <w:style w:type="character" w:customStyle="1" w:styleId="WW8Num12z3">
    <w:name w:val="WW8Num12z3"/>
    <w:rsid w:val="00EB1AD7"/>
  </w:style>
  <w:style w:type="character" w:customStyle="1" w:styleId="WW8Num12z4">
    <w:name w:val="WW8Num12z4"/>
    <w:rsid w:val="00EB1AD7"/>
  </w:style>
  <w:style w:type="character" w:customStyle="1" w:styleId="WW8Num12z5">
    <w:name w:val="WW8Num12z5"/>
    <w:rsid w:val="00EB1AD7"/>
  </w:style>
  <w:style w:type="character" w:customStyle="1" w:styleId="WW8Num12z6">
    <w:name w:val="WW8Num12z6"/>
    <w:rsid w:val="00EB1AD7"/>
  </w:style>
  <w:style w:type="character" w:customStyle="1" w:styleId="WW8Num12z7">
    <w:name w:val="WW8Num12z7"/>
    <w:rsid w:val="00EB1AD7"/>
  </w:style>
  <w:style w:type="character" w:customStyle="1" w:styleId="WW8Num12z8">
    <w:name w:val="WW8Num12z8"/>
    <w:rsid w:val="00EB1AD7"/>
  </w:style>
  <w:style w:type="character" w:customStyle="1" w:styleId="WW8Num13z0">
    <w:name w:val="WW8Num13z0"/>
    <w:rsid w:val="00EB1A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3z1">
    <w:name w:val="WW8Num13z1"/>
    <w:rsid w:val="00EB1AD7"/>
    <w:rPr>
      <w:rFonts w:cs="Times New Roman"/>
    </w:rPr>
  </w:style>
  <w:style w:type="character" w:customStyle="1" w:styleId="WW8Num14z0">
    <w:name w:val="WW8Num14z0"/>
    <w:rsid w:val="00EB1AD7"/>
  </w:style>
  <w:style w:type="character" w:customStyle="1" w:styleId="WW8Num14z1">
    <w:name w:val="WW8Num14z1"/>
    <w:rsid w:val="00EB1AD7"/>
  </w:style>
  <w:style w:type="character" w:customStyle="1" w:styleId="WW8Num14z2">
    <w:name w:val="WW8Num14z2"/>
    <w:rsid w:val="00EB1AD7"/>
  </w:style>
  <w:style w:type="character" w:customStyle="1" w:styleId="WW8Num14z3">
    <w:name w:val="WW8Num14z3"/>
    <w:rsid w:val="00EB1AD7"/>
  </w:style>
  <w:style w:type="character" w:customStyle="1" w:styleId="WW8Num14z4">
    <w:name w:val="WW8Num14z4"/>
    <w:rsid w:val="00EB1AD7"/>
  </w:style>
  <w:style w:type="character" w:customStyle="1" w:styleId="WW8Num14z5">
    <w:name w:val="WW8Num14z5"/>
    <w:rsid w:val="00EB1AD7"/>
  </w:style>
  <w:style w:type="character" w:customStyle="1" w:styleId="WW8Num14z6">
    <w:name w:val="WW8Num14z6"/>
    <w:rsid w:val="00EB1AD7"/>
  </w:style>
  <w:style w:type="character" w:customStyle="1" w:styleId="WW8Num14z7">
    <w:name w:val="WW8Num14z7"/>
    <w:rsid w:val="00EB1AD7"/>
  </w:style>
  <w:style w:type="character" w:customStyle="1" w:styleId="WW8Num14z8">
    <w:name w:val="WW8Num14z8"/>
    <w:rsid w:val="00EB1AD7"/>
  </w:style>
  <w:style w:type="character" w:customStyle="1" w:styleId="WW8Num15z0">
    <w:name w:val="WW8Num15z0"/>
    <w:rsid w:val="00EB1AD7"/>
    <w:rPr>
      <w:rFonts w:cs="Times New Roman"/>
    </w:rPr>
  </w:style>
  <w:style w:type="character" w:customStyle="1" w:styleId="WW8Num15z1">
    <w:name w:val="WW8Num15z1"/>
    <w:rsid w:val="00EB1AD7"/>
  </w:style>
  <w:style w:type="character" w:customStyle="1" w:styleId="WW8Num15z2">
    <w:name w:val="WW8Num15z2"/>
    <w:rsid w:val="00EB1AD7"/>
  </w:style>
  <w:style w:type="character" w:customStyle="1" w:styleId="WW8Num15z3">
    <w:name w:val="WW8Num15z3"/>
    <w:rsid w:val="00EB1AD7"/>
  </w:style>
  <w:style w:type="character" w:customStyle="1" w:styleId="WW8Num15z4">
    <w:name w:val="WW8Num15z4"/>
    <w:rsid w:val="00EB1AD7"/>
  </w:style>
  <w:style w:type="character" w:customStyle="1" w:styleId="WW8Num15z5">
    <w:name w:val="WW8Num15z5"/>
    <w:rsid w:val="00EB1AD7"/>
  </w:style>
  <w:style w:type="character" w:customStyle="1" w:styleId="WW8Num15z6">
    <w:name w:val="WW8Num15z6"/>
    <w:rsid w:val="00EB1AD7"/>
  </w:style>
  <w:style w:type="character" w:customStyle="1" w:styleId="WW8Num15z7">
    <w:name w:val="WW8Num15z7"/>
    <w:rsid w:val="00EB1AD7"/>
  </w:style>
  <w:style w:type="character" w:customStyle="1" w:styleId="WW8Num15z8">
    <w:name w:val="WW8Num15z8"/>
    <w:rsid w:val="00EB1AD7"/>
  </w:style>
  <w:style w:type="character" w:customStyle="1" w:styleId="WW8Num16z0">
    <w:name w:val="WW8Num16z0"/>
    <w:rsid w:val="00EB1AD7"/>
    <w:rPr>
      <w:rFonts w:hint="default"/>
    </w:rPr>
  </w:style>
  <w:style w:type="character" w:customStyle="1" w:styleId="WW8Num16z1">
    <w:name w:val="WW8Num16z1"/>
    <w:rsid w:val="00EB1AD7"/>
  </w:style>
  <w:style w:type="character" w:customStyle="1" w:styleId="WW8Num16z2">
    <w:name w:val="WW8Num16z2"/>
    <w:rsid w:val="00EB1AD7"/>
  </w:style>
  <w:style w:type="character" w:customStyle="1" w:styleId="WW8Num16z3">
    <w:name w:val="WW8Num16z3"/>
    <w:rsid w:val="00EB1AD7"/>
  </w:style>
  <w:style w:type="character" w:customStyle="1" w:styleId="WW8Num16z4">
    <w:name w:val="WW8Num16z4"/>
    <w:rsid w:val="00EB1AD7"/>
  </w:style>
  <w:style w:type="character" w:customStyle="1" w:styleId="WW8Num16z5">
    <w:name w:val="WW8Num16z5"/>
    <w:rsid w:val="00EB1AD7"/>
  </w:style>
  <w:style w:type="character" w:customStyle="1" w:styleId="WW8Num16z6">
    <w:name w:val="WW8Num16z6"/>
    <w:rsid w:val="00EB1AD7"/>
  </w:style>
  <w:style w:type="character" w:customStyle="1" w:styleId="WW8Num16z7">
    <w:name w:val="WW8Num16z7"/>
    <w:rsid w:val="00EB1AD7"/>
  </w:style>
  <w:style w:type="character" w:customStyle="1" w:styleId="WW8Num16z8">
    <w:name w:val="WW8Num16z8"/>
    <w:rsid w:val="00EB1AD7"/>
  </w:style>
  <w:style w:type="character" w:customStyle="1" w:styleId="WW8Num17z0">
    <w:name w:val="WW8Num17z0"/>
    <w:rsid w:val="00EB1AD7"/>
  </w:style>
  <w:style w:type="character" w:customStyle="1" w:styleId="WW8Num17z1">
    <w:name w:val="WW8Num17z1"/>
    <w:rsid w:val="00EB1AD7"/>
  </w:style>
  <w:style w:type="character" w:customStyle="1" w:styleId="WW8Num17z2">
    <w:name w:val="WW8Num17z2"/>
    <w:rsid w:val="00EB1AD7"/>
  </w:style>
  <w:style w:type="character" w:customStyle="1" w:styleId="WW8Num17z3">
    <w:name w:val="WW8Num17z3"/>
    <w:rsid w:val="00EB1AD7"/>
  </w:style>
  <w:style w:type="character" w:customStyle="1" w:styleId="WW8Num17z4">
    <w:name w:val="WW8Num17z4"/>
    <w:rsid w:val="00EB1AD7"/>
  </w:style>
  <w:style w:type="character" w:customStyle="1" w:styleId="WW8Num17z5">
    <w:name w:val="WW8Num17z5"/>
    <w:rsid w:val="00EB1AD7"/>
  </w:style>
  <w:style w:type="character" w:customStyle="1" w:styleId="WW8Num17z6">
    <w:name w:val="WW8Num17z6"/>
    <w:rsid w:val="00EB1AD7"/>
  </w:style>
  <w:style w:type="character" w:customStyle="1" w:styleId="WW8Num17z7">
    <w:name w:val="WW8Num17z7"/>
    <w:rsid w:val="00EB1AD7"/>
  </w:style>
  <w:style w:type="character" w:customStyle="1" w:styleId="WW8Num17z8">
    <w:name w:val="WW8Num17z8"/>
    <w:rsid w:val="00EB1AD7"/>
  </w:style>
  <w:style w:type="character" w:customStyle="1" w:styleId="WW8Num18z0">
    <w:name w:val="WW8Num18z0"/>
    <w:rsid w:val="00EB1AD7"/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8z1">
    <w:name w:val="WW8Num18z1"/>
    <w:rsid w:val="00EB1A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8z2">
    <w:name w:val="WW8Num18z2"/>
    <w:rsid w:val="00EB1AD7"/>
    <w:rPr>
      <w:rFonts w:cs="Times New Roman"/>
    </w:rPr>
  </w:style>
  <w:style w:type="character" w:customStyle="1" w:styleId="WW8Num19z0">
    <w:name w:val="WW8Num19z0"/>
    <w:rsid w:val="00EB1A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vertAlign w:val="baseline"/>
    </w:rPr>
  </w:style>
  <w:style w:type="character" w:customStyle="1" w:styleId="WW8Num19z1">
    <w:name w:val="WW8Num19z1"/>
    <w:rsid w:val="00EB1AD7"/>
    <w:rPr>
      <w:rFonts w:cs="Times New Roman"/>
    </w:rPr>
  </w:style>
  <w:style w:type="character" w:customStyle="1" w:styleId="WW8Num20z0">
    <w:name w:val="WW8Num20z0"/>
    <w:rsid w:val="00EB1AD7"/>
    <w:rPr>
      <w:rFonts w:hint="default"/>
    </w:rPr>
  </w:style>
  <w:style w:type="character" w:customStyle="1" w:styleId="WW8Num20z1">
    <w:name w:val="WW8Num20z1"/>
    <w:rsid w:val="00EB1AD7"/>
  </w:style>
  <w:style w:type="character" w:customStyle="1" w:styleId="WW8Num20z2">
    <w:name w:val="WW8Num20z2"/>
    <w:rsid w:val="00EB1AD7"/>
  </w:style>
  <w:style w:type="character" w:customStyle="1" w:styleId="WW8Num20z3">
    <w:name w:val="WW8Num20z3"/>
    <w:rsid w:val="00EB1AD7"/>
  </w:style>
  <w:style w:type="character" w:customStyle="1" w:styleId="WW8Num20z4">
    <w:name w:val="WW8Num20z4"/>
    <w:rsid w:val="00EB1AD7"/>
  </w:style>
  <w:style w:type="character" w:customStyle="1" w:styleId="WW8Num20z5">
    <w:name w:val="WW8Num20z5"/>
    <w:rsid w:val="00EB1AD7"/>
  </w:style>
  <w:style w:type="character" w:customStyle="1" w:styleId="WW8Num20z6">
    <w:name w:val="WW8Num20z6"/>
    <w:rsid w:val="00EB1AD7"/>
  </w:style>
  <w:style w:type="character" w:customStyle="1" w:styleId="WW8Num20z7">
    <w:name w:val="WW8Num20z7"/>
    <w:rsid w:val="00EB1AD7"/>
  </w:style>
  <w:style w:type="character" w:customStyle="1" w:styleId="WW8Num20z8">
    <w:name w:val="WW8Num20z8"/>
    <w:rsid w:val="00EB1AD7"/>
  </w:style>
  <w:style w:type="character" w:customStyle="1" w:styleId="WW8Num21z0">
    <w:name w:val="WW8Num21z0"/>
    <w:rsid w:val="00EB1AD7"/>
    <w:rPr>
      <w:rFonts w:ascii="Symbol" w:hAnsi="Symbol" w:cs="Symbol" w:hint="default"/>
    </w:rPr>
  </w:style>
  <w:style w:type="character" w:customStyle="1" w:styleId="WW8Num21z1">
    <w:name w:val="WW8Num21z1"/>
    <w:rsid w:val="00EB1AD7"/>
    <w:rPr>
      <w:rFonts w:ascii="Courier New" w:hAnsi="Courier New" w:cs="Courier New" w:hint="default"/>
    </w:rPr>
  </w:style>
  <w:style w:type="character" w:customStyle="1" w:styleId="WW8Num21z2">
    <w:name w:val="WW8Num21z2"/>
    <w:rsid w:val="00EB1AD7"/>
    <w:rPr>
      <w:rFonts w:ascii="Wingdings" w:hAnsi="Wingdings" w:cs="Wingdings" w:hint="default"/>
    </w:rPr>
  </w:style>
  <w:style w:type="character" w:customStyle="1" w:styleId="WW8Num22z0">
    <w:name w:val="WW8Num22z0"/>
    <w:rsid w:val="00EB1AD7"/>
    <w:rPr>
      <w:rFonts w:ascii="Times New Roman" w:hAnsi="Times New Roman" w:cs="Times New Roman" w:hint="default"/>
    </w:rPr>
  </w:style>
  <w:style w:type="character" w:customStyle="1" w:styleId="WW8Num22z1">
    <w:name w:val="WW8Num22z1"/>
    <w:rsid w:val="00EB1AD7"/>
  </w:style>
  <w:style w:type="character" w:customStyle="1" w:styleId="WW8Num22z2">
    <w:name w:val="WW8Num22z2"/>
    <w:rsid w:val="00EB1AD7"/>
  </w:style>
  <w:style w:type="character" w:customStyle="1" w:styleId="WW8Num22z3">
    <w:name w:val="WW8Num22z3"/>
    <w:rsid w:val="00EB1AD7"/>
  </w:style>
  <w:style w:type="character" w:customStyle="1" w:styleId="WW8Num22z4">
    <w:name w:val="WW8Num22z4"/>
    <w:rsid w:val="00EB1AD7"/>
  </w:style>
  <w:style w:type="character" w:customStyle="1" w:styleId="WW8Num22z5">
    <w:name w:val="WW8Num22z5"/>
    <w:rsid w:val="00EB1AD7"/>
  </w:style>
  <w:style w:type="character" w:customStyle="1" w:styleId="WW8Num22z6">
    <w:name w:val="WW8Num22z6"/>
    <w:rsid w:val="00EB1AD7"/>
  </w:style>
  <w:style w:type="character" w:customStyle="1" w:styleId="WW8Num22z7">
    <w:name w:val="WW8Num22z7"/>
    <w:rsid w:val="00EB1AD7"/>
  </w:style>
  <w:style w:type="character" w:customStyle="1" w:styleId="WW8Num22z8">
    <w:name w:val="WW8Num22z8"/>
    <w:rsid w:val="00EB1AD7"/>
  </w:style>
  <w:style w:type="character" w:customStyle="1" w:styleId="WW8Num23z0">
    <w:name w:val="WW8Num23z0"/>
    <w:rsid w:val="00EB1AD7"/>
    <w:rPr>
      <w:rFonts w:ascii="Symbol" w:hAnsi="Symbol" w:cs="Symbol" w:hint="default"/>
    </w:rPr>
  </w:style>
  <w:style w:type="character" w:customStyle="1" w:styleId="WW8Num23z1">
    <w:name w:val="WW8Num23z1"/>
    <w:rsid w:val="00EB1AD7"/>
    <w:rPr>
      <w:rFonts w:ascii="Courier New" w:hAnsi="Courier New" w:cs="Courier New" w:hint="default"/>
    </w:rPr>
  </w:style>
  <w:style w:type="character" w:customStyle="1" w:styleId="WW8Num23z2">
    <w:name w:val="WW8Num23z2"/>
    <w:rsid w:val="00EB1AD7"/>
    <w:rPr>
      <w:rFonts w:ascii="Wingdings" w:hAnsi="Wingdings" w:cs="Wingdings" w:hint="default"/>
    </w:rPr>
  </w:style>
  <w:style w:type="character" w:customStyle="1" w:styleId="WW8Num24z0">
    <w:name w:val="WW8Num24z0"/>
    <w:rsid w:val="00EB1AD7"/>
    <w:rPr>
      <w:rFonts w:hint="default"/>
    </w:rPr>
  </w:style>
  <w:style w:type="character" w:customStyle="1" w:styleId="WW8Num24z1">
    <w:name w:val="WW8Num24z1"/>
    <w:rsid w:val="00EB1AD7"/>
  </w:style>
  <w:style w:type="character" w:customStyle="1" w:styleId="WW8Num24z2">
    <w:name w:val="WW8Num24z2"/>
    <w:rsid w:val="00EB1AD7"/>
  </w:style>
  <w:style w:type="character" w:customStyle="1" w:styleId="WW8Num24z3">
    <w:name w:val="WW8Num24z3"/>
    <w:rsid w:val="00EB1AD7"/>
  </w:style>
  <w:style w:type="character" w:customStyle="1" w:styleId="WW8Num24z4">
    <w:name w:val="WW8Num24z4"/>
    <w:rsid w:val="00EB1AD7"/>
  </w:style>
  <w:style w:type="character" w:customStyle="1" w:styleId="WW8Num24z5">
    <w:name w:val="WW8Num24z5"/>
    <w:rsid w:val="00EB1AD7"/>
  </w:style>
  <w:style w:type="character" w:customStyle="1" w:styleId="WW8Num24z6">
    <w:name w:val="WW8Num24z6"/>
    <w:rsid w:val="00EB1AD7"/>
  </w:style>
  <w:style w:type="character" w:customStyle="1" w:styleId="WW8Num24z7">
    <w:name w:val="WW8Num24z7"/>
    <w:rsid w:val="00EB1AD7"/>
  </w:style>
  <w:style w:type="character" w:customStyle="1" w:styleId="WW8Num24z8">
    <w:name w:val="WW8Num24z8"/>
    <w:rsid w:val="00EB1AD7"/>
  </w:style>
  <w:style w:type="character" w:customStyle="1" w:styleId="WW8Num25z0">
    <w:name w:val="WW8Num25z0"/>
    <w:rsid w:val="00EB1AD7"/>
    <w:rPr>
      <w:rFonts w:eastAsia="Calibri" w:hint="default"/>
    </w:rPr>
  </w:style>
  <w:style w:type="character" w:customStyle="1" w:styleId="WW8Num25z1">
    <w:name w:val="WW8Num25z1"/>
    <w:rsid w:val="00EB1AD7"/>
  </w:style>
  <w:style w:type="character" w:customStyle="1" w:styleId="WW8Num25z2">
    <w:name w:val="WW8Num25z2"/>
    <w:rsid w:val="00EB1AD7"/>
  </w:style>
  <w:style w:type="character" w:customStyle="1" w:styleId="WW8Num25z3">
    <w:name w:val="WW8Num25z3"/>
    <w:rsid w:val="00EB1AD7"/>
  </w:style>
  <w:style w:type="character" w:customStyle="1" w:styleId="WW8Num25z4">
    <w:name w:val="WW8Num25z4"/>
    <w:rsid w:val="00EB1AD7"/>
  </w:style>
  <w:style w:type="character" w:customStyle="1" w:styleId="WW8Num25z5">
    <w:name w:val="WW8Num25z5"/>
    <w:rsid w:val="00EB1AD7"/>
  </w:style>
  <w:style w:type="character" w:customStyle="1" w:styleId="WW8Num25z6">
    <w:name w:val="WW8Num25z6"/>
    <w:rsid w:val="00EB1AD7"/>
  </w:style>
  <w:style w:type="character" w:customStyle="1" w:styleId="WW8Num25z7">
    <w:name w:val="WW8Num25z7"/>
    <w:rsid w:val="00EB1AD7"/>
  </w:style>
  <w:style w:type="character" w:customStyle="1" w:styleId="WW8Num25z8">
    <w:name w:val="WW8Num25z8"/>
    <w:rsid w:val="00EB1AD7"/>
  </w:style>
  <w:style w:type="character" w:customStyle="1" w:styleId="WW8Num26z0">
    <w:name w:val="WW8Num26z0"/>
    <w:rsid w:val="00EB1AD7"/>
  </w:style>
  <w:style w:type="character" w:customStyle="1" w:styleId="WW8Num26z1">
    <w:name w:val="WW8Num26z1"/>
    <w:rsid w:val="00EB1AD7"/>
  </w:style>
  <w:style w:type="character" w:customStyle="1" w:styleId="WW8Num26z2">
    <w:name w:val="WW8Num26z2"/>
    <w:rsid w:val="00EB1AD7"/>
  </w:style>
  <w:style w:type="character" w:customStyle="1" w:styleId="WW8Num26z3">
    <w:name w:val="WW8Num26z3"/>
    <w:rsid w:val="00EB1AD7"/>
  </w:style>
  <w:style w:type="character" w:customStyle="1" w:styleId="WW8Num26z4">
    <w:name w:val="WW8Num26z4"/>
    <w:rsid w:val="00EB1AD7"/>
  </w:style>
  <w:style w:type="character" w:customStyle="1" w:styleId="WW8Num26z5">
    <w:name w:val="WW8Num26z5"/>
    <w:rsid w:val="00EB1AD7"/>
  </w:style>
  <w:style w:type="character" w:customStyle="1" w:styleId="WW8Num26z6">
    <w:name w:val="WW8Num26z6"/>
    <w:rsid w:val="00EB1AD7"/>
  </w:style>
  <w:style w:type="character" w:customStyle="1" w:styleId="WW8Num26z7">
    <w:name w:val="WW8Num26z7"/>
    <w:rsid w:val="00EB1AD7"/>
  </w:style>
  <w:style w:type="character" w:customStyle="1" w:styleId="WW8Num26z8">
    <w:name w:val="WW8Num26z8"/>
    <w:rsid w:val="00EB1AD7"/>
  </w:style>
  <w:style w:type="character" w:customStyle="1" w:styleId="WW8Num27z0">
    <w:name w:val="WW8Num27z0"/>
    <w:rsid w:val="00EB1AD7"/>
  </w:style>
  <w:style w:type="character" w:customStyle="1" w:styleId="WW8Num27z1">
    <w:name w:val="WW8Num27z1"/>
    <w:rsid w:val="00EB1AD7"/>
  </w:style>
  <w:style w:type="character" w:customStyle="1" w:styleId="WW8Num27z2">
    <w:name w:val="WW8Num27z2"/>
    <w:rsid w:val="00EB1AD7"/>
  </w:style>
  <w:style w:type="character" w:customStyle="1" w:styleId="WW8Num27z3">
    <w:name w:val="WW8Num27z3"/>
    <w:rsid w:val="00EB1AD7"/>
  </w:style>
  <w:style w:type="character" w:customStyle="1" w:styleId="WW8Num27z4">
    <w:name w:val="WW8Num27z4"/>
    <w:rsid w:val="00EB1AD7"/>
  </w:style>
  <w:style w:type="character" w:customStyle="1" w:styleId="WW8Num27z5">
    <w:name w:val="WW8Num27z5"/>
    <w:rsid w:val="00EB1AD7"/>
  </w:style>
  <w:style w:type="character" w:customStyle="1" w:styleId="WW8Num27z6">
    <w:name w:val="WW8Num27z6"/>
    <w:rsid w:val="00EB1AD7"/>
  </w:style>
  <w:style w:type="character" w:customStyle="1" w:styleId="WW8Num27z7">
    <w:name w:val="WW8Num27z7"/>
    <w:rsid w:val="00EB1AD7"/>
  </w:style>
  <w:style w:type="character" w:customStyle="1" w:styleId="WW8Num27z8">
    <w:name w:val="WW8Num27z8"/>
    <w:rsid w:val="00EB1AD7"/>
  </w:style>
  <w:style w:type="character" w:customStyle="1" w:styleId="WW8Num28z0">
    <w:name w:val="WW8Num28z0"/>
    <w:rsid w:val="00EB1AD7"/>
    <w:rPr>
      <w:rFonts w:ascii="Symbol" w:hAnsi="Symbol" w:cs="Symbol" w:hint="default"/>
    </w:rPr>
  </w:style>
  <w:style w:type="character" w:customStyle="1" w:styleId="WW8Num28z1">
    <w:name w:val="WW8Num28z1"/>
    <w:rsid w:val="00EB1AD7"/>
    <w:rPr>
      <w:rFonts w:ascii="Courier New" w:hAnsi="Courier New" w:cs="Courier New" w:hint="default"/>
    </w:rPr>
  </w:style>
  <w:style w:type="character" w:customStyle="1" w:styleId="WW8Num28z2">
    <w:name w:val="WW8Num28z2"/>
    <w:rsid w:val="00EB1AD7"/>
    <w:rPr>
      <w:rFonts w:ascii="Wingdings" w:hAnsi="Wingdings" w:cs="Wingdings" w:hint="default"/>
    </w:rPr>
  </w:style>
  <w:style w:type="character" w:customStyle="1" w:styleId="WW8Num29z0">
    <w:name w:val="WW8Num29z0"/>
    <w:rsid w:val="00EB1AD7"/>
    <w:rPr>
      <w:rFonts w:eastAsia="Calibri" w:hint="default"/>
    </w:rPr>
  </w:style>
  <w:style w:type="character" w:customStyle="1" w:styleId="WW8Num29z1">
    <w:name w:val="WW8Num29z1"/>
    <w:rsid w:val="00EB1AD7"/>
  </w:style>
  <w:style w:type="character" w:customStyle="1" w:styleId="WW8Num29z2">
    <w:name w:val="WW8Num29z2"/>
    <w:rsid w:val="00EB1AD7"/>
  </w:style>
  <w:style w:type="character" w:customStyle="1" w:styleId="WW8Num29z3">
    <w:name w:val="WW8Num29z3"/>
    <w:rsid w:val="00EB1AD7"/>
  </w:style>
  <w:style w:type="character" w:customStyle="1" w:styleId="WW8Num29z4">
    <w:name w:val="WW8Num29z4"/>
    <w:rsid w:val="00EB1AD7"/>
  </w:style>
  <w:style w:type="character" w:customStyle="1" w:styleId="WW8Num29z5">
    <w:name w:val="WW8Num29z5"/>
    <w:rsid w:val="00EB1AD7"/>
  </w:style>
  <w:style w:type="character" w:customStyle="1" w:styleId="WW8Num29z6">
    <w:name w:val="WW8Num29z6"/>
    <w:rsid w:val="00EB1AD7"/>
  </w:style>
  <w:style w:type="character" w:customStyle="1" w:styleId="WW8Num29z7">
    <w:name w:val="WW8Num29z7"/>
    <w:rsid w:val="00EB1AD7"/>
  </w:style>
  <w:style w:type="character" w:customStyle="1" w:styleId="WW8Num29z8">
    <w:name w:val="WW8Num29z8"/>
    <w:rsid w:val="00EB1AD7"/>
  </w:style>
  <w:style w:type="character" w:customStyle="1" w:styleId="WW8Num30z0">
    <w:name w:val="WW8Num30z0"/>
    <w:rsid w:val="00EB1AD7"/>
    <w:rPr>
      <w:rFonts w:ascii="Symbol" w:hAnsi="Symbol" w:cs="Symbol" w:hint="default"/>
    </w:rPr>
  </w:style>
  <w:style w:type="character" w:customStyle="1" w:styleId="WW8Num30z1">
    <w:name w:val="WW8Num30z1"/>
    <w:rsid w:val="00EB1AD7"/>
    <w:rPr>
      <w:rFonts w:ascii="Courier New" w:hAnsi="Courier New" w:cs="Courier New" w:hint="default"/>
    </w:rPr>
  </w:style>
  <w:style w:type="character" w:customStyle="1" w:styleId="WW8Num30z2">
    <w:name w:val="WW8Num30z2"/>
    <w:rsid w:val="00EB1AD7"/>
    <w:rPr>
      <w:rFonts w:ascii="Wingdings" w:hAnsi="Wingdings" w:cs="Wingdings" w:hint="default"/>
    </w:rPr>
  </w:style>
  <w:style w:type="character" w:customStyle="1" w:styleId="WW8Num31z0">
    <w:name w:val="WW8Num31z0"/>
    <w:rsid w:val="00EB1AD7"/>
    <w:rPr>
      <w:rFonts w:ascii="Symbol" w:hAnsi="Symbol" w:cs="Symbol" w:hint="default"/>
    </w:rPr>
  </w:style>
  <w:style w:type="character" w:customStyle="1" w:styleId="WW8Num31z1">
    <w:name w:val="WW8Num31z1"/>
    <w:rsid w:val="00EB1AD7"/>
    <w:rPr>
      <w:rFonts w:ascii="Courier New" w:hAnsi="Courier New" w:cs="Courier New" w:hint="default"/>
    </w:rPr>
  </w:style>
  <w:style w:type="character" w:customStyle="1" w:styleId="WW8Num31z2">
    <w:name w:val="WW8Num31z2"/>
    <w:rsid w:val="00EB1AD7"/>
    <w:rPr>
      <w:rFonts w:ascii="Wingdings" w:hAnsi="Wingdings" w:cs="Wingdings" w:hint="default"/>
    </w:rPr>
  </w:style>
  <w:style w:type="character" w:customStyle="1" w:styleId="WW8Num32z0">
    <w:name w:val="WW8Num32z0"/>
    <w:rsid w:val="00EB1AD7"/>
    <w:rPr>
      <w:rFonts w:ascii="Courier New" w:hAnsi="Courier New" w:cs="Times New Roman" w:hint="default"/>
    </w:rPr>
  </w:style>
  <w:style w:type="character" w:customStyle="1" w:styleId="WW8Num32z1">
    <w:name w:val="WW8Num32z1"/>
    <w:rsid w:val="00EB1AD7"/>
  </w:style>
  <w:style w:type="character" w:customStyle="1" w:styleId="WW8Num32z2">
    <w:name w:val="WW8Num32z2"/>
    <w:rsid w:val="00EB1AD7"/>
  </w:style>
  <w:style w:type="character" w:customStyle="1" w:styleId="WW8Num32z3">
    <w:name w:val="WW8Num32z3"/>
    <w:rsid w:val="00EB1AD7"/>
  </w:style>
  <w:style w:type="character" w:customStyle="1" w:styleId="WW8Num32z4">
    <w:name w:val="WW8Num32z4"/>
    <w:rsid w:val="00EB1AD7"/>
  </w:style>
  <w:style w:type="character" w:customStyle="1" w:styleId="WW8Num32z5">
    <w:name w:val="WW8Num32z5"/>
    <w:rsid w:val="00EB1AD7"/>
  </w:style>
  <w:style w:type="character" w:customStyle="1" w:styleId="WW8Num32z6">
    <w:name w:val="WW8Num32z6"/>
    <w:rsid w:val="00EB1AD7"/>
  </w:style>
  <w:style w:type="character" w:customStyle="1" w:styleId="WW8Num32z7">
    <w:name w:val="WW8Num32z7"/>
    <w:rsid w:val="00EB1AD7"/>
  </w:style>
  <w:style w:type="character" w:customStyle="1" w:styleId="WW8Num32z8">
    <w:name w:val="WW8Num32z8"/>
    <w:rsid w:val="00EB1AD7"/>
  </w:style>
  <w:style w:type="character" w:customStyle="1" w:styleId="WW8Num33z0">
    <w:name w:val="WW8Num33z0"/>
    <w:rsid w:val="00EB1AD7"/>
  </w:style>
  <w:style w:type="character" w:customStyle="1" w:styleId="WW8Num33z1">
    <w:name w:val="WW8Num33z1"/>
    <w:rsid w:val="00EB1AD7"/>
  </w:style>
  <w:style w:type="character" w:customStyle="1" w:styleId="WW8Num33z2">
    <w:name w:val="WW8Num33z2"/>
    <w:rsid w:val="00EB1AD7"/>
  </w:style>
  <w:style w:type="character" w:customStyle="1" w:styleId="WW8Num33z3">
    <w:name w:val="WW8Num33z3"/>
    <w:rsid w:val="00EB1AD7"/>
  </w:style>
  <w:style w:type="character" w:customStyle="1" w:styleId="WW8Num33z4">
    <w:name w:val="WW8Num33z4"/>
    <w:rsid w:val="00EB1AD7"/>
  </w:style>
  <w:style w:type="character" w:customStyle="1" w:styleId="WW8Num33z5">
    <w:name w:val="WW8Num33z5"/>
    <w:rsid w:val="00EB1AD7"/>
  </w:style>
  <w:style w:type="character" w:customStyle="1" w:styleId="WW8Num33z6">
    <w:name w:val="WW8Num33z6"/>
    <w:rsid w:val="00EB1AD7"/>
  </w:style>
  <w:style w:type="character" w:customStyle="1" w:styleId="WW8Num33z7">
    <w:name w:val="WW8Num33z7"/>
    <w:rsid w:val="00EB1AD7"/>
  </w:style>
  <w:style w:type="character" w:customStyle="1" w:styleId="WW8Num33z8">
    <w:name w:val="WW8Num33z8"/>
    <w:rsid w:val="00EB1AD7"/>
  </w:style>
  <w:style w:type="character" w:customStyle="1" w:styleId="WW8Num34z0">
    <w:name w:val="WW8Num34z0"/>
    <w:rsid w:val="00EB1AD7"/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34z1">
    <w:name w:val="WW8Num34z1"/>
    <w:rsid w:val="00EB1AD7"/>
    <w:rPr>
      <w:rFonts w:cs="Times New Roman"/>
    </w:rPr>
  </w:style>
  <w:style w:type="character" w:customStyle="1" w:styleId="WW8Num35z0">
    <w:name w:val="WW8Num35z0"/>
    <w:rsid w:val="00EB1AD7"/>
  </w:style>
  <w:style w:type="character" w:customStyle="1" w:styleId="WW8Num35z1">
    <w:name w:val="WW8Num35z1"/>
    <w:rsid w:val="00EB1AD7"/>
  </w:style>
  <w:style w:type="character" w:customStyle="1" w:styleId="WW8Num35z2">
    <w:name w:val="WW8Num35z2"/>
    <w:rsid w:val="00EB1AD7"/>
  </w:style>
  <w:style w:type="character" w:customStyle="1" w:styleId="WW8Num35z3">
    <w:name w:val="WW8Num35z3"/>
    <w:rsid w:val="00EB1AD7"/>
  </w:style>
  <w:style w:type="character" w:customStyle="1" w:styleId="WW8Num35z4">
    <w:name w:val="WW8Num35z4"/>
    <w:rsid w:val="00EB1AD7"/>
  </w:style>
  <w:style w:type="character" w:customStyle="1" w:styleId="WW8Num35z5">
    <w:name w:val="WW8Num35z5"/>
    <w:rsid w:val="00EB1AD7"/>
  </w:style>
  <w:style w:type="character" w:customStyle="1" w:styleId="WW8Num35z6">
    <w:name w:val="WW8Num35z6"/>
    <w:rsid w:val="00EB1AD7"/>
  </w:style>
  <w:style w:type="character" w:customStyle="1" w:styleId="WW8Num35z7">
    <w:name w:val="WW8Num35z7"/>
    <w:rsid w:val="00EB1AD7"/>
  </w:style>
  <w:style w:type="character" w:customStyle="1" w:styleId="WW8Num35z8">
    <w:name w:val="WW8Num35z8"/>
    <w:rsid w:val="00EB1AD7"/>
  </w:style>
  <w:style w:type="character" w:customStyle="1" w:styleId="WW8Num36z0">
    <w:name w:val="WW8Num36z0"/>
    <w:rsid w:val="00EB1AD7"/>
    <w:rPr>
      <w:rFonts w:ascii="Wingdings" w:hAnsi="Wingdings" w:cs="Wingdings" w:hint="default"/>
    </w:rPr>
  </w:style>
  <w:style w:type="character" w:customStyle="1" w:styleId="WW8Num36z1">
    <w:name w:val="WW8Num36z1"/>
    <w:rsid w:val="00EB1AD7"/>
  </w:style>
  <w:style w:type="character" w:customStyle="1" w:styleId="WW8Num36z2">
    <w:name w:val="WW8Num36z2"/>
    <w:rsid w:val="00EB1AD7"/>
  </w:style>
  <w:style w:type="character" w:customStyle="1" w:styleId="WW8Num36z3">
    <w:name w:val="WW8Num36z3"/>
    <w:rsid w:val="00EB1AD7"/>
  </w:style>
  <w:style w:type="character" w:customStyle="1" w:styleId="WW8Num36z4">
    <w:name w:val="WW8Num36z4"/>
    <w:rsid w:val="00EB1AD7"/>
  </w:style>
  <w:style w:type="character" w:customStyle="1" w:styleId="WW8Num36z5">
    <w:name w:val="WW8Num36z5"/>
    <w:rsid w:val="00EB1AD7"/>
  </w:style>
  <w:style w:type="character" w:customStyle="1" w:styleId="WW8Num36z6">
    <w:name w:val="WW8Num36z6"/>
    <w:rsid w:val="00EB1AD7"/>
  </w:style>
  <w:style w:type="character" w:customStyle="1" w:styleId="WW8Num36z7">
    <w:name w:val="WW8Num36z7"/>
    <w:rsid w:val="00EB1AD7"/>
  </w:style>
  <w:style w:type="character" w:customStyle="1" w:styleId="WW8Num36z8">
    <w:name w:val="WW8Num36z8"/>
    <w:rsid w:val="00EB1AD7"/>
  </w:style>
  <w:style w:type="character" w:customStyle="1" w:styleId="WW8Num37z0">
    <w:name w:val="WW8Num37z0"/>
    <w:rsid w:val="00EB1AD7"/>
  </w:style>
  <w:style w:type="character" w:customStyle="1" w:styleId="WW8Num37z1">
    <w:name w:val="WW8Num37z1"/>
    <w:rsid w:val="00EB1AD7"/>
  </w:style>
  <w:style w:type="character" w:customStyle="1" w:styleId="WW8Num37z2">
    <w:name w:val="WW8Num37z2"/>
    <w:rsid w:val="00EB1AD7"/>
  </w:style>
  <w:style w:type="character" w:customStyle="1" w:styleId="WW8Num37z3">
    <w:name w:val="WW8Num37z3"/>
    <w:rsid w:val="00EB1AD7"/>
  </w:style>
  <w:style w:type="character" w:customStyle="1" w:styleId="WW8Num37z4">
    <w:name w:val="WW8Num37z4"/>
    <w:rsid w:val="00EB1AD7"/>
  </w:style>
  <w:style w:type="character" w:customStyle="1" w:styleId="WW8Num37z5">
    <w:name w:val="WW8Num37z5"/>
    <w:rsid w:val="00EB1AD7"/>
  </w:style>
  <w:style w:type="character" w:customStyle="1" w:styleId="WW8Num37z6">
    <w:name w:val="WW8Num37z6"/>
    <w:rsid w:val="00EB1AD7"/>
  </w:style>
  <w:style w:type="character" w:customStyle="1" w:styleId="WW8Num37z7">
    <w:name w:val="WW8Num37z7"/>
    <w:rsid w:val="00EB1AD7"/>
  </w:style>
  <w:style w:type="character" w:customStyle="1" w:styleId="WW8Num37z8">
    <w:name w:val="WW8Num37z8"/>
    <w:rsid w:val="00EB1AD7"/>
  </w:style>
  <w:style w:type="character" w:customStyle="1" w:styleId="WW8Num38z0">
    <w:name w:val="WW8Num38z0"/>
    <w:rsid w:val="00EB1AD7"/>
    <w:rPr>
      <w:rFonts w:ascii="Symbol" w:hAnsi="Symbol" w:cs="Symbol" w:hint="default"/>
    </w:rPr>
  </w:style>
  <w:style w:type="character" w:customStyle="1" w:styleId="WW8Num38z1">
    <w:name w:val="WW8Num38z1"/>
    <w:rsid w:val="00EB1AD7"/>
    <w:rPr>
      <w:rFonts w:ascii="Courier New" w:hAnsi="Courier New" w:cs="Courier New" w:hint="default"/>
    </w:rPr>
  </w:style>
  <w:style w:type="character" w:customStyle="1" w:styleId="WW8Num38z2">
    <w:name w:val="WW8Num38z2"/>
    <w:rsid w:val="00EB1AD7"/>
    <w:rPr>
      <w:rFonts w:ascii="Wingdings" w:hAnsi="Wingdings" w:cs="Wingdings" w:hint="default"/>
    </w:rPr>
  </w:style>
  <w:style w:type="character" w:customStyle="1" w:styleId="14">
    <w:name w:val="Основной шрифт абзаца14"/>
    <w:rsid w:val="00EB1AD7"/>
  </w:style>
  <w:style w:type="character" w:customStyle="1" w:styleId="a4">
    <w:name w:val="Нижний колонтитул Знак"/>
    <w:basedOn w:val="14"/>
    <w:rsid w:val="00EB1AD7"/>
  </w:style>
  <w:style w:type="character" w:styleId="a5">
    <w:name w:val="page number"/>
    <w:basedOn w:val="14"/>
    <w:rsid w:val="00EB1AD7"/>
  </w:style>
  <w:style w:type="character" w:customStyle="1" w:styleId="10">
    <w:name w:val="Заголовок 1 Знак"/>
    <w:rsid w:val="00EB1AD7"/>
    <w:rPr>
      <w:rFonts w:ascii="AG Souvenir" w:eastAsia="Times New Roman" w:hAnsi="AG Souvenir" w:cs="Times New Roman"/>
      <w:b/>
      <w:spacing w:val="38"/>
      <w:sz w:val="28"/>
      <w:szCs w:val="20"/>
    </w:rPr>
  </w:style>
  <w:style w:type="character" w:customStyle="1" w:styleId="20">
    <w:name w:val="Заголовок 2 Знак"/>
    <w:rsid w:val="00EB1AD7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rsid w:val="00EB1AD7"/>
    <w:rPr>
      <w:rFonts w:ascii="Arial Unicode MS" w:eastAsia="Times New Roman" w:hAnsi="Arial Unicode MS" w:cs="Arial Unicode MS"/>
      <w:b/>
      <w:bCs/>
      <w:sz w:val="24"/>
      <w:szCs w:val="24"/>
    </w:rPr>
  </w:style>
  <w:style w:type="character" w:customStyle="1" w:styleId="50">
    <w:name w:val="Заголовок 5 Знак"/>
    <w:rsid w:val="00EB1AD7"/>
    <w:rPr>
      <w:rFonts w:ascii="Arial Unicode MS" w:eastAsia="Times New Roman" w:hAnsi="Arial Unicode MS" w:cs="Arial Unicode MS"/>
      <w:b/>
      <w:bCs/>
      <w:i/>
      <w:iCs/>
      <w:sz w:val="28"/>
      <w:szCs w:val="28"/>
    </w:rPr>
  </w:style>
  <w:style w:type="character" w:customStyle="1" w:styleId="60">
    <w:name w:val="Заголовок 6 Знак"/>
    <w:rsid w:val="00EB1AD7"/>
    <w:rPr>
      <w:rFonts w:ascii="Arial Unicode MS" w:eastAsia="Times New Roman" w:hAnsi="Arial Unicode MS" w:cs="Arial Unicode MS"/>
      <w:b/>
      <w:bCs/>
      <w:sz w:val="15"/>
      <w:szCs w:val="15"/>
    </w:rPr>
  </w:style>
  <w:style w:type="character" w:customStyle="1" w:styleId="a6">
    <w:name w:val="Основной текст Знак"/>
    <w:rsid w:val="00EB1AD7"/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rsid w:val="00EB1AD7"/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Верхний колонтитул Знак"/>
    <w:rsid w:val="00EB1AD7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rsid w:val="00EB1AD7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9">
    <w:name w:val="Текст выноски Знак"/>
    <w:rsid w:val="00EB1AD7"/>
    <w:rPr>
      <w:rFonts w:ascii="Tahoma" w:eastAsia="Times New Roman" w:hAnsi="Tahoma" w:cs="Tahoma"/>
      <w:sz w:val="16"/>
      <w:szCs w:val="16"/>
    </w:rPr>
  </w:style>
  <w:style w:type="character" w:customStyle="1" w:styleId="RTFNum21">
    <w:name w:val="RTF_Num 2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2">
    <w:name w:val="RTF_Num 2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31">
    <w:name w:val="RTF_Num 3 1"/>
    <w:rsid w:val="00EB1AD7"/>
    <w:rPr>
      <w:rFonts w:eastAsia="Times New Roman"/>
      <w:color w:val="000000"/>
      <w:sz w:val="24"/>
      <w:szCs w:val="24"/>
      <w:lang w:val="ru-RU"/>
    </w:rPr>
  </w:style>
  <w:style w:type="character" w:customStyle="1" w:styleId="RTFNum32">
    <w:name w:val="RTF_Num 3 2"/>
    <w:rsid w:val="00EB1AD7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33">
    <w:name w:val="RTF_Num 3 3"/>
    <w:rsid w:val="00EB1AD7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34">
    <w:name w:val="RTF_Num 3 4"/>
    <w:rsid w:val="00EB1AD7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35">
    <w:name w:val="RTF_Num 3 5"/>
    <w:rsid w:val="00EB1AD7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36">
    <w:name w:val="RTF_Num 3 6"/>
    <w:rsid w:val="00EB1AD7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37">
    <w:name w:val="RTF_Num 3 7"/>
    <w:rsid w:val="00EB1AD7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38">
    <w:name w:val="RTF_Num 3 8"/>
    <w:rsid w:val="00EB1AD7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39">
    <w:name w:val="RTF_Num 3 9"/>
    <w:rsid w:val="00EB1AD7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41">
    <w:name w:val="RTF_Num 4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2">
    <w:name w:val="RTF_Num 4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3">
    <w:name w:val="RTF_Num 4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4">
    <w:name w:val="RTF_Num 4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5">
    <w:name w:val="RTF_Num 4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6">
    <w:name w:val="RTF_Num 4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7">
    <w:name w:val="RTF_Num 4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8">
    <w:name w:val="RTF_Num 4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49">
    <w:name w:val="RTF_Num 4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51">
    <w:name w:val="RTF_Num 5 1"/>
    <w:rsid w:val="00EB1AD7"/>
    <w:rPr>
      <w:color w:val="auto"/>
      <w:sz w:val="24"/>
      <w:szCs w:val="24"/>
      <w:lang w:val="ru-RU"/>
    </w:rPr>
  </w:style>
  <w:style w:type="character" w:customStyle="1" w:styleId="RTFNum52">
    <w:name w:val="RTF_Num 5 2"/>
    <w:rsid w:val="00EB1AD7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53">
    <w:name w:val="RTF_Num 5 3"/>
    <w:rsid w:val="00EB1AD7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54">
    <w:name w:val="RTF_Num 5 4"/>
    <w:rsid w:val="00EB1AD7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55">
    <w:name w:val="RTF_Num 5 5"/>
    <w:rsid w:val="00EB1AD7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56">
    <w:name w:val="RTF_Num 5 6"/>
    <w:rsid w:val="00EB1AD7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57">
    <w:name w:val="RTF_Num 5 7"/>
    <w:rsid w:val="00EB1AD7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58">
    <w:name w:val="RTF_Num 5 8"/>
    <w:rsid w:val="00EB1AD7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59">
    <w:name w:val="RTF_Num 5 9"/>
    <w:rsid w:val="00EB1AD7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61">
    <w:name w:val="RTF_Num 6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2">
    <w:name w:val="RTF_Num 6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3">
    <w:name w:val="RTF_Num 6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4">
    <w:name w:val="RTF_Num 6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5">
    <w:name w:val="RTF_Num 6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6">
    <w:name w:val="RTF_Num 6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7">
    <w:name w:val="RTF_Num 6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8">
    <w:name w:val="RTF_Num 6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69">
    <w:name w:val="RTF_Num 6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1">
    <w:name w:val="RTF_Num 7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2">
    <w:name w:val="RTF_Num 7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3">
    <w:name w:val="RTF_Num 7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4">
    <w:name w:val="RTF_Num 7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5">
    <w:name w:val="RTF_Num 7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6">
    <w:name w:val="RTF_Num 7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7">
    <w:name w:val="RTF_Num 7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8">
    <w:name w:val="RTF_Num 7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79">
    <w:name w:val="RTF_Num 7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1">
    <w:name w:val="RTF_Num 8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2">
    <w:name w:val="RTF_Num 8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3">
    <w:name w:val="RTF_Num 8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4">
    <w:name w:val="RTF_Num 8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5">
    <w:name w:val="RTF_Num 8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6">
    <w:name w:val="RTF_Num 8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7">
    <w:name w:val="RTF_Num 8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8">
    <w:name w:val="RTF_Num 8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89">
    <w:name w:val="RTF_Num 8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1">
    <w:name w:val="RTF_Num 9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2">
    <w:name w:val="RTF_Num 9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3">
    <w:name w:val="RTF_Num 9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4">
    <w:name w:val="RTF_Num 9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5">
    <w:name w:val="RTF_Num 9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6">
    <w:name w:val="RTF_Num 9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7">
    <w:name w:val="RTF_Num 9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8">
    <w:name w:val="RTF_Num 9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99">
    <w:name w:val="RTF_Num 9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1">
    <w:name w:val="RTF_Num 10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2">
    <w:name w:val="RTF_Num 10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3">
    <w:name w:val="RTF_Num 10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4">
    <w:name w:val="RTF_Num 10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5">
    <w:name w:val="RTF_Num 10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6">
    <w:name w:val="RTF_Num 10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7">
    <w:name w:val="RTF_Num 10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8">
    <w:name w:val="RTF_Num 10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09">
    <w:name w:val="RTF_Num 10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11">
    <w:name w:val="RTF_Num 11 1"/>
    <w:rsid w:val="00EB1AD7"/>
    <w:rPr>
      <w:rFonts w:eastAsia="Times New Roman"/>
      <w:color w:val="auto"/>
      <w:sz w:val="24"/>
      <w:szCs w:val="24"/>
      <w:lang w:val="ru-RU"/>
    </w:rPr>
  </w:style>
  <w:style w:type="character" w:customStyle="1" w:styleId="RTFNum112">
    <w:name w:val="RTF_Num 11 2"/>
    <w:rsid w:val="00EB1AD7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113">
    <w:name w:val="RTF_Num 11 3"/>
    <w:rsid w:val="00EB1AD7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114">
    <w:name w:val="RTF_Num 11 4"/>
    <w:rsid w:val="00EB1AD7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115">
    <w:name w:val="RTF_Num 11 5"/>
    <w:rsid w:val="00EB1AD7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116">
    <w:name w:val="RTF_Num 11 6"/>
    <w:rsid w:val="00EB1AD7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117">
    <w:name w:val="RTF_Num 11 7"/>
    <w:rsid w:val="00EB1AD7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118">
    <w:name w:val="RTF_Num 11 8"/>
    <w:rsid w:val="00EB1AD7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119">
    <w:name w:val="RTF_Num 11 9"/>
    <w:rsid w:val="00EB1AD7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121">
    <w:name w:val="RTF_Num 12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2">
    <w:name w:val="RTF_Num 12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3">
    <w:name w:val="RTF_Num 12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4">
    <w:name w:val="RTF_Num 12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5">
    <w:name w:val="RTF_Num 12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6">
    <w:name w:val="RTF_Num 12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7">
    <w:name w:val="RTF_Num 12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8">
    <w:name w:val="RTF_Num 12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29">
    <w:name w:val="RTF_Num 12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1">
    <w:name w:val="RTF_Num 13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2">
    <w:name w:val="RTF_Num 13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3">
    <w:name w:val="RTF_Num 13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4">
    <w:name w:val="RTF_Num 13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5">
    <w:name w:val="RTF_Num 13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6">
    <w:name w:val="RTF_Num 13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7">
    <w:name w:val="RTF_Num 13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8">
    <w:name w:val="RTF_Num 13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39">
    <w:name w:val="RTF_Num 13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1">
    <w:name w:val="RTF_Num 14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2">
    <w:name w:val="RTF_Num 14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3">
    <w:name w:val="RTF_Num 14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4">
    <w:name w:val="RTF_Num 14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5">
    <w:name w:val="RTF_Num 14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6">
    <w:name w:val="RTF_Num 14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7">
    <w:name w:val="RTF_Num 14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8">
    <w:name w:val="RTF_Num 14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49">
    <w:name w:val="RTF_Num 14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1">
    <w:name w:val="RTF_Num 15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2">
    <w:name w:val="RTF_Num 15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3">
    <w:name w:val="RTF_Num 15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4">
    <w:name w:val="RTF_Num 15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5">
    <w:name w:val="RTF_Num 15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6">
    <w:name w:val="RTF_Num 15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7">
    <w:name w:val="RTF_Num 15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8">
    <w:name w:val="RTF_Num 15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59">
    <w:name w:val="RTF_Num 15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1">
    <w:name w:val="RTF_Num 16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2">
    <w:name w:val="RTF_Num 16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3">
    <w:name w:val="RTF_Num 16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4">
    <w:name w:val="RTF_Num 16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5">
    <w:name w:val="RTF_Num 16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6">
    <w:name w:val="RTF_Num 16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7">
    <w:name w:val="RTF_Num 16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8">
    <w:name w:val="RTF_Num 16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69">
    <w:name w:val="RTF_Num 16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71">
    <w:name w:val="RTF_Num 17 1"/>
    <w:rsid w:val="00EB1AD7"/>
    <w:rPr>
      <w:color w:val="auto"/>
      <w:sz w:val="24"/>
      <w:szCs w:val="24"/>
      <w:lang w:val="ru-RU"/>
    </w:rPr>
  </w:style>
  <w:style w:type="character" w:customStyle="1" w:styleId="RTFNum172">
    <w:name w:val="RTF_Num 17 2"/>
    <w:rsid w:val="00EB1AD7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173">
    <w:name w:val="RTF_Num 17 3"/>
    <w:rsid w:val="00EB1AD7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174">
    <w:name w:val="RTF_Num 17 4"/>
    <w:rsid w:val="00EB1AD7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175">
    <w:name w:val="RTF_Num 17 5"/>
    <w:rsid w:val="00EB1AD7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176">
    <w:name w:val="RTF_Num 17 6"/>
    <w:rsid w:val="00EB1AD7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177">
    <w:name w:val="RTF_Num 17 7"/>
    <w:rsid w:val="00EB1AD7"/>
    <w:rPr>
      <w:rFonts w:ascii="Symbol" w:eastAsia="Times New Roman" w:hAnsi="Symbol" w:cs="Symbol"/>
      <w:color w:val="auto"/>
      <w:sz w:val="24"/>
      <w:szCs w:val="24"/>
      <w:lang w:val="ru-RU"/>
    </w:rPr>
  </w:style>
  <w:style w:type="character" w:customStyle="1" w:styleId="RTFNum178">
    <w:name w:val="RTF_Num 17 8"/>
    <w:rsid w:val="00EB1AD7"/>
    <w:rPr>
      <w:rFonts w:ascii="Courier New" w:eastAsia="Times New Roman" w:hAnsi="Courier New" w:cs="Courier New"/>
      <w:color w:val="auto"/>
      <w:sz w:val="24"/>
      <w:szCs w:val="24"/>
      <w:lang w:val="ru-RU"/>
    </w:rPr>
  </w:style>
  <w:style w:type="character" w:customStyle="1" w:styleId="RTFNum179">
    <w:name w:val="RTF_Num 17 9"/>
    <w:rsid w:val="00EB1AD7"/>
    <w:rPr>
      <w:rFonts w:ascii="Wingdings" w:eastAsia="Times New Roman" w:hAnsi="Wingdings" w:cs="Wingdings"/>
      <w:color w:val="auto"/>
      <w:sz w:val="24"/>
      <w:szCs w:val="24"/>
      <w:lang w:val="ru-RU"/>
    </w:rPr>
  </w:style>
  <w:style w:type="character" w:customStyle="1" w:styleId="RTFNum181">
    <w:name w:val="RTF_Num 18 1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2">
    <w:name w:val="RTF_Num 18 2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3">
    <w:name w:val="RTF_Num 18 3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4">
    <w:name w:val="RTF_Num 18 4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5">
    <w:name w:val="RTF_Num 18 5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6">
    <w:name w:val="RTF_Num 18 6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7">
    <w:name w:val="RTF_Num 18 7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8">
    <w:name w:val="RTF_Num 18 8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189">
    <w:name w:val="RTF_Num 18 9"/>
    <w:rsid w:val="00EB1AD7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a">
    <w:name w:val="Название Знак"/>
    <w:rsid w:val="00EB1AD7"/>
    <w:rPr>
      <w:rFonts w:ascii="Arial" w:eastAsia="MS Mincho" w:hAnsi="Arial" w:cs="Arial"/>
      <w:sz w:val="28"/>
      <w:szCs w:val="28"/>
    </w:rPr>
  </w:style>
  <w:style w:type="character" w:customStyle="1" w:styleId="ab">
    <w:name w:val="Подзаголовок Знак"/>
    <w:rsid w:val="00EB1AD7"/>
    <w:rPr>
      <w:rFonts w:ascii="Arial" w:eastAsia="MS Mincho" w:hAnsi="Arial" w:cs="Arial"/>
      <w:i/>
      <w:iCs/>
      <w:sz w:val="28"/>
      <w:szCs w:val="28"/>
    </w:rPr>
  </w:style>
  <w:style w:type="character" w:customStyle="1" w:styleId="21">
    <w:name w:val="Основной текст 2 Знак"/>
    <w:rsid w:val="00EB1AD7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rsid w:val="00EB1AD7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rsid w:val="00EB1AD7"/>
    <w:rPr>
      <w:rFonts w:ascii="Times New Roman" w:eastAsia="Times New Roman" w:hAnsi="Times New Roman" w:cs="Times New Roman"/>
      <w:sz w:val="16"/>
      <w:szCs w:val="16"/>
    </w:rPr>
  </w:style>
  <w:style w:type="character" w:customStyle="1" w:styleId="ac">
    <w:name w:val="Шапка Знак"/>
    <w:rsid w:val="00EB1AD7"/>
    <w:rPr>
      <w:rFonts w:ascii="Arial" w:eastAsia="Times New Roman" w:hAnsi="Arial" w:cs="Arial"/>
      <w:sz w:val="24"/>
      <w:szCs w:val="24"/>
      <w:shd w:val="clear" w:color="auto" w:fill="CCCCCC"/>
    </w:rPr>
  </w:style>
  <w:style w:type="character" w:styleId="ad">
    <w:name w:val="Strong"/>
    <w:qFormat/>
    <w:rsid w:val="00EB1AD7"/>
    <w:rPr>
      <w:b/>
      <w:bCs/>
    </w:rPr>
  </w:style>
  <w:style w:type="character" w:customStyle="1" w:styleId="Absatz-Standardschriftart">
    <w:name w:val="Absatz-Standardschriftart"/>
    <w:rsid w:val="00EB1AD7"/>
  </w:style>
  <w:style w:type="character" w:customStyle="1" w:styleId="WW-Absatz-Standardschriftart">
    <w:name w:val="WW-Absatz-Standardschriftart"/>
    <w:rsid w:val="00EB1AD7"/>
  </w:style>
  <w:style w:type="character" w:customStyle="1" w:styleId="WW-Absatz-Standardschriftart1">
    <w:name w:val="WW-Absatz-Standardschriftart1"/>
    <w:rsid w:val="00EB1AD7"/>
  </w:style>
  <w:style w:type="character" w:customStyle="1" w:styleId="23">
    <w:name w:val="Основной шрифт абзаца2"/>
    <w:rsid w:val="00EB1AD7"/>
  </w:style>
  <w:style w:type="character" w:customStyle="1" w:styleId="WW-Absatz-Standardschriftart11">
    <w:name w:val="WW-Absatz-Standardschriftart11"/>
    <w:rsid w:val="00EB1AD7"/>
  </w:style>
  <w:style w:type="character" w:customStyle="1" w:styleId="WW-Absatz-Standardschriftart111">
    <w:name w:val="WW-Absatz-Standardschriftart111"/>
    <w:rsid w:val="00EB1AD7"/>
  </w:style>
  <w:style w:type="character" w:customStyle="1" w:styleId="WW-Absatz-Standardschriftart1111">
    <w:name w:val="WW-Absatz-Standardschriftart1111"/>
    <w:rsid w:val="00EB1AD7"/>
  </w:style>
  <w:style w:type="character" w:customStyle="1" w:styleId="WW-Absatz-Standardschriftart11111">
    <w:name w:val="WW-Absatz-Standardschriftart11111"/>
    <w:rsid w:val="00EB1AD7"/>
  </w:style>
  <w:style w:type="character" w:customStyle="1" w:styleId="WW-Absatz-Standardschriftart111111">
    <w:name w:val="WW-Absatz-Standardschriftart111111"/>
    <w:rsid w:val="00EB1AD7"/>
  </w:style>
  <w:style w:type="character" w:customStyle="1" w:styleId="WW-Absatz-Standardschriftart1111111">
    <w:name w:val="WW-Absatz-Standardschriftart1111111"/>
    <w:rsid w:val="00EB1AD7"/>
  </w:style>
  <w:style w:type="character" w:customStyle="1" w:styleId="11">
    <w:name w:val="Основной шрифт абзаца1"/>
    <w:rsid w:val="00EB1AD7"/>
  </w:style>
  <w:style w:type="character" w:styleId="ae">
    <w:name w:val="Hyperlink"/>
    <w:rsid w:val="00EB1AD7"/>
    <w:rPr>
      <w:color w:val="0000FF"/>
      <w:u w:val="single"/>
    </w:rPr>
  </w:style>
  <w:style w:type="character" w:customStyle="1" w:styleId="110">
    <w:name w:val="Основной текст + 11"/>
    <w:rsid w:val="00EB1AD7"/>
    <w:rPr>
      <w:rFonts w:ascii="Times New Roman" w:hAnsi="Times New Roman" w:cs="Times New Roman" w:hint="default"/>
      <w:b/>
      <w:bCs/>
      <w:spacing w:val="0"/>
      <w:sz w:val="23"/>
      <w:szCs w:val="23"/>
      <w:shd w:val="clear" w:color="auto" w:fill="FFFFFF"/>
      <w:lang w:bidi="ar-SA"/>
    </w:rPr>
  </w:style>
  <w:style w:type="character" w:customStyle="1" w:styleId="32">
    <w:name w:val="Заголовок 3 Знак"/>
    <w:rsid w:val="00EB1AD7"/>
    <w:rPr>
      <w:rFonts w:ascii="Arial" w:eastAsia="Times New Roman" w:hAnsi="Arial" w:cs="Arial"/>
      <w:b/>
      <w:i/>
      <w:sz w:val="28"/>
    </w:rPr>
  </w:style>
  <w:style w:type="character" w:customStyle="1" w:styleId="70">
    <w:name w:val="Заголовок 7 Знак"/>
    <w:rsid w:val="00EB1AD7"/>
    <w:rPr>
      <w:rFonts w:ascii="Cambria" w:eastAsia="Times New Roman" w:hAnsi="Cambria" w:cs="Cambria"/>
      <w:i/>
      <w:iCs/>
      <w:color w:val="404040"/>
      <w:kern w:val="2"/>
      <w:sz w:val="22"/>
      <w:szCs w:val="22"/>
      <w:lang w:eastAsia="zh-CN"/>
    </w:rPr>
  </w:style>
  <w:style w:type="character" w:customStyle="1" w:styleId="80">
    <w:name w:val="Заголовок 8 Знак"/>
    <w:rsid w:val="00EB1AD7"/>
    <w:rPr>
      <w:rFonts w:ascii="Cambria" w:eastAsia="Times New Roman" w:hAnsi="Cambria" w:cs="Cambria"/>
      <w:color w:val="404040"/>
      <w:kern w:val="2"/>
      <w:lang w:eastAsia="zh-CN"/>
    </w:rPr>
  </w:style>
  <w:style w:type="character" w:customStyle="1" w:styleId="90">
    <w:name w:val="Заголовок 9 Знак"/>
    <w:rsid w:val="00EB1AD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">
    <w:name w:val="Основной текст_"/>
    <w:rsid w:val="00EB1AD7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EB1AD7"/>
    <w:rPr>
      <w:b/>
      <w:color w:val="000080"/>
    </w:rPr>
  </w:style>
  <w:style w:type="character" w:customStyle="1" w:styleId="FontStyle14">
    <w:name w:val="Font Style14"/>
    <w:rsid w:val="00EB1AD7"/>
    <w:rPr>
      <w:rFonts w:ascii="Times New Roman" w:hAnsi="Times New Roman" w:cs="Times New Roman"/>
      <w:sz w:val="22"/>
    </w:rPr>
  </w:style>
  <w:style w:type="character" w:styleId="af1">
    <w:name w:val="FollowedHyperlink"/>
    <w:rsid w:val="00EB1AD7"/>
    <w:rPr>
      <w:color w:val="800080"/>
      <w:u w:val="single"/>
    </w:rPr>
  </w:style>
  <w:style w:type="character" w:customStyle="1" w:styleId="af2">
    <w:name w:val="Текст сноски Знак"/>
    <w:rsid w:val="00EB1AD7"/>
  </w:style>
  <w:style w:type="character" w:customStyle="1" w:styleId="12">
    <w:name w:val="Текст сноски Знак1"/>
    <w:rsid w:val="00EB1AD7"/>
    <w:rPr>
      <w:rFonts w:ascii="Times New Roman" w:eastAsia="Times New Roman" w:hAnsi="Times New Roman" w:cs="Times New Roman"/>
      <w:kern w:val="2"/>
      <w:lang w:eastAsia="zh-CN"/>
    </w:rPr>
  </w:style>
  <w:style w:type="character" w:customStyle="1" w:styleId="13">
    <w:name w:val="Подзаголовок Знак1"/>
    <w:rsid w:val="00EB1AD7"/>
    <w:rPr>
      <w:rFonts w:ascii="Cambria" w:hAnsi="Cambria" w:cs="Cambria"/>
      <w:i/>
      <w:iCs/>
      <w:color w:val="4F81BD"/>
      <w:spacing w:val="15"/>
      <w:kern w:val="2"/>
      <w:sz w:val="24"/>
      <w:szCs w:val="24"/>
      <w:lang w:eastAsia="zh-CN"/>
    </w:rPr>
  </w:style>
  <w:style w:type="character" w:customStyle="1" w:styleId="24">
    <w:name w:val="Цитата 2 Знак"/>
    <w:rsid w:val="00EB1AD7"/>
    <w:rPr>
      <w:i/>
      <w:iCs/>
      <w:color w:val="000000"/>
      <w:sz w:val="22"/>
      <w:szCs w:val="22"/>
    </w:rPr>
  </w:style>
  <w:style w:type="character" w:customStyle="1" w:styleId="220">
    <w:name w:val="Цитата 2 Знак2"/>
    <w:rsid w:val="00EB1AD7"/>
    <w:rPr>
      <w:rFonts w:eastAsia="Times New Roman" w:cs="Calibri"/>
      <w:i/>
      <w:iCs/>
      <w:color w:val="000000"/>
      <w:kern w:val="2"/>
      <w:sz w:val="22"/>
      <w:szCs w:val="22"/>
      <w:lang w:eastAsia="zh-CN"/>
    </w:rPr>
  </w:style>
  <w:style w:type="character" w:customStyle="1" w:styleId="af3">
    <w:name w:val="Выделенная цитата Знак"/>
    <w:rsid w:val="00EB1AD7"/>
    <w:rPr>
      <w:b/>
      <w:bCs/>
      <w:i/>
      <w:iCs/>
      <w:color w:val="4F81BD"/>
      <w:sz w:val="22"/>
      <w:szCs w:val="22"/>
    </w:rPr>
  </w:style>
  <w:style w:type="character" w:customStyle="1" w:styleId="25">
    <w:name w:val="Выделенная цитата Знак2"/>
    <w:rsid w:val="00EB1AD7"/>
    <w:rPr>
      <w:rFonts w:eastAsia="Times New Roman" w:cs="Calibri"/>
      <w:b/>
      <w:bCs/>
      <w:i/>
      <w:iCs/>
      <w:color w:val="4F81BD"/>
      <w:kern w:val="2"/>
      <w:sz w:val="22"/>
      <w:szCs w:val="22"/>
      <w:lang w:eastAsia="zh-CN"/>
    </w:rPr>
  </w:style>
  <w:style w:type="character" w:styleId="af4">
    <w:name w:val="Subtle Emphasis"/>
    <w:qFormat/>
    <w:rsid w:val="00EB1AD7"/>
    <w:rPr>
      <w:i/>
      <w:color w:val="808080"/>
    </w:rPr>
  </w:style>
  <w:style w:type="character" w:styleId="af5">
    <w:name w:val="Intense Emphasis"/>
    <w:qFormat/>
    <w:rsid w:val="00EB1AD7"/>
    <w:rPr>
      <w:b/>
      <w:i/>
      <w:color w:val="4F81BD"/>
    </w:rPr>
  </w:style>
  <w:style w:type="character" w:styleId="af6">
    <w:name w:val="Subtle Reference"/>
    <w:qFormat/>
    <w:rsid w:val="00EB1AD7"/>
    <w:rPr>
      <w:smallCaps/>
      <w:color w:val="C0504D"/>
      <w:u w:val="single"/>
    </w:rPr>
  </w:style>
  <w:style w:type="character" w:styleId="af7">
    <w:name w:val="Intense Reference"/>
    <w:qFormat/>
    <w:rsid w:val="00EB1AD7"/>
    <w:rPr>
      <w:b/>
      <w:smallCaps/>
      <w:color w:val="C0504D"/>
      <w:spacing w:val="5"/>
      <w:u w:val="single"/>
    </w:rPr>
  </w:style>
  <w:style w:type="character" w:styleId="af8">
    <w:name w:val="Book Title"/>
    <w:qFormat/>
    <w:rsid w:val="00EB1AD7"/>
    <w:rPr>
      <w:b/>
      <w:smallCaps/>
      <w:spacing w:val="5"/>
    </w:rPr>
  </w:style>
  <w:style w:type="character" w:customStyle="1" w:styleId="130">
    <w:name w:val="Основной шрифт абзаца13"/>
    <w:rsid w:val="00EB1AD7"/>
  </w:style>
  <w:style w:type="character" w:customStyle="1" w:styleId="210">
    <w:name w:val="Цитата 2 Знак1"/>
    <w:rsid w:val="00EB1AD7"/>
    <w:rPr>
      <w:rFonts w:ascii="Calibri" w:eastAsia="Times New Roman" w:hAnsi="Calibri" w:cs="Calibri"/>
      <w:i/>
      <w:iCs/>
      <w:color w:val="000000"/>
      <w:kern w:val="2"/>
      <w:sz w:val="22"/>
      <w:szCs w:val="22"/>
      <w:lang w:eastAsia="zh-CN"/>
    </w:rPr>
  </w:style>
  <w:style w:type="character" w:customStyle="1" w:styleId="15">
    <w:name w:val="Выделенная цитата Знак1"/>
    <w:rsid w:val="00EB1AD7"/>
    <w:rPr>
      <w:rFonts w:ascii="Calibri" w:eastAsia="Times New Roman" w:hAnsi="Calibri" w:cs="Calibri"/>
      <w:b/>
      <w:bCs/>
      <w:i/>
      <w:iCs/>
      <w:color w:val="4F81BD"/>
      <w:kern w:val="2"/>
      <w:sz w:val="22"/>
      <w:szCs w:val="22"/>
      <w:lang w:eastAsia="zh-CN"/>
    </w:rPr>
  </w:style>
  <w:style w:type="character" w:customStyle="1" w:styleId="120">
    <w:name w:val="Основной шрифт абзаца12"/>
    <w:rsid w:val="00EB1AD7"/>
  </w:style>
  <w:style w:type="character" w:customStyle="1" w:styleId="111">
    <w:name w:val="Основной шрифт абзаца11"/>
    <w:rsid w:val="00EB1AD7"/>
  </w:style>
  <w:style w:type="character" w:customStyle="1" w:styleId="WW-Absatz-Standardschriftart11111111">
    <w:name w:val="WW-Absatz-Standardschriftart11111111"/>
    <w:rsid w:val="00EB1AD7"/>
  </w:style>
  <w:style w:type="character" w:customStyle="1" w:styleId="WW-Absatz-Standardschriftart111111111">
    <w:name w:val="WW-Absatz-Standardschriftart111111111"/>
    <w:rsid w:val="00EB1AD7"/>
  </w:style>
  <w:style w:type="character" w:customStyle="1" w:styleId="WW-Absatz-Standardschriftart1111111111">
    <w:name w:val="WW-Absatz-Standardschriftart1111111111"/>
    <w:rsid w:val="00EB1AD7"/>
  </w:style>
  <w:style w:type="character" w:customStyle="1" w:styleId="WW-Absatz-Standardschriftart11111111111">
    <w:name w:val="WW-Absatz-Standardschriftart11111111111"/>
    <w:rsid w:val="00EB1AD7"/>
  </w:style>
  <w:style w:type="character" w:customStyle="1" w:styleId="WW8Num13z2">
    <w:name w:val="WW8Num13z2"/>
    <w:rsid w:val="00EB1AD7"/>
    <w:rPr>
      <w:rFonts w:ascii="Wingdings" w:hAnsi="Wingdings" w:cs="Wingdings"/>
    </w:rPr>
  </w:style>
  <w:style w:type="character" w:customStyle="1" w:styleId="WW8Num19z2">
    <w:name w:val="WW8Num19z2"/>
    <w:rsid w:val="00EB1AD7"/>
    <w:rPr>
      <w:rFonts w:ascii="Wingdings" w:hAnsi="Wingdings" w:cs="Wingdings"/>
    </w:rPr>
  </w:style>
  <w:style w:type="character" w:customStyle="1" w:styleId="WW-Absatz-Standardschriftart111111111111">
    <w:name w:val="WW-Absatz-Standardschriftart111111111111"/>
    <w:rsid w:val="00EB1AD7"/>
  </w:style>
  <w:style w:type="character" w:customStyle="1" w:styleId="100">
    <w:name w:val="Основной шрифт абзаца10"/>
    <w:rsid w:val="00EB1AD7"/>
  </w:style>
  <w:style w:type="character" w:customStyle="1" w:styleId="WW-Absatz-Standardschriftart1111111111111">
    <w:name w:val="WW-Absatz-Standardschriftart1111111111111"/>
    <w:rsid w:val="00EB1AD7"/>
  </w:style>
  <w:style w:type="character" w:customStyle="1" w:styleId="WW-Absatz-Standardschriftart11111111111111">
    <w:name w:val="WW-Absatz-Standardschriftart11111111111111"/>
    <w:rsid w:val="00EB1AD7"/>
  </w:style>
  <w:style w:type="character" w:customStyle="1" w:styleId="WW-Absatz-Standardschriftart111111111111111">
    <w:name w:val="WW-Absatz-Standardschriftart111111111111111"/>
    <w:rsid w:val="00EB1AD7"/>
  </w:style>
  <w:style w:type="character" w:customStyle="1" w:styleId="WW-Absatz-Standardschriftart1111111111111111">
    <w:name w:val="WW-Absatz-Standardschriftart1111111111111111"/>
    <w:rsid w:val="00EB1AD7"/>
  </w:style>
  <w:style w:type="character" w:customStyle="1" w:styleId="91">
    <w:name w:val="Основной шрифт абзаца9"/>
    <w:rsid w:val="00EB1AD7"/>
  </w:style>
  <w:style w:type="character" w:customStyle="1" w:styleId="WW-Absatz-Standardschriftart11111111111111111">
    <w:name w:val="WW-Absatz-Standardschriftart11111111111111111"/>
    <w:rsid w:val="00EB1AD7"/>
  </w:style>
  <w:style w:type="character" w:customStyle="1" w:styleId="WW-Absatz-Standardschriftart111111111111111111">
    <w:name w:val="WW-Absatz-Standardschriftart111111111111111111"/>
    <w:rsid w:val="00EB1AD7"/>
  </w:style>
  <w:style w:type="character" w:customStyle="1" w:styleId="WW-Absatz-Standardschriftart1111111111111111111">
    <w:name w:val="WW-Absatz-Standardschriftart1111111111111111111"/>
    <w:rsid w:val="00EB1AD7"/>
  </w:style>
  <w:style w:type="character" w:customStyle="1" w:styleId="WW-Absatz-Standardschriftart11111111111111111111">
    <w:name w:val="WW-Absatz-Standardschriftart11111111111111111111"/>
    <w:rsid w:val="00EB1AD7"/>
  </w:style>
  <w:style w:type="character" w:customStyle="1" w:styleId="81">
    <w:name w:val="Основной шрифт абзаца8"/>
    <w:rsid w:val="00EB1AD7"/>
  </w:style>
  <w:style w:type="character" w:customStyle="1" w:styleId="WW-Absatz-Standardschriftart111111111111111111111">
    <w:name w:val="WW-Absatz-Standardschriftart111111111111111111111"/>
    <w:rsid w:val="00EB1AD7"/>
  </w:style>
  <w:style w:type="character" w:customStyle="1" w:styleId="WW-Absatz-Standardschriftart1111111111111111111111">
    <w:name w:val="WW-Absatz-Standardschriftart1111111111111111111111"/>
    <w:rsid w:val="00EB1AD7"/>
  </w:style>
  <w:style w:type="character" w:customStyle="1" w:styleId="WW-Absatz-Standardschriftart11111111111111111111111">
    <w:name w:val="WW-Absatz-Standardschriftart11111111111111111111111"/>
    <w:rsid w:val="00EB1AD7"/>
  </w:style>
  <w:style w:type="character" w:customStyle="1" w:styleId="WW-Absatz-Standardschriftart111111111111111111111111">
    <w:name w:val="WW-Absatz-Standardschriftart111111111111111111111111"/>
    <w:rsid w:val="00EB1AD7"/>
  </w:style>
  <w:style w:type="character" w:customStyle="1" w:styleId="WW-Absatz-Standardschriftart1111111111111111111111111">
    <w:name w:val="WW-Absatz-Standardschriftart1111111111111111111111111"/>
    <w:rsid w:val="00EB1AD7"/>
  </w:style>
  <w:style w:type="character" w:customStyle="1" w:styleId="WW-Absatz-Standardschriftart11111111111111111111111111">
    <w:name w:val="WW-Absatz-Standardschriftart11111111111111111111111111"/>
    <w:rsid w:val="00EB1AD7"/>
  </w:style>
  <w:style w:type="character" w:customStyle="1" w:styleId="WW-Absatz-Standardschriftart111111111111111111111111111">
    <w:name w:val="WW-Absatz-Standardschriftart111111111111111111111111111"/>
    <w:rsid w:val="00EB1AD7"/>
  </w:style>
  <w:style w:type="character" w:customStyle="1" w:styleId="WW-Absatz-Standardschriftart1111111111111111111111111111">
    <w:name w:val="WW-Absatz-Standardschriftart1111111111111111111111111111"/>
    <w:rsid w:val="00EB1AD7"/>
  </w:style>
  <w:style w:type="character" w:customStyle="1" w:styleId="WW-Absatz-Standardschriftart11111111111111111111111111111">
    <w:name w:val="WW-Absatz-Standardschriftart11111111111111111111111111111"/>
    <w:rsid w:val="00EB1AD7"/>
  </w:style>
  <w:style w:type="character" w:customStyle="1" w:styleId="WW-Absatz-Standardschriftart111111111111111111111111111111">
    <w:name w:val="WW-Absatz-Standardschriftart111111111111111111111111111111"/>
    <w:rsid w:val="00EB1AD7"/>
  </w:style>
  <w:style w:type="character" w:customStyle="1" w:styleId="WW-Absatz-Standardschriftart1111111111111111111111111111111">
    <w:name w:val="WW-Absatz-Standardschriftart1111111111111111111111111111111"/>
    <w:rsid w:val="00EB1AD7"/>
  </w:style>
  <w:style w:type="character" w:customStyle="1" w:styleId="WW-Absatz-Standardschriftart11111111111111111111111111111111">
    <w:name w:val="WW-Absatz-Standardschriftart11111111111111111111111111111111"/>
    <w:rsid w:val="00EB1AD7"/>
  </w:style>
  <w:style w:type="character" w:customStyle="1" w:styleId="71">
    <w:name w:val="Основной шрифт абзаца7"/>
    <w:rsid w:val="00EB1AD7"/>
  </w:style>
  <w:style w:type="character" w:customStyle="1" w:styleId="61">
    <w:name w:val="Основной шрифт абзаца6"/>
    <w:rsid w:val="00EB1AD7"/>
  </w:style>
  <w:style w:type="character" w:customStyle="1" w:styleId="WW-Absatz-Standardschriftart111111111111111111111111111111111">
    <w:name w:val="WW-Absatz-Standardschriftart111111111111111111111111111111111"/>
    <w:rsid w:val="00EB1AD7"/>
  </w:style>
  <w:style w:type="character" w:customStyle="1" w:styleId="WW-Absatz-Standardschriftart1111111111111111111111111111111111">
    <w:name w:val="WW-Absatz-Standardschriftart1111111111111111111111111111111111"/>
    <w:rsid w:val="00EB1AD7"/>
  </w:style>
  <w:style w:type="character" w:customStyle="1" w:styleId="WW-Absatz-Standardschriftart11111111111111111111111111111111111">
    <w:name w:val="WW-Absatz-Standardschriftart11111111111111111111111111111111111"/>
    <w:rsid w:val="00EB1AD7"/>
  </w:style>
  <w:style w:type="character" w:customStyle="1" w:styleId="WW-Absatz-Standardschriftart111111111111111111111111111111111111">
    <w:name w:val="WW-Absatz-Standardschriftart111111111111111111111111111111111111"/>
    <w:rsid w:val="00EB1AD7"/>
  </w:style>
  <w:style w:type="character" w:customStyle="1" w:styleId="WW-Absatz-Standardschriftart1111111111111111111111111111111111111">
    <w:name w:val="WW-Absatz-Standardschriftart1111111111111111111111111111111111111"/>
    <w:rsid w:val="00EB1AD7"/>
  </w:style>
  <w:style w:type="character" w:customStyle="1" w:styleId="WW-Absatz-Standardschriftart11111111111111111111111111111111111111">
    <w:name w:val="WW-Absatz-Standardschriftart11111111111111111111111111111111111111"/>
    <w:rsid w:val="00EB1AD7"/>
  </w:style>
  <w:style w:type="character" w:customStyle="1" w:styleId="WW-Absatz-Standardschriftart111111111111111111111111111111111111111">
    <w:name w:val="WW-Absatz-Standardschriftart111111111111111111111111111111111111111"/>
    <w:rsid w:val="00EB1AD7"/>
  </w:style>
  <w:style w:type="character" w:customStyle="1" w:styleId="WW-Absatz-Standardschriftart1111111111111111111111111111111111111111">
    <w:name w:val="WW-Absatz-Standardschriftart1111111111111111111111111111111111111111"/>
    <w:rsid w:val="00EB1AD7"/>
  </w:style>
  <w:style w:type="character" w:customStyle="1" w:styleId="WW-Absatz-Standardschriftart11111111111111111111111111111111111111111">
    <w:name w:val="WW-Absatz-Standardschriftart11111111111111111111111111111111111111111"/>
    <w:rsid w:val="00EB1AD7"/>
  </w:style>
  <w:style w:type="character" w:customStyle="1" w:styleId="51">
    <w:name w:val="Основной шрифт абзаца5"/>
    <w:rsid w:val="00EB1AD7"/>
  </w:style>
  <w:style w:type="character" w:customStyle="1" w:styleId="WW-Absatz-Standardschriftart111111111111111111111111111111111111111111">
    <w:name w:val="WW-Absatz-Standardschriftart111111111111111111111111111111111111111111"/>
    <w:rsid w:val="00EB1AD7"/>
  </w:style>
  <w:style w:type="character" w:customStyle="1" w:styleId="WW-Absatz-Standardschriftart1111111111111111111111111111111111111111111">
    <w:name w:val="WW-Absatz-Standardschriftart1111111111111111111111111111111111111111111"/>
    <w:rsid w:val="00EB1AD7"/>
  </w:style>
  <w:style w:type="character" w:customStyle="1" w:styleId="WW-Absatz-Standardschriftart11111111111111111111111111111111111111111111">
    <w:name w:val="WW-Absatz-Standardschriftart11111111111111111111111111111111111111111111"/>
    <w:rsid w:val="00EB1AD7"/>
  </w:style>
  <w:style w:type="character" w:customStyle="1" w:styleId="WW-Absatz-Standardschriftart111111111111111111111111111111111111111111111">
    <w:name w:val="WW-Absatz-Standardschriftart111111111111111111111111111111111111111111111"/>
    <w:rsid w:val="00EB1AD7"/>
  </w:style>
  <w:style w:type="character" w:customStyle="1" w:styleId="WW-Absatz-Standardschriftart1111111111111111111111111111111111111111111111">
    <w:name w:val="WW-Absatz-Standardschriftart1111111111111111111111111111111111111111111111"/>
    <w:rsid w:val="00EB1AD7"/>
  </w:style>
  <w:style w:type="character" w:customStyle="1" w:styleId="WW-Absatz-Standardschriftart11111111111111111111111111111111111111111111111">
    <w:name w:val="WW-Absatz-Standardschriftart11111111111111111111111111111111111111111111111"/>
    <w:rsid w:val="00EB1AD7"/>
  </w:style>
  <w:style w:type="character" w:customStyle="1" w:styleId="41">
    <w:name w:val="Основной шрифт абзаца4"/>
    <w:rsid w:val="00EB1AD7"/>
  </w:style>
  <w:style w:type="character" w:customStyle="1" w:styleId="WW-Absatz-Standardschriftart111111111111111111111111111111111111111111111111">
    <w:name w:val="WW-Absatz-Standardschriftart111111111111111111111111111111111111111111111111"/>
    <w:rsid w:val="00EB1AD7"/>
  </w:style>
  <w:style w:type="character" w:customStyle="1" w:styleId="33">
    <w:name w:val="Основной шрифт абзаца3"/>
    <w:rsid w:val="00EB1AD7"/>
  </w:style>
  <w:style w:type="character" w:customStyle="1" w:styleId="WW8Num7z4">
    <w:name w:val="WW8Num7z4"/>
    <w:rsid w:val="00EB1AD7"/>
    <w:rPr>
      <w:rFonts w:ascii="Courier New" w:hAnsi="Courier New" w:cs="Courier New"/>
    </w:rPr>
  </w:style>
  <w:style w:type="character" w:customStyle="1" w:styleId="211">
    <w:name w:val="Знак Знак21"/>
    <w:rsid w:val="00EB1AD7"/>
    <w:rPr>
      <w:rFonts w:ascii="Arial" w:hAnsi="Arial" w:cs="Arial"/>
      <w:b/>
      <w:color w:val="000080"/>
      <w:sz w:val="20"/>
    </w:rPr>
  </w:style>
  <w:style w:type="character" w:customStyle="1" w:styleId="200">
    <w:name w:val="Знак Знак20"/>
    <w:rsid w:val="00EB1AD7"/>
    <w:rPr>
      <w:rFonts w:ascii="Times New Roman" w:hAnsi="Times New Roman" w:cs="Times New Roman"/>
      <w:b/>
      <w:sz w:val="24"/>
    </w:rPr>
  </w:style>
  <w:style w:type="character" w:customStyle="1" w:styleId="121">
    <w:name w:val="Знак Знак12"/>
    <w:rsid w:val="00EB1AD7"/>
    <w:rPr>
      <w:b/>
      <w:sz w:val="24"/>
      <w:lang w:val="ru-RU"/>
    </w:rPr>
  </w:style>
  <w:style w:type="character" w:customStyle="1" w:styleId="112">
    <w:name w:val="Знак Знак11"/>
    <w:rsid w:val="00EB1AD7"/>
    <w:rPr>
      <w:rFonts w:ascii="Times New Roman" w:hAnsi="Times New Roman" w:cs="Times New Roman"/>
      <w:sz w:val="20"/>
    </w:rPr>
  </w:style>
  <w:style w:type="character" w:customStyle="1" w:styleId="101">
    <w:name w:val="Знак Знак10"/>
    <w:rsid w:val="00EB1AD7"/>
    <w:rPr>
      <w:rFonts w:ascii="Times New Roman" w:hAnsi="Times New Roman" w:cs="Times New Roman"/>
      <w:sz w:val="24"/>
    </w:rPr>
  </w:style>
  <w:style w:type="character" w:customStyle="1" w:styleId="92">
    <w:name w:val="Знак Знак9"/>
    <w:rsid w:val="00EB1AD7"/>
    <w:rPr>
      <w:rFonts w:ascii="Times New Roman" w:hAnsi="Times New Roman" w:cs="Times New Roman"/>
      <w:sz w:val="16"/>
    </w:rPr>
  </w:style>
  <w:style w:type="character" w:customStyle="1" w:styleId="82">
    <w:name w:val="Знак Знак8"/>
    <w:rsid w:val="00EB1AD7"/>
    <w:rPr>
      <w:rFonts w:ascii="Times New Roman" w:hAnsi="Times New Roman" w:cs="Times New Roman"/>
      <w:sz w:val="24"/>
    </w:rPr>
  </w:style>
  <w:style w:type="character" w:customStyle="1" w:styleId="72">
    <w:name w:val="Знак Знак7"/>
    <w:rsid w:val="00EB1AD7"/>
    <w:rPr>
      <w:rFonts w:ascii="Times New Roman" w:hAnsi="Times New Roman" w:cs="Times New Roman"/>
      <w:sz w:val="24"/>
    </w:rPr>
  </w:style>
  <w:style w:type="character" w:customStyle="1" w:styleId="62">
    <w:name w:val="Знак Знак6"/>
    <w:rsid w:val="00EB1AD7"/>
    <w:rPr>
      <w:rFonts w:ascii="Times New Roman" w:hAnsi="Times New Roman" w:cs="Times New Roman"/>
      <w:sz w:val="24"/>
    </w:rPr>
  </w:style>
  <w:style w:type="character" w:customStyle="1" w:styleId="52">
    <w:name w:val="Знак Знак5"/>
    <w:rsid w:val="00EB1AD7"/>
    <w:rPr>
      <w:rFonts w:ascii="Tahoma" w:hAnsi="Tahoma" w:cs="Tahoma"/>
      <w:sz w:val="16"/>
    </w:rPr>
  </w:style>
  <w:style w:type="character" w:customStyle="1" w:styleId="18">
    <w:name w:val="Знак Знак18"/>
    <w:rsid w:val="00EB1AD7"/>
    <w:rPr>
      <w:b/>
      <w:sz w:val="24"/>
      <w:lang w:val="ru-RU"/>
    </w:rPr>
  </w:style>
  <w:style w:type="character" w:customStyle="1" w:styleId="19">
    <w:name w:val="Знак Знак19"/>
    <w:rsid w:val="00EB1AD7"/>
    <w:rPr>
      <w:rFonts w:ascii="Cambria" w:hAnsi="Cambria" w:cs="Cambria"/>
      <w:b/>
      <w:color w:val="4F81BD"/>
      <w:sz w:val="22"/>
    </w:rPr>
  </w:style>
  <w:style w:type="character" w:customStyle="1" w:styleId="17">
    <w:name w:val="Знак Знак17"/>
    <w:rsid w:val="00EB1AD7"/>
    <w:rPr>
      <w:rFonts w:ascii="Cambria" w:hAnsi="Cambria" w:cs="Cambria"/>
      <w:b/>
      <w:i/>
      <w:color w:val="4F81BD"/>
      <w:sz w:val="22"/>
    </w:rPr>
  </w:style>
  <w:style w:type="character" w:customStyle="1" w:styleId="16">
    <w:name w:val="Знак Знак16"/>
    <w:rsid w:val="00EB1AD7"/>
    <w:rPr>
      <w:rFonts w:ascii="Cambria" w:hAnsi="Cambria" w:cs="Cambria"/>
      <w:color w:val="243F60"/>
      <w:sz w:val="22"/>
    </w:rPr>
  </w:style>
  <w:style w:type="character" w:customStyle="1" w:styleId="150">
    <w:name w:val="Знак Знак15"/>
    <w:rsid w:val="00EB1AD7"/>
    <w:rPr>
      <w:rFonts w:ascii="Cambria" w:hAnsi="Cambria" w:cs="Cambria"/>
      <w:i/>
      <w:color w:val="243F60"/>
      <w:sz w:val="22"/>
    </w:rPr>
  </w:style>
  <w:style w:type="character" w:customStyle="1" w:styleId="140">
    <w:name w:val="Знак Знак14"/>
    <w:rsid w:val="00EB1AD7"/>
    <w:rPr>
      <w:rFonts w:ascii="Cambria" w:hAnsi="Cambria" w:cs="Cambria"/>
      <w:i/>
      <w:color w:val="404040"/>
      <w:sz w:val="22"/>
    </w:rPr>
  </w:style>
  <w:style w:type="character" w:customStyle="1" w:styleId="131">
    <w:name w:val="Знак Знак13"/>
    <w:rsid w:val="00EB1AD7"/>
    <w:rPr>
      <w:rFonts w:ascii="Cambria" w:hAnsi="Cambria" w:cs="Cambria"/>
      <w:color w:val="404040"/>
    </w:rPr>
  </w:style>
  <w:style w:type="character" w:customStyle="1" w:styleId="1210">
    <w:name w:val="Знак Знак121"/>
    <w:rsid w:val="00EB1AD7"/>
    <w:rPr>
      <w:rFonts w:ascii="Cambria" w:hAnsi="Cambria" w:cs="Cambria"/>
      <w:i/>
      <w:color w:val="404040"/>
    </w:rPr>
  </w:style>
  <w:style w:type="character" w:customStyle="1" w:styleId="FontStyle29">
    <w:name w:val="Font Style29"/>
    <w:rsid w:val="00EB1AD7"/>
    <w:rPr>
      <w:rFonts w:ascii="Times New Roman" w:hAnsi="Times New Roman" w:cs="Times New Roman"/>
      <w:sz w:val="26"/>
    </w:rPr>
  </w:style>
  <w:style w:type="character" w:customStyle="1" w:styleId="FontStyle45">
    <w:name w:val="Font Style45"/>
    <w:rsid w:val="00EB1AD7"/>
    <w:rPr>
      <w:rFonts w:ascii="Garamond" w:hAnsi="Garamond" w:cs="Garamond"/>
      <w:i/>
      <w:sz w:val="10"/>
    </w:rPr>
  </w:style>
  <w:style w:type="character" w:customStyle="1" w:styleId="FontStyle50">
    <w:name w:val="Font Style50"/>
    <w:rsid w:val="00EB1AD7"/>
    <w:rPr>
      <w:rFonts w:ascii="Times New Roman" w:hAnsi="Times New Roman" w:cs="Times New Roman"/>
      <w:b/>
      <w:sz w:val="12"/>
    </w:rPr>
  </w:style>
  <w:style w:type="character" w:customStyle="1" w:styleId="FontStyle52">
    <w:name w:val="Font Style52"/>
    <w:rsid w:val="00EB1AD7"/>
    <w:rPr>
      <w:rFonts w:ascii="Times New Roman" w:hAnsi="Times New Roman" w:cs="Times New Roman"/>
      <w:b/>
      <w:spacing w:val="-10"/>
      <w:sz w:val="12"/>
    </w:rPr>
  </w:style>
  <w:style w:type="character" w:customStyle="1" w:styleId="FontStyle53">
    <w:name w:val="Font Style53"/>
    <w:rsid w:val="00EB1AD7"/>
    <w:rPr>
      <w:rFonts w:ascii="Times New Roman" w:hAnsi="Times New Roman" w:cs="Times New Roman"/>
      <w:i/>
      <w:sz w:val="12"/>
    </w:rPr>
  </w:style>
  <w:style w:type="character" w:customStyle="1" w:styleId="42">
    <w:name w:val="Знак Знак4"/>
    <w:rsid w:val="00EB1AD7"/>
    <w:rPr>
      <w:rFonts w:ascii="Times New Roman" w:hAnsi="Times New Roman" w:cs="Times New Roman"/>
    </w:rPr>
  </w:style>
  <w:style w:type="character" w:customStyle="1" w:styleId="af9">
    <w:name w:val="Символ сноски"/>
    <w:rsid w:val="00EB1AD7"/>
    <w:rPr>
      <w:position w:val="1"/>
      <w:sz w:val="16"/>
    </w:rPr>
  </w:style>
  <w:style w:type="character" w:customStyle="1" w:styleId="34">
    <w:name w:val="Знак Знак3"/>
    <w:rsid w:val="00EB1AD7"/>
    <w:rPr>
      <w:rFonts w:ascii="Courier New" w:hAnsi="Courier New" w:cs="Courier New"/>
    </w:rPr>
  </w:style>
  <w:style w:type="character" w:customStyle="1" w:styleId="26">
    <w:name w:val="Знак Знак2"/>
    <w:rsid w:val="00EB1AD7"/>
    <w:rPr>
      <w:rFonts w:ascii="Cambria" w:hAnsi="Cambria" w:cs="Cambria"/>
      <w:color w:val="17365D"/>
      <w:spacing w:val="5"/>
      <w:kern w:val="2"/>
      <w:sz w:val="52"/>
    </w:rPr>
  </w:style>
  <w:style w:type="character" w:customStyle="1" w:styleId="1a">
    <w:name w:val="Знак Знак1"/>
    <w:rsid w:val="00EB1AD7"/>
    <w:rPr>
      <w:rFonts w:ascii="Cambria" w:hAnsi="Cambria" w:cs="Cambria"/>
      <w:i/>
      <w:color w:val="4F81BD"/>
      <w:spacing w:val="15"/>
      <w:sz w:val="24"/>
    </w:rPr>
  </w:style>
  <w:style w:type="character" w:customStyle="1" w:styleId="afa">
    <w:name w:val="Знак Знак"/>
    <w:rsid w:val="00EB1AD7"/>
    <w:rPr>
      <w:rFonts w:ascii="Tahoma" w:hAnsi="Tahoma" w:cs="Tahoma"/>
      <w:sz w:val="16"/>
    </w:rPr>
  </w:style>
  <w:style w:type="character" w:customStyle="1" w:styleId="FontStyle25">
    <w:name w:val="Font Style25"/>
    <w:rsid w:val="00EB1AD7"/>
    <w:rPr>
      <w:rFonts w:ascii="Times New Roman" w:hAnsi="Times New Roman" w:cs="Times New Roman"/>
      <w:b/>
      <w:sz w:val="26"/>
    </w:rPr>
  </w:style>
  <w:style w:type="character" w:customStyle="1" w:styleId="afb">
    <w:name w:val="Ссылка указателя"/>
    <w:rsid w:val="00EB1AD7"/>
  </w:style>
  <w:style w:type="character" w:customStyle="1" w:styleId="WWCharLFO1LVL1">
    <w:name w:val="WW_CharLFO1LVL1"/>
    <w:rsid w:val="00EB1AD7"/>
    <w:rPr>
      <w:rFonts w:ascii="Symbol" w:hAnsi="Symbol" w:cs="Symbol"/>
    </w:rPr>
  </w:style>
  <w:style w:type="character" w:customStyle="1" w:styleId="WWCharLFO1LVL2">
    <w:name w:val="WW_CharLFO1LVL2"/>
    <w:rsid w:val="00EB1AD7"/>
    <w:rPr>
      <w:rFonts w:ascii="Courier New" w:hAnsi="Courier New" w:cs="Courier New"/>
    </w:rPr>
  </w:style>
  <w:style w:type="character" w:customStyle="1" w:styleId="WWCharLFO1LVL3">
    <w:name w:val="WW_CharLFO1LVL3"/>
    <w:rsid w:val="00EB1AD7"/>
    <w:rPr>
      <w:rFonts w:ascii="Wingdings" w:hAnsi="Wingdings" w:cs="Wingdings"/>
    </w:rPr>
  </w:style>
  <w:style w:type="character" w:customStyle="1" w:styleId="WWCharLFO1LVL4">
    <w:name w:val="WW_CharLFO1LVL4"/>
    <w:rsid w:val="00EB1AD7"/>
    <w:rPr>
      <w:rFonts w:ascii="Symbol" w:hAnsi="Symbol" w:cs="Symbol"/>
    </w:rPr>
  </w:style>
  <w:style w:type="character" w:customStyle="1" w:styleId="WWCharLFO1LVL5">
    <w:name w:val="WW_CharLFO1LVL5"/>
    <w:rsid w:val="00EB1AD7"/>
    <w:rPr>
      <w:rFonts w:ascii="Courier New" w:hAnsi="Courier New" w:cs="Courier New"/>
    </w:rPr>
  </w:style>
  <w:style w:type="character" w:customStyle="1" w:styleId="WWCharLFO1LVL6">
    <w:name w:val="WW_CharLFO1LVL6"/>
    <w:rsid w:val="00EB1AD7"/>
    <w:rPr>
      <w:rFonts w:ascii="Wingdings" w:hAnsi="Wingdings" w:cs="Wingdings"/>
    </w:rPr>
  </w:style>
  <w:style w:type="character" w:customStyle="1" w:styleId="WWCharLFO1LVL7">
    <w:name w:val="WW_CharLFO1LVL7"/>
    <w:rsid w:val="00EB1AD7"/>
    <w:rPr>
      <w:rFonts w:ascii="Symbol" w:hAnsi="Symbol" w:cs="Symbol"/>
    </w:rPr>
  </w:style>
  <w:style w:type="character" w:customStyle="1" w:styleId="WWCharLFO1LVL8">
    <w:name w:val="WW_CharLFO1LVL8"/>
    <w:rsid w:val="00EB1AD7"/>
    <w:rPr>
      <w:rFonts w:ascii="Courier New" w:hAnsi="Courier New" w:cs="Courier New"/>
    </w:rPr>
  </w:style>
  <w:style w:type="character" w:customStyle="1" w:styleId="WWCharLFO1LVL9">
    <w:name w:val="WW_CharLFO1LVL9"/>
    <w:rsid w:val="00EB1AD7"/>
    <w:rPr>
      <w:rFonts w:ascii="Wingdings" w:hAnsi="Wingdings" w:cs="Wingdings"/>
    </w:rPr>
  </w:style>
  <w:style w:type="character" w:customStyle="1" w:styleId="WWCharLFO2LVL1">
    <w:name w:val="WW_CharLFO2LVL1"/>
    <w:rsid w:val="00EB1AD7"/>
    <w:rPr>
      <w:rFonts w:ascii="Symbol" w:hAnsi="Symbol" w:cs="Symbol"/>
    </w:rPr>
  </w:style>
  <w:style w:type="character" w:customStyle="1" w:styleId="WWCharLFO2LVL2">
    <w:name w:val="WW_CharLFO2LVL2"/>
    <w:rsid w:val="00EB1AD7"/>
    <w:rPr>
      <w:rFonts w:ascii="Courier New" w:hAnsi="Courier New" w:cs="Courier New"/>
    </w:rPr>
  </w:style>
  <w:style w:type="character" w:customStyle="1" w:styleId="WWCharLFO2LVL3">
    <w:name w:val="WW_CharLFO2LVL3"/>
    <w:rsid w:val="00EB1AD7"/>
    <w:rPr>
      <w:rFonts w:ascii="Wingdings" w:hAnsi="Wingdings" w:cs="Wingdings"/>
    </w:rPr>
  </w:style>
  <w:style w:type="character" w:customStyle="1" w:styleId="WWCharLFO2LVL4">
    <w:name w:val="WW_CharLFO2LVL4"/>
    <w:rsid w:val="00EB1AD7"/>
    <w:rPr>
      <w:rFonts w:ascii="Symbol" w:hAnsi="Symbol" w:cs="Symbol"/>
    </w:rPr>
  </w:style>
  <w:style w:type="character" w:customStyle="1" w:styleId="WWCharLFO2LVL5">
    <w:name w:val="WW_CharLFO2LVL5"/>
    <w:rsid w:val="00EB1AD7"/>
    <w:rPr>
      <w:rFonts w:ascii="Courier New" w:hAnsi="Courier New" w:cs="Courier New"/>
    </w:rPr>
  </w:style>
  <w:style w:type="character" w:customStyle="1" w:styleId="WWCharLFO2LVL6">
    <w:name w:val="WW_CharLFO2LVL6"/>
    <w:rsid w:val="00EB1AD7"/>
    <w:rPr>
      <w:rFonts w:ascii="Wingdings" w:hAnsi="Wingdings" w:cs="Wingdings"/>
    </w:rPr>
  </w:style>
  <w:style w:type="character" w:customStyle="1" w:styleId="WWCharLFO2LVL7">
    <w:name w:val="WW_CharLFO2LVL7"/>
    <w:rsid w:val="00EB1AD7"/>
    <w:rPr>
      <w:rFonts w:ascii="Symbol" w:hAnsi="Symbol" w:cs="Symbol"/>
    </w:rPr>
  </w:style>
  <w:style w:type="character" w:customStyle="1" w:styleId="WWCharLFO2LVL8">
    <w:name w:val="WW_CharLFO2LVL8"/>
    <w:rsid w:val="00EB1AD7"/>
    <w:rPr>
      <w:rFonts w:ascii="Courier New" w:hAnsi="Courier New" w:cs="Courier New"/>
    </w:rPr>
  </w:style>
  <w:style w:type="character" w:customStyle="1" w:styleId="WWCharLFO2LVL9">
    <w:name w:val="WW_CharLFO2LVL9"/>
    <w:rsid w:val="00EB1AD7"/>
    <w:rPr>
      <w:rFonts w:ascii="Wingdings" w:hAnsi="Wingdings" w:cs="Wingdings"/>
    </w:rPr>
  </w:style>
  <w:style w:type="character" w:customStyle="1" w:styleId="WWCharLFO3LVL1">
    <w:name w:val="WW_CharLFO3LVL1"/>
    <w:rsid w:val="00EB1AD7"/>
    <w:rPr>
      <w:rFonts w:ascii="Symbol" w:hAnsi="Symbol" w:cs="Symbol"/>
    </w:rPr>
  </w:style>
  <w:style w:type="character" w:customStyle="1" w:styleId="WWCharLFO3LVL2">
    <w:name w:val="WW_CharLFO3LVL2"/>
    <w:rsid w:val="00EB1AD7"/>
    <w:rPr>
      <w:rFonts w:ascii="Courier New" w:hAnsi="Courier New" w:cs="Courier New"/>
    </w:rPr>
  </w:style>
  <w:style w:type="character" w:customStyle="1" w:styleId="WWCharLFO3LVL3">
    <w:name w:val="WW_CharLFO3LVL3"/>
    <w:rsid w:val="00EB1AD7"/>
    <w:rPr>
      <w:rFonts w:ascii="Wingdings" w:hAnsi="Wingdings" w:cs="Wingdings"/>
    </w:rPr>
  </w:style>
  <w:style w:type="character" w:customStyle="1" w:styleId="WWCharLFO3LVL4">
    <w:name w:val="WW_CharLFO3LVL4"/>
    <w:rsid w:val="00EB1AD7"/>
    <w:rPr>
      <w:rFonts w:ascii="Symbol" w:hAnsi="Symbol" w:cs="Symbol"/>
    </w:rPr>
  </w:style>
  <w:style w:type="character" w:customStyle="1" w:styleId="WWCharLFO3LVL5">
    <w:name w:val="WW_CharLFO3LVL5"/>
    <w:rsid w:val="00EB1AD7"/>
    <w:rPr>
      <w:rFonts w:ascii="Courier New" w:hAnsi="Courier New" w:cs="Courier New"/>
    </w:rPr>
  </w:style>
  <w:style w:type="character" w:customStyle="1" w:styleId="WWCharLFO3LVL6">
    <w:name w:val="WW_CharLFO3LVL6"/>
    <w:rsid w:val="00EB1AD7"/>
    <w:rPr>
      <w:rFonts w:ascii="Wingdings" w:hAnsi="Wingdings" w:cs="Wingdings"/>
    </w:rPr>
  </w:style>
  <w:style w:type="character" w:customStyle="1" w:styleId="WWCharLFO3LVL7">
    <w:name w:val="WW_CharLFO3LVL7"/>
    <w:rsid w:val="00EB1AD7"/>
    <w:rPr>
      <w:rFonts w:ascii="Symbol" w:hAnsi="Symbol" w:cs="Symbol"/>
    </w:rPr>
  </w:style>
  <w:style w:type="character" w:customStyle="1" w:styleId="WWCharLFO3LVL8">
    <w:name w:val="WW_CharLFO3LVL8"/>
    <w:rsid w:val="00EB1AD7"/>
    <w:rPr>
      <w:rFonts w:ascii="Courier New" w:hAnsi="Courier New" w:cs="Courier New"/>
    </w:rPr>
  </w:style>
  <w:style w:type="character" w:customStyle="1" w:styleId="WWCharLFO3LVL9">
    <w:name w:val="WW_CharLFO3LVL9"/>
    <w:rsid w:val="00EB1AD7"/>
    <w:rPr>
      <w:rFonts w:ascii="Wingdings" w:hAnsi="Wingdings" w:cs="Wingdings"/>
    </w:rPr>
  </w:style>
  <w:style w:type="character" w:customStyle="1" w:styleId="WWCharLFO4LVL1">
    <w:name w:val="WW_CharLFO4LVL1"/>
    <w:rsid w:val="00EB1AD7"/>
    <w:rPr>
      <w:rFonts w:ascii="Symbol" w:hAnsi="Symbol" w:cs="Symbol"/>
    </w:rPr>
  </w:style>
  <w:style w:type="character" w:customStyle="1" w:styleId="WWCharLFO4LVL2">
    <w:name w:val="WW_CharLFO4LVL2"/>
    <w:rsid w:val="00EB1AD7"/>
    <w:rPr>
      <w:rFonts w:ascii="Courier New" w:hAnsi="Courier New" w:cs="Courier New"/>
    </w:rPr>
  </w:style>
  <w:style w:type="character" w:customStyle="1" w:styleId="WWCharLFO4LVL3">
    <w:name w:val="WW_CharLFO4LVL3"/>
    <w:rsid w:val="00EB1AD7"/>
    <w:rPr>
      <w:rFonts w:ascii="Wingdings" w:hAnsi="Wingdings" w:cs="Wingdings"/>
    </w:rPr>
  </w:style>
  <w:style w:type="character" w:customStyle="1" w:styleId="WWCharLFO4LVL4">
    <w:name w:val="WW_CharLFO4LVL4"/>
    <w:rsid w:val="00EB1AD7"/>
    <w:rPr>
      <w:rFonts w:ascii="Symbol" w:hAnsi="Symbol" w:cs="Symbol"/>
    </w:rPr>
  </w:style>
  <w:style w:type="character" w:customStyle="1" w:styleId="WWCharLFO4LVL5">
    <w:name w:val="WW_CharLFO4LVL5"/>
    <w:rsid w:val="00EB1AD7"/>
    <w:rPr>
      <w:rFonts w:ascii="Courier New" w:hAnsi="Courier New" w:cs="Courier New"/>
    </w:rPr>
  </w:style>
  <w:style w:type="character" w:customStyle="1" w:styleId="WWCharLFO4LVL6">
    <w:name w:val="WW_CharLFO4LVL6"/>
    <w:rsid w:val="00EB1AD7"/>
    <w:rPr>
      <w:rFonts w:ascii="Wingdings" w:hAnsi="Wingdings" w:cs="Wingdings"/>
    </w:rPr>
  </w:style>
  <w:style w:type="character" w:customStyle="1" w:styleId="WWCharLFO4LVL7">
    <w:name w:val="WW_CharLFO4LVL7"/>
    <w:rsid w:val="00EB1AD7"/>
    <w:rPr>
      <w:rFonts w:ascii="Symbol" w:hAnsi="Symbol" w:cs="Symbol"/>
    </w:rPr>
  </w:style>
  <w:style w:type="character" w:customStyle="1" w:styleId="WWCharLFO4LVL8">
    <w:name w:val="WW_CharLFO4LVL8"/>
    <w:rsid w:val="00EB1AD7"/>
    <w:rPr>
      <w:rFonts w:ascii="Courier New" w:hAnsi="Courier New" w:cs="Courier New"/>
    </w:rPr>
  </w:style>
  <w:style w:type="character" w:customStyle="1" w:styleId="WWCharLFO4LVL9">
    <w:name w:val="WW_CharLFO4LVL9"/>
    <w:rsid w:val="00EB1AD7"/>
    <w:rPr>
      <w:rFonts w:ascii="Wingdings" w:hAnsi="Wingdings" w:cs="Wingdings"/>
    </w:rPr>
  </w:style>
  <w:style w:type="character" w:customStyle="1" w:styleId="WWCharLFO5LVL1">
    <w:name w:val="WW_CharLFO5LVL1"/>
    <w:rsid w:val="00EB1AD7"/>
    <w:rPr>
      <w:rFonts w:ascii="Symbol" w:hAnsi="Symbol" w:cs="Symbol"/>
    </w:rPr>
  </w:style>
  <w:style w:type="character" w:customStyle="1" w:styleId="WWCharLFO5LVL2">
    <w:name w:val="WW_CharLFO5LVL2"/>
    <w:rsid w:val="00EB1AD7"/>
    <w:rPr>
      <w:rFonts w:ascii="Courier New" w:hAnsi="Courier New" w:cs="Courier New"/>
    </w:rPr>
  </w:style>
  <w:style w:type="character" w:customStyle="1" w:styleId="WWCharLFO5LVL3">
    <w:name w:val="WW_CharLFO5LVL3"/>
    <w:rsid w:val="00EB1AD7"/>
    <w:rPr>
      <w:rFonts w:ascii="Wingdings" w:hAnsi="Wingdings" w:cs="Wingdings"/>
    </w:rPr>
  </w:style>
  <w:style w:type="character" w:customStyle="1" w:styleId="WWCharLFO5LVL4">
    <w:name w:val="WW_CharLFO5LVL4"/>
    <w:rsid w:val="00EB1AD7"/>
    <w:rPr>
      <w:rFonts w:ascii="Symbol" w:hAnsi="Symbol" w:cs="Symbol"/>
    </w:rPr>
  </w:style>
  <w:style w:type="character" w:customStyle="1" w:styleId="WWCharLFO5LVL5">
    <w:name w:val="WW_CharLFO5LVL5"/>
    <w:rsid w:val="00EB1AD7"/>
    <w:rPr>
      <w:rFonts w:ascii="Courier New" w:hAnsi="Courier New" w:cs="Courier New"/>
    </w:rPr>
  </w:style>
  <w:style w:type="character" w:customStyle="1" w:styleId="WWCharLFO5LVL6">
    <w:name w:val="WW_CharLFO5LVL6"/>
    <w:rsid w:val="00EB1AD7"/>
    <w:rPr>
      <w:rFonts w:ascii="Wingdings" w:hAnsi="Wingdings" w:cs="Wingdings"/>
    </w:rPr>
  </w:style>
  <w:style w:type="character" w:customStyle="1" w:styleId="WWCharLFO5LVL7">
    <w:name w:val="WW_CharLFO5LVL7"/>
    <w:rsid w:val="00EB1AD7"/>
    <w:rPr>
      <w:rFonts w:ascii="Symbol" w:hAnsi="Symbol" w:cs="Symbol"/>
    </w:rPr>
  </w:style>
  <w:style w:type="character" w:customStyle="1" w:styleId="WWCharLFO5LVL8">
    <w:name w:val="WW_CharLFO5LVL8"/>
    <w:rsid w:val="00EB1AD7"/>
    <w:rPr>
      <w:rFonts w:ascii="Courier New" w:hAnsi="Courier New" w:cs="Courier New"/>
    </w:rPr>
  </w:style>
  <w:style w:type="character" w:customStyle="1" w:styleId="WWCharLFO5LVL9">
    <w:name w:val="WW_CharLFO5LVL9"/>
    <w:rsid w:val="00EB1AD7"/>
    <w:rPr>
      <w:rFonts w:ascii="Wingdings" w:hAnsi="Wingdings" w:cs="Wingdings"/>
    </w:rPr>
  </w:style>
  <w:style w:type="character" w:customStyle="1" w:styleId="WWCharLFO6LVL1">
    <w:name w:val="WW_CharLFO6LVL1"/>
    <w:rsid w:val="00EB1AD7"/>
    <w:rPr>
      <w:rFonts w:ascii="Symbol" w:hAnsi="Symbol" w:cs="Symbol"/>
    </w:rPr>
  </w:style>
  <w:style w:type="character" w:customStyle="1" w:styleId="WWCharLFO6LVL2">
    <w:name w:val="WW_CharLFO6LVL2"/>
    <w:rsid w:val="00EB1AD7"/>
    <w:rPr>
      <w:rFonts w:ascii="Courier New" w:hAnsi="Courier New" w:cs="Courier New"/>
    </w:rPr>
  </w:style>
  <w:style w:type="character" w:customStyle="1" w:styleId="WWCharLFO6LVL3">
    <w:name w:val="WW_CharLFO6LVL3"/>
    <w:rsid w:val="00EB1AD7"/>
    <w:rPr>
      <w:rFonts w:ascii="Wingdings" w:hAnsi="Wingdings" w:cs="Wingdings"/>
    </w:rPr>
  </w:style>
  <w:style w:type="character" w:customStyle="1" w:styleId="WWCharLFO6LVL4">
    <w:name w:val="WW_CharLFO6LVL4"/>
    <w:rsid w:val="00EB1AD7"/>
    <w:rPr>
      <w:rFonts w:ascii="Symbol" w:hAnsi="Symbol" w:cs="Symbol"/>
    </w:rPr>
  </w:style>
  <w:style w:type="character" w:customStyle="1" w:styleId="WWCharLFO6LVL5">
    <w:name w:val="WW_CharLFO6LVL5"/>
    <w:rsid w:val="00EB1AD7"/>
    <w:rPr>
      <w:rFonts w:ascii="Courier New" w:hAnsi="Courier New" w:cs="Courier New"/>
    </w:rPr>
  </w:style>
  <w:style w:type="character" w:customStyle="1" w:styleId="WWCharLFO6LVL6">
    <w:name w:val="WW_CharLFO6LVL6"/>
    <w:rsid w:val="00EB1AD7"/>
    <w:rPr>
      <w:rFonts w:ascii="Wingdings" w:hAnsi="Wingdings" w:cs="Wingdings"/>
    </w:rPr>
  </w:style>
  <w:style w:type="character" w:customStyle="1" w:styleId="WWCharLFO6LVL7">
    <w:name w:val="WW_CharLFO6LVL7"/>
    <w:rsid w:val="00EB1AD7"/>
    <w:rPr>
      <w:rFonts w:ascii="Symbol" w:hAnsi="Symbol" w:cs="Symbol"/>
    </w:rPr>
  </w:style>
  <w:style w:type="character" w:customStyle="1" w:styleId="WWCharLFO6LVL8">
    <w:name w:val="WW_CharLFO6LVL8"/>
    <w:rsid w:val="00EB1AD7"/>
    <w:rPr>
      <w:rFonts w:ascii="Courier New" w:hAnsi="Courier New" w:cs="Courier New"/>
    </w:rPr>
  </w:style>
  <w:style w:type="character" w:customStyle="1" w:styleId="WWCharLFO6LVL9">
    <w:name w:val="WW_CharLFO6LVL9"/>
    <w:rsid w:val="00EB1AD7"/>
    <w:rPr>
      <w:rFonts w:ascii="Wingdings" w:hAnsi="Wingdings" w:cs="Wingdings"/>
    </w:rPr>
  </w:style>
  <w:style w:type="character" w:customStyle="1" w:styleId="WWCharLFO7LVL1">
    <w:name w:val="WW_CharLFO7LVL1"/>
    <w:rsid w:val="00EB1AD7"/>
    <w:rPr>
      <w:rFonts w:ascii="Symbol" w:hAnsi="Symbol" w:cs="Symbol"/>
    </w:rPr>
  </w:style>
  <w:style w:type="character" w:customStyle="1" w:styleId="WWCharLFO7LVL2">
    <w:name w:val="WW_CharLFO7LVL2"/>
    <w:rsid w:val="00EB1AD7"/>
    <w:rPr>
      <w:rFonts w:ascii="Symbol" w:hAnsi="Symbol" w:cs="Symbol"/>
    </w:rPr>
  </w:style>
  <w:style w:type="character" w:customStyle="1" w:styleId="WWCharLFO7LVL3">
    <w:name w:val="WW_CharLFO7LVL3"/>
    <w:rsid w:val="00EB1AD7"/>
    <w:rPr>
      <w:rFonts w:ascii="Wingdings" w:hAnsi="Wingdings" w:cs="Wingdings"/>
    </w:rPr>
  </w:style>
  <w:style w:type="character" w:customStyle="1" w:styleId="WWCharLFO7LVL4">
    <w:name w:val="WW_CharLFO7LVL4"/>
    <w:rsid w:val="00EB1AD7"/>
    <w:rPr>
      <w:rFonts w:ascii="Symbol" w:hAnsi="Symbol" w:cs="Symbol"/>
    </w:rPr>
  </w:style>
  <w:style w:type="character" w:customStyle="1" w:styleId="WWCharLFO7LVL5">
    <w:name w:val="WW_CharLFO7LVL5"/>
    <w:rsid w:val="00EB1AD7"/>
    <w:rPr>
      <w:rFonts w:ascii="Courier New" w:hAnsi="Courier New" w:cs="Courier New"/>
    </w:rPr>
  </w:style>
  <w:style w:type="character" w:customStyle="1" w:styleId="WWCharLFO7LVL6">
    <w:name w:val="WW_CharLFO7LVL6"/>
    <w:rsid w:val="00EB1AD7"/>
    <w:rPr>
      <w:rFonts w:ascii="Wingdings" w:hAnsi="Wingdings" w:cs="Wingdings"/>
    </w:rPr>
  </w:style>
  <w:style w:type="character" w:customStyle="1" w:styleId="WWCharLFO7LVL7">
    <w:name w:val="WW_CharLFO7LVL7"/>
    <w:rsid w:val="00EB1AD7"/>
    <w:rPr>
      <w:rFonts w:ascii="Symbol" w:hAnsi="Symbol" w:cs="Symbol"/>
    </w:rPr>
  </w:style>
  <w:style w:type="character" w:customStyle="1" w:styleId="WWCharLFO7LVL8">
    <w:name w:val="WW_CharLFO7LVL8"/>
    <w:rsid w:val="00EB1AD7"/>
    <w:rPr>
      <w:rFonts w:ascii="Courier New" w:hAnsi="Courier New" w:cs="Courier New"/>
    </w:rPr>
  </w:style>
  <w:style w:type="character" w:customStyle="1" w:styleId="WWCharLFO7LVL9">
    <w:name w:val="WW_CharLFO7LVL9"/>
    <w:rsid w:val="00EB1AD7"/>
    <w:rPr>
      <w:rFonts w:ascii="Wingdings" w:hAnsi="Wingdings" w:cs="Wingdings"/>
    </w:rPr>
  </w:style>
  <w:style w:type="character" w:customStyle="1" w:styleId="WWCharLFO8LVL1">
    <w:name w:val="WW_CharLFO8LVL1"/>
    <w:rsid w:val="00EB1AD7"/>
    <w:rPr>
      <w:rFonts w:ascii="Symbol" w:hAnsi="Symbol" w:cs="Symbol"/>
    </w:rPr>
  </w:style>
  <w:style w:type="character" w:customStyle="1" w:styleId="WWCharLFO8LVL2">
    <w:name w:val="WW_CharLFO8LVL2"/>
    <w:rsid w:val="00EB1AD7"/>
    <w:rPr>
      <w:rFonts w:ascii="Courier New" w:hAnsi="Courier New" w:cs="Courier New"/>
    </w:rPr>
  </w:style>
  <w:style w:type="character" w:customStyle="1" w:styleId="WWCharLFO8LVL3">
    <w:name w:val="WW_CharLFO8LVL3"/>
    <w:rsid w:val="00EB1AD7"/>
    <w:rPr>
      <w:rFonts w:ascii="Wingdings" w:hAnsi="Wingdings" w:cs="Wingdings"/>
    </w:rPr>
  </w:style>
  <w:style w:type="character" w:customStyle="1" w:styleId="WWCharLFO8LVL4">
    <w:name w:val="WW_CharLFO8LVL4"/>
    <w:rsid w:val="00EB1AD7"/>
    <w:rPr>
      <w:rFonts w:ascii="Symbol" w:hAnsi="Symbol" w:cs="Symbol"/>
    </w:rPr>
  </w:style>
  <w:style w:type="character" w:customStyle="1" w:styleId="WWCharLFO8LVL5">
    <w:name w:val="WW_CharLFO8LVL5"/>
    <w:rsid w:val="00EB1AD7"/>
    <w:rPr>
      <w:rFonts w:ascii="Courier New" w:hAnsi="Courier New" w:cs="Courier New"/>
    </w:rPr>
  </w:style>
  <w:style w:type="character" w:customStyle="1" w:styleId="WWCharLFO8LVL6">
    <w:name w:val="WW_CharLFO8LVL6"/>
    <w:rsid w:val="00EB1AD7"/>
    <w:rPr>
      <w:rFonts w:ascii="Wingdings" w:hAnsi="Wingdings" w:cs="Wingdings"/>
    </w:rPr>
  </w:style>
  <w:style w:type="character" w:customStyle="1" w:styleId="WWCharLFO8LVL7">
    <w:name w:val="WW_CharLFO8LVL7"/>
    <w:rsid w:val="00EB1AD7"/>
    <w:rPr>
      <w:rFonts w:ascii="Symbol" w:hAnsi="Symbol" w:cs="Symbol"/>
    </w:rPr>
  </w:style>
  <w:style w:type="character" w:customStyle="1" w:styleId="WWCharLFO8LVL8">
    <w:name w:val="WW_CharLFO8LVL8"/>
    <w:rsid w:val="00EB1AD7"/>
    <w:rPr>
      <w:rFonts w:ascii="Courier New" w:hAnsi="Courier New" w:cs="Courier New"/>
    </w:rPr>
  </w:style>
  <w:style w:type="character" w:customStyle="1" w:styleId="WWCharLFO8LVL9">
    <w:name w:val="WW_CharLFO8LVL9"/>
    <w:rsid w:val="00EB1AD7"/>
    <w:rPr>
      <w:rFonts w:ascii="Wingdings" w:hAnsi="Wingdings" w:cs="Wingdings"/>
    </w:rPr>
  </w:style>
  <w:style w:type="character" w:customStyle="1" w:styleId="WWCharLFO9LVL1">
    <w:name w:val="WW_CharLFO9LVL1"/>
    <w:rsid w:val="00EB1AD7"/>
    <w:rPr>
      <w:rFonts w:ascii="Symbol" w:hAnsi="Symbol" w:cs="Symbol"/>
    </w:rPr>
  </w:style>
  <w:style w:type="character" w:customStyle="1" w:styleId="WWCharLFO9LVL2">
    <w:name w:val="WW_CharLFO9LVL2"/>
    <w:rsid w:val="00EB1AD7"/>
    <w:rPr>
      <w:rFonts w:ascii="Courier New" w:hAnsi="Courier New" w:cs="Courier New"/>
    </w:rPr>
  </w:style>
  <w:style w:type="character" w:customStyle="1" w:styleId="WWCharLFO9LVL3">
    <w:name w:val="WW_CharLFO9LVL3"/>
    <w:rsid w:val="00EB1AD7"/>
    <w:rPr>
      <w:rFonts w:ascii="Wingdings" w:hAnsi="Wingdings" w:cs="Wingdings"/>
    </w:rPr>
  </w:style>
  <w:style w:type="character" w:customStyle="1" w:styleId="WWCharLFO9LVL4">
    <w:name w:val="WW_CharLFO9LVL4"/>
    <w:rsid w:val="00EB1AD7"/>
    <w:rPr>
      <w:rFonts w:ascii="Symbol" w:hAnsi="Symbol" w:cs="Symbol"/>
    </w:rPr>
  </w:style>
  <w:style w:type="character" w:customStyle="1" w:styleId="WWCharLFO9LVL5">
    <w:name w:val="WW_CharLFO9LVL5"/>
    <w:rsid w:val="00EB1AD7"/>
    <w:rPr>
      <w:rFonts w:ascii="Courier New" w:hAnsi="Courier New" w:cs="Courier New"/>
    </w:rPr>
  </w:style>
  <w:style w:type="character" w:customStyle="1" w:styleId="WWCharLFO9LVL6">
    <w:name w:val="WW_CharLFO9LVL6"/>
    <w:rsid w:val="00EB1AD7"/>
    <w:rPr>
      <w:rFonts w:ascii="Wingdings" w:hAnsi="Wingdings" w:cs="Wingdings"/>
    </w:rPr>
  </w:style>
  <w:style w:type="character" w:customStyle="1" w:styleId="WWCharLFO9LVL7">
    <w:name w:val="WW_CharLFO9LVL7"/>
    <w:rsid w:val="00EB1AD7"/>
    <w:rPr>
      <w:rFonts w:ascii="Symbol" w:hAnsi="Symbol" w:cs="Symbol"/>
    </w:rPr>
  </w:style>
  <w:style w:type="character" w:customStyle="1" w:styleId="WWCharLFO9LVL8">
    <w:name w:val="WW_CharLFO9LVL8"/>
    <w:rsid w:val="00EB1AD7"/>
    <w:rPr>
      <w:rFonts w:ascii="Courier New" w:hAnsi="Courier New" w:cs="Courier New"/>
    </w:rPr>
  </w:style>
  <w:style w:type="character" w:customStyle="1" w:styleId="WWCharLFO9LVL9">
    <w:name w:val="WW_CharLFO9LVL9"/>
    <w:rsid w:val="00EB1AD7"/>
    <w:rPr>
      <w:rFonts w:ascii="Wingdings" w:hAnsi="Wingdings" w:cs="Wingdings"/>
    </w:rPr>
  </w:style>
  <w:style w:type="character" w:customStyle="1" w:styleId="WWCharLFO10LVL1">
    <w:name w:val="WW_CharLFO10LVL1"/>
    <w:rsid w:val="00EB1AD7"/>
    <w:rPr>
      <w:rFonts w:ascii="Symbol" w:hAnsi="Symbol" w:cs="Symbol"/>
    </w:rPr>
  </w:style>
  <w:style w:type="character" w:customStyle="1" w:styleId="WWCharLFO10LVL2">
    <w:name w:val="WW_CharLFO10LVL2"/>
    <w:rsid w:val="00EB1AD7"/>
    <w:rPr>
      <w:rFonts w:ascii="Courier New" w:hAnsi="Courier New" w:cs="Courier New"/>
    </w:rPr>
  </w:style>
  <w:style w:type="character" w:customStyle="1" w:styleId="WWCharLFO10LVL3">
    <w:name w:val="WW_CharLFO10LVL3"/>
    <w:rsid w:val="00EB1AD7"/>
    <w:rPr>
      <w:rFonts w:ascii="Wingdings" w:hAnsi="Wingdings" w:cs="Wingdings"/>
    </w:rPr>
  </w:style>
  <w:style w:type="character" w:customStyle="1" w:styleId="WWCharLFO10LVL4">
    <w:name w:val="WW_CharLFO10LVL4"/>
    <w:rsid w:val="00EB1AD7"/>
    <w:rPr>
      <w:rFonts w:ascii="Symbol" w:hAnsi="Symbol" w:cs="Symbol"/>
    </w:rPr>
  </w:style>
  <w:style w:type="character" w:customStyle="1" w:styleId="WWCharLFO10LVL5">
    <w:name w:val="WW_CharLFO10LVL5"/>
    <w:rsid w:val="00EB1AD7"/>
    <w:rPr>
      <w:rFonts w:ascii="Courier New" w:hAnsi="Courier New" w:cs="Courier New"/>
    </w:rPr>
  </w:style>
  <w:style w:type="character" w:customStyle="1" w:styleId="WWCharLFO10LVL6">
    <w:name w:val="WW_CharLFO10LVL6"/>
    <w:rsid w:val="00EB1AD7"/>
    <w:rPr>
      <w:rFonts w:ascii="Wingdings" w:hAnsi="Wingdings" w:cs="Wingdings"/>
    </w:rPr>
  </w:style>
  <w:style w:type="character" w:customStyle="1" w:styleId="WWCharLFO10LVL7">
    <w:name w:val="WW_CharLFO10LVL7"/>
    <w:rsid w:val="00EB1AD7"/>
    <w:rPr>
      <w:rFonts w:ascii="Symbol" w:hAnsi="Symbol" w:cs="Symbol"/>
    </w:rPr>
  </w:style>
  <w:style w:type="character" w:customStyle="1" w:styleId="WWCharLFO10LVL8">
    <w:name w:val="WW_CharLFO10LVL8"/>
    <w:rsid w:val="00EB1AD7"/>
    <w:rPr>
      <w:rFonts w:ascii="Courier New" w:hAnsi="Courier New" w:cs="Courier New"/>
    </w:rPr>
  </w:style>
  <w:style w:type="character" w:customStyle="1" w:styleId="WWCharLFO10LVL9">
    <w:name w:val="WW_CharLFO10LVL9"/>
    <w:rsid w:val="00EB1AD7"/>
    <w:rPr>
      <w:rFonts w:ascii="Wingdings" w:hAnsi="Wingdings" w:cs="Wingdings"/>
    </w:rPr>
  </w:style>
  <w:style w:type="character" w:customStyle="1" w:styleId="WWCharLFO12LVL1">
    <w:name w:val="WW_CharLFO12LVL1"/>
    <w:rsid w:val="00EB1AD7"/>
    <w:rPr>
      <w:rFonts w:ascii="Symbol" w:hAnsi="Symbol" w:cs="Symbol"/>
    </w:rPr>
  </w:style>
  <w:style w:type="character" w:customStyle="1" w:styleId="WWCharLFO12LVL2">
    <w:name w:val="WW_CharLFO12LVL2"/>
    <w:rsid w:val="00EB1AD7"/>
    <w:rPr>
      <w:rFonts w:ascii="Courier New" w:hAnsi="Courier New" w:cs="Courier New"/>
    </w:rPr>
  </w:style>
  <w:style w:type="character" w:customStyle="1" w:styleId="WWCharLFO12LVL3">
    <w:name w:val="WW_CharLFO12LVL3"/>
    <w:rsid w:val="00EB1AD7"/>
    <w:rPr>
      <w:rFonts w:ascii="Wingdings" w:hAnsi="Wingdings" w:cs="Wingdings"/>
    </w:rPr>
  </w:style>
  <w:style w:type="character" w:customStyle="1" w:styleId="WWCharLFO12LVL4">
    <w:name w:val="WW_CharLFO12LVL4"/>
    <w:rsid w:val="00EB1AD7"/>
    <w:rPr>
      <w:rFonts w:ascii="Symbol" w:hAnsi="Symbol" w:cs="Symbol"/>
    </w:rPr>
  </w:style>
  <w:style w:type="character" w:customStyle="1" w:styleId="WWCharLFO12LVL5">
    <w:name w:val="WW_CharLFO12LVL5"/>
    <w:rsid w:val="00EB1AD7"/>
    <w:rPr>
      <w:rFonts w:ascii="Courier New" w:hAnsi="Courier New" w:cs="Courier New"/>
    </w:rPr>
  </w:style>
  <w:style w:type="character" w:customStyle="1" w:styleId="WWCharLFO12LVL6">
    <w:name w:val="WW_CharLFO12LVL6"/>
    <w:rsid w:val="00EB1AD7"/>
    <w:rPr>
      <w:rFonts w:ascii="Wingdings" w:hAnsi="Wingdings" w:cs="Wingdings"/>
    </w:rPr>
  </w:style>
  <w:style w:type="character" w:customStyle="1" w:styleId="WWCharLFO12LVL7">
    <w:name w:val="WW_CharLFO12LVL7"/>
    <w:rsid w:val="00EB1AD7"/>
    <w:rPr>
      <w:rFonts w:ascii="Symbol" w:hAnsi="Symbol" w:cs="Symbol"/>
    </w:rPr>
  </w:style>
  <w:style w:type="character" w:customStyle="1" w:styleId="WWCharLFO12LVL8">
    <w:name w:val="WW_CharLFO12LVL8"/>
    <w:rsid w:val="00EB1AD7"/>
    <w:rPr>
      <w:rFonts w:ascii="Courier New" w:hAnsi="Courier New" w:cs="Courier New"/>
    </w:rPr>
  </w:style>
  <w:style w:type="character" w:customStyle="1" w:styleId="WWCharLFO12LVL9">
    <w:name w:val="WW_CharLFO12LVL9"/>
    <w:rsid w:val="00EB1AD7"/>
    <w:rPr>
      <w:rFonts w:ascii="Wingdings" w:hAnsi="Wingdings" w:cs="Wingdings"/>
    </w:rPr>
  </w:style>
  <w:style w:type="character" w:customStyle="1" w:styleId="WWCharLFO13LVL1">
    <w:name w:val="WW_CharLFO13LVL1"/>
    <w:rsid w:val="00EB1AD7"/>
    <w:rPr>
      <w:rFonts w:ascii="Symbol" w:hAnsi="Symbol" w:cs="Symbol"/>
    </w:rPr>
  </w:style>
  <w:style w:type="character" w:customStyle="1" w:styleId="WWCharLFO13LVL2">
    <w:name w:val="WW_CharLFO13LVL2"/>
    <w:rsid w:val="00EB1AD7"/>
    <w:rPr>
      <w:rFonts w:ascii="Courier New" w:hAnsi="Courier New" w:cs="Courier New"/>
    </w:rPr>
  </w:style>
  <w:style w:type="character" w:customStyle="1" w:styleId="WWCharLFO13LVL3">
    <w:name w:val="WW_CharLFO13LVL3"/>
    <w:rsid w:val="00EB1AD7"/>
    <w:rPr>
      <w:rFonts w:ascii="Wingdings" w:hAnsi="Wingdings" w:cs="Wingdings"/>
    </w:rPr>
  </w:style>
  <w:style w:type="character" w:customStyle="1" w:styleId="WWCharLFO13LVL4">
    <w:name w:val="WW_CharLFO13LVL4"/>
    <w:rsid w:val="00EB1AD7"/>
    <w:rPr>
      <w:rFonts w:ascii="Symbol" w:hAnsi="Symbol" w:cs="Symbol"/>
    </w:rPr>
  </w:style>
  <w:style w:type="character" w:customStyle="1" w:styleId="WWCharLFO13LVL5">
    <w:name w:val="WW_CharLFO13LVL5"/>
    <w:rsid w:val="00EB1AD7"/>
    <w:rPr>
      <w:rFonts w:ascii="Courier New" w:hAnsi="Courier New" w:cs="Courier New"/>
    </w:rPr>
  </w:style>
  <w:style w:type="character" w:customStyle="1" w:styleId="WWCharLFO13LVL6">
    <w:name w:val="WW_CharLFO13LVL6"/>
    <w:rsid w:val="00EB1AD7"/>
    <w:rPr>
      <w:rFonts w:ascii="Wingdings" w:hAnsi="Wingdings" w:cs="Wingdings"/>
    </w:rPr>
  </w:style>
  <w:style w:type="character" w:customStyle="1" w:styleId="WWCharLFO13LVL7">
    <w:name w:val="WW_CharLFO13LVL7"/>
    <w:rsid w:val="00EB1AD7"/>
    <w:rPr>
      <w:rFonts w:ascii="Symbol" w:hAnsi="Symbol" w:cs="Symbol"/>
    </w:rPr>
  </w:style>
  <w:style w:type="character" w:customStyle="1" w:styleId="WWCharLFO13LVL8">
    <w:name w:val="WW_CharLFO13LVL8"/>
    <w:rsid w:val="00EB1AD7"/>
    <w:rPr>
      <w:rFonts w:ascii="Courier New" w:hAnsi="Courier New" w:cs="Courier New"/>
    </w:rPr>
  </w:style>
  <w:style w:type="character" w:customStyle="1" w:styleId="WWCharLFO13LVL9">
    <w:name w:val="WW_CharLFO13LVL9"/>
    <w:rsid w:val="00EB1AD7"/>
    <w:rPr>
      <w:rFonts w:ascii="Wingdings" w:hAnsi="Wingdings" w:cs="Wingdings"/>
    </w:rPr>
  </w:style>
  <w:style w:type="character" w:customStyle="1" w:styleId="WWCharLFO14LVL1">
    <w:name w:val="WW_CharLFO14LVL1"/>
    <w:rsid w:val="00EB1AD7"/>
    <w:rPr>
      <w:rFonts w:ascii="Symbol" w:hAnsi="Symbol" w:cs="Symbol"/>
    </w:rPr>
  </w:style>
  <w:style w:type="character" w:customStyle="1" w:styleId="WWCharLFO14LVL2">
    <w:name w:val="WW_CharLFO14LVL2"/>
    <w:rsid w:val="00EB1AD7"/>
    <w:rPr>
      <w:rFonts w:ascii="Courier New" w:hAnsi="Courier New" w:cs="Courier New"/>
    </w:rPr>
  </w:style>
  <w:style w:type="character" w:customStyle="1" w:styleId="WWCharLFO14LVL3">
    <w:name w:val="WW_CharLFO14LVL3"/>
    <w:rsid w:val="00EB1AD7"/>
    <w:rPr>
      <w:rFonts w:ascii="Wingdings" w:hAnsi="Wingdings" w:cs="Wingdings"/>
    </w:rPr>
  </w:style>
  <w:style w:type="character" w:customStyle="1" w:styleId="WWCharLFO14LVL4">
    <w:name w:val="WW_CharLFO14LVL4"/>
    <w:rsid w:val="00EB1AD7"/>
    <w:rPr>
      <w:rFonts w:ascii="Symbol" w:hAnsi="Symbol" w:cs="Symbol"/>
    </w:rPr>
  </w:style>
  <w:style w:type="character" w:customStyle="1" w:styleId="WWCharLFO14LVL5">
    <w:name w:val="WW_CharLFO14LVL5"/>
    <w:rsid w:val="00EB1AD7"/>
    <w:rPr>
      <w:rFonts w:ascii="Courier New" w:hAnsi="Courier New" w:cs="Courier New"/>
    </w:rPr>
  </w:style>
  <w:style w:type="character" w:customStyle="1" w:styleId="WWCharLFO14LVL6">
    <w:name w:val="WW_CharLFO14LVL6"/>
    <w:rsid w:val="00EB1AD7"/>
    <w:rPr>
      <w:rFonts w:ascii="Wingdings" w:hAnsi="Wingdings" w:cs="Wingdings"/>
    </w:rPr>
  </w:style>
  <w:style w:type="character" w:customStyle="1" w:styleId="WWCharLFO14LVL7">
    <w:name w:val="WW_CharLFO14LVL7"/>
    <w:rsid w:val="00EB1AD7"/>
    <w:rPr>
      <w:rFonts w:ascii="Symbol" w:hAnsi="Symbol" w:cs="Symbol"/>
    </w:rPr>
  </w:style>
  <w:style w:type="character" w:customStyle="1" w:styleId="WWCharLFO14LVL8">
    <w:name w:val="WW_CharLFO14LVL8"/>
    <w:rsid w:val="00EB1AD7"/>
    <w:rPr>
      <w:rFonts w:ascii="Courier New" w:hAnsi="Courier New" w:cs="Courier New"/>
    </w:rPr>
  </w:style>
  <w:style w:type="character" w:customStyle="1" w:styleId="WWCharLFO14LVL9">
    <w:name w:val="WW_CharLFO14LVL9"/>
    <w:rsid w:val="00EB1AD7"/>
    <w:rPr>
      <w:rFonts w:ascii="Wingdings" w:hAnsi="Wingdings" w:cs="Wingdings"/>
    </w:rPr>
  </w:style>
  <w:style w:type="character" w:customStyle="1" w:styleId="WWCharLFO15LVL1">
    <w:name w:val="WW_CharLFO15LVL1"/>
    <w:rsid w:val="00EB1AD7"/>
    <w:rPr>
      <w:rFonts w:ascii="Symbol" w:hAnsi="Symbol" w:cs="Symbol"/>
    </w:rPr>
  </w:style>
  <w:style w:type="character" w:customStyle="1" w:styleId="WWCharLFO15LVL2">
    <w:name w:val="WW_CharLFO15LVL2"/>
    <w:rsid w:val="00EB1AD7"/>
    <w:rPr>
      <w:rFonts w:ascii="Courier New" w:hAnsi="Courier New" w:cs="Courier New"/>
    </w:rPr>
  </w:style>
  <w:style w:type="character" w:customStyle="1" w:styleId="WWCharLFO15LVL3">
    <w:name w:val="WW_CharLFO15LVL3"/>
    <w:rsid w:val="00EB1AD7"/>
    <w:rPr>
      <w:rFonts w:ascii="Wingdings" w:hAnsi="Wingdings" w:cs="Wingdings"/>
    </w:rPr>
  </w:style>
  <w:style w:type="character" w:customStyle="1" w:styleId="WWCharLFO15LVL4">
    <w:name w:val="WW_CharLFO15LVL4"/>
    <w:rsid w:val="00EB1AD7"/>
    <w:rPr>
      <w:rFonts w:ascii="Symbol" w:hAnsi="Symbol" w:cs="Symbol"/>
    </w:rPr>
  </w:style>
  <w:style w:type="character" w:customStyle="1" w:styleId="WWCharLFO15LVL5">
    <w:name w:val="WW_CharLFO15LVL5"/>
    <w:rsid w:val="00EB1AD7"/>
    <w:rPr>
      <w:rFonts w:ascii="Courier New" w:hAnsi="Courier New" w:cs="Courier New"/>
    </w:rPr>
  </w:style>
  <w:style w:type="character" w:customStyle="1" w:styleId="WWCharLFO15LVL6">
    <w:name w:val="WW_CharLFO15LVL6"/>
    <w:rsid w:val="00EB1AD7"/>
    <w:rPr>
      <w:rFonts w:ascii="Wingdings" w:hAnsi="Wingdings" w:cs="Wingdings"/>
    </w:rPr>
  </w:style>
  <w:style w:type="character" w:customStyle="1" w:styleId="WWCharLFO15LVL7">
    <w:name w:val="WW_CharLFO15LVL7"/>
    <w:rsid w:val="00EB1AD7"/>
    <w:rPr>
      <w:rFonts w:ascii="Symbol" w:hAnsi="Symbol" w:cs="Symbol"/>
    </w:rPr>
  </w:style>
  <w:style w:type="character" w:customStyle="1" w:styleId="WWCharLFO15LVL8">
    <w:name w:val="WW_CharLFO15LVL8"/>
    <w:rsid w:val="00EB1AD7"/>
    <w:rPr>
      <w:rFonts w:ascii="Courier New" w:hAnsi="Courier New" w:cs="Courier New"/>
    </w:rPr>
  </w:style>
  <w:style w:type="character" w:customStyle="1" w:styleId="WWCharLFO15LVL9">
    <w:name w:val="WW_CharLFO15LVL9"/>
    <w:rsid w:val="00EB1AD7"/>
    <w:rPr>
      <w:rFonts w:ascii="Wingdings" w:hAnsi="Wingdings" w:cs="Wingdings"/>
    </w:rPr>
  </w:style>
  <w:style w:type="character" w:customStyle="1" w:styleId="WWCharLFO16LVL1">
    <w:name w:val="WW_CharLFO16LVL1"/>
    <w:rsid w:val="00EB1AD7"/>
    <w:rPr>
      <w:rFonts w:ascii="Symbol" w:hAnsi="Symbol" w:cs="Symbol"/>
    </w:rPr>
  </w:style>
  <w:style w:type="character" w:customStyle="1" w:styleId="WWCharLFO16LVL2">
    <w:name w:val="WW_CharLFO16LVL2"/>
    <w:rsid w:val="00EB1AD7"/>
    <w:rPr>
      <w:rFonts w:ascii="Courier New" w:hAnsi="Courier New" w:cs="Courier New"/>
    </w:rPr>
  </w:style>
  <w:style w:type="character" w:customStyle="1" w:styleId="WWCharLFO16LVL3">
    <w:name w:val="WW_CharLFO16LVL3"/>
    <w:rsid w:val="00EB1AD7"/>
    <w:rPr>
      <w:rFonts w:ascii="Wingdings" w:hAnsi="Wingdings" w:cs="Wingdings"/>
    </w:rPr>
  </w:style>
  <w:style w:type="character" w:customStyle="1" w:styleId="WWCharLFO16LVL4">
    <w:name w:val="WW_CharLFO16LVL4"/>
    <w:rsid w:val="00EB1AD7"/>
    <w:rPr>
      <w:rFonts w:ascii="Symbol" w:hAnsi="Symbol" w:cs="Symbol"/>
    </w:rPr>
  </w:style>
  <w:style w:type="character" w:customStyle="1" w:styleId="WWCharLFO16LVL5">
    <w:name w:val="WW_CharLFO16LVL5"/>
    <w:rsid w:val="00EB1AD7"/>
    <w:rPr>
      <w:rFonts w:ascii="Courier New" w:hAnsi="Courier New" w:cs="Courier New"/>
    </w:rPr>
  </w:style>
  <w:style w:type="character" w:customStyle="1" w:styleId="WWCharLFO16LVL6">
    <w:name w:val="WW_CharLFO16LVL6"/>
    <w:rsid w:val="00EB1AD7"/>
    <w:rPr>
      <w:rFonts w:ascii="Wingdings" w:hAnsi="Wingdings" w:cs="Wingdings"/>
    </w:rPr>
  </w:style>
  <w:style w:type="character" w:customStyle="1" w:styleId="WWCharLFO16LVL7">
    <w:name w:val="WW_CharLFO16LVL7"/>
    <w:rsid w:val="00EB1AD7"/>
    <w:rPr>
      <w:rFonts w:ascii="Symbol" w:hAnsi="Symbol" w:cs="Symbol"/>
    </w:rPr>
  </w:style>
  <w:style w:type="character" w:customStyle="1" w:styleId="WWCharLFO16LVL8">
    <w:name w:val="WW_CharLFO16LVL8"/>
    <w:rsid w:val="00EB1AD7"/>
    <w:rPr>
      <w:rFonts w:ascii="Courier New" w:hAnsi="Courier New" w:cs="Courier New"/>
    </w:rPr>
  </w:style>
  <w:style w:type="character" w:customStyle="1" w:styleId="WWCharLFO16LVL9">
    <w:name w:val="WW_CharLFO16LVL9"/>
    <w:rsid w:val="00EB1AD7"/>
    <w:rPr>
      <w:rFonts w:ascii="Wingdings" w:hAnsi="Wingdings" w:cs="Wingdings"/>
    </w:rPr>
  </w:style>
  <w:style w:type="character" w:customStyle="1" w:styleId="WWCharLFO17LVL1">
    <w:name w:val="WW_CharLFO17LVL1"/>
    <w:rsid w:val="00EB1AD7"/>
    <w:rPr>
      <w:rFonts w:ascii="Symbol" w:hAnsi="Symbol" w:cs="Symbol"/>
    </w:rPr>
  </w:style>
  <w:style w:type="character" w:customStyle="1" w:styleId="WWCharLFO17LVL2">
    <w:name w:val="WW_CharLFO17LVL2"/>
    <w:rsid w:val="00EB1AD7"/>
    <w:rPr>
      <w:rFonts w:ascii="Courier New" w:hAnsi="Courier New" w:cs="Courier New"/>
    </w:rPr>
  </w:style>
  <w:style w:type="character" w:customStyle="1" w:styleId="WWCharLFO17LVL3">
    <w:name w:val="WW_CharLFO17LVL3"/>
    <w:rsid w:val="00EB1AD7"/>
    <w:rPr>
      <w:rFonts w:ascii="Wingdings" w:hAnsi="Wingdings" w:cs="Wingdings"/>
    </w:rPr>
  </w:style>
  <w:style w:type="character" w:customStyle="1" w:styleId="WWCharLFO17LVL4">
    <w:name w:val="WW_CharLFO17LVL4"/>
    <w:rsid w:val="00EB1AD7"/>
    <w:rPr>
      <w:rFonts w:ascii="Symbol" w:hAnsi="Symbol" w:cs="Symbol"/>
    </w:rPr>
  </w:style>
  <w:style w:type="character" w:customStyle="1" w:styleId="WWCharLFO17LVL5">
    <w:name w:val="WW_CharLFO17LVL5"/>
    <w:rsid w:val="00EB1AD7"/>
    <w:rPr>
      <w:rFonts w:ascii="Courier New" w:hAnsi="Courier New" w:cs="Courier New"/>
    </w:rPr>
  </w:style>
  <w:style w:type="character" w:customStyle="1" w:styleId="WWCharLFO17LVL6">
    <w:name w:val="WW_CharLFO17LVL6"/>
    <w:rsid w:val="00EB1AD7"/>
    <w:rPr>
      <w:rFonts w:ascii="Wingdings" w:hAnsi="Wingdings" w:cs="Wingdings"/>
    </w:rPr>
  </w:style>
  <w:style w:type="character" w:customStyle="1" w:styleId="WWCharLFO17LVL7">
    <w:name w:val="WW_CharLFO17LVL7"/>
    <w:rsid w:val="00EB1AD7"/>
    <w:rPr>
      <w:rFonts w:ascii="Symbol" w:hAnsi="Symbol" w:cs="Symbol"/>
    </w:rPr>
  </w:style>
  <w:style w:type="character" w:customStyle="1" w:styleId="WWCharLFO17LVL8">
    <w:name w:val="WW_CharLFO17LVL8"/>
    <w:rsid w:val="00EB1AD7"/>
    <w:rPr>
      <w:rFonts w:ascii="Courier New" w:hAnsi="Courier New" w:cs="Courier New"/>
    </w:rPr>
  </w:style>
  <w:style w:type="character" w:customStyle="1" w:styleId="WWCharLFO17LVL9">
    <w:name w:val="WW_CharLFO17LVL9"/>
    <w:rsid w:val="00EB1AD7"/>
    <w:rPr>
      <w:rFonts w:ascii="Wingdings" w:hAnsi="Wingdings" w:cs="Wingdings"/>
    </w:rPr>
  </w:style>
  <w:style w:type="character" w:customStyle="1" w:styleId="WWCharLFO18LVL1">
    <w:name w:val="WW_CharLFO18LVL1"/>
    <w:rsid w:val="00EB1AD7"/>
    <w:rPr>
      <w:rFonts w:ascii="Symbol" w:hAnsi="Symbol" w:cs="Symbol"/>
    </w:rPr>
  </w:style>
  <w:style w:type="character" w:customStyle="1" w:styleId="WWCharLFO18LVL2">
    <w:name w:val="WW_CharLFO18LVL2"/>
    <w:rsid w:val="00EB1AD7"/>
    <w:rPr>
      <w:rFonts w:ascii="Courier New" w:hAnsi="Courier New" w:cs="Courier New"/>
    </w:rPr>
  </w:style>
  <w:style w:type="character" w:customStyle="1" w:styleId="WWCharLFO18LVL3">
    <w:name w:val="WW_CharLFO18LVL3"/>
    <w:rsid w:val="00EB1AD7"/>
    <w:rPr>
      <w:rFonts w:ascii="Wingdings" w:hAnsi="Wingdings" w:cs="Wingdings"/>
    </w:rPr>
  </w:style>
  <w:style w:type="character" w:customStyle="1" w:styleId="WWCharLFO18LVL4">
    <w:name w:val="WW_CharLFO18LVL4"/>
    <w:rsid w:val="00EB1AD7"/>
    <w:rPr>
      <w:rFonts w:ascii="Symbol" w:hAnsi="Symbol" w:cs="Symbol"/>
    </w:rPr>
  </w:style>
  <w:style w:type="character" w:customStyle="1" w:styleId="WWCharLFO18LVL5">
    <w:name w:val="WW_CharLFO18LVL5"/>
    <w:rsid w:val="00EB1AD7"/>
    <w:rPr>
      <w:rFonts w:ascii="Courier New" w:hAnsi="Courier New" w:cs="Courier New"/>
    </w:rPr>
  </w:style>
  <w:style w:type="character" w:customStyle="1" w:styleId="WWCharLFO18LVL6">
    <w:name w:val="WW_CharLFO18LVL6"/>
    <w:rsid w:val="00EB1AD7"/>
    <w:rPr>
      <w:rFonts w:ascii="Wingdings" w:hAnsi="Wingdings" w:cs="Wingdings"/>
    </w:rPr>
  </w:style>
  <w:style w:type="character" w:customStyle="1" w:styleId="WWCharLFO18LVL7">
    <w:name w:val="WW_CharLFO18LVL7"/>
    <w:rsid w:val="00EB1AD7"/>
    <w:rPr>
      <w:rFonts w:ascii="Symbol" w:hAnsi="Symbol" w:cs="Symbol"/>
    </w:rPr>
  </w:style>
  <w:style w:type="character" w:customStyle="1" w:styleId="WWCharLFO18LVL8">
    <w:name w:val="WW_CharLFO18LVL8"/>
    <w:rsid w:val="00EB1AD7"/>
    <w:rPr>
      <w:rFonts w:ascii="Courier New" w:hAnsi="Courier New" w:cs="Courier New"/>
    </w:rPr>
  </w:style>
  <w:style w:type="character" w:customStyle="1" w:styleId="WWCharLFO18LVL9">
    <w:name w:val="WW_CharLFO18LVL9"/>
    <w:rsid w:val="00EB1AD7"/>
    <w:rPr>
      <w:rFonts w:ascii="Wingdings" w:hAnsi="Wingdings" w:cs="Wingdings"/>
    </w:rPr>
  </w:style>
  <w:style w:type="character" w:customStyle="1" w:styleId="WWCharLFO19LVL1">
    <w:name w:val="WW_CharLFO19LVL1"/>
    <w:rsid w:val="00EB1AD7"/>
    <w:rPr>
      <w:rFonts w:ascii="Symbol" w:hAnsi="Symbol" w:cs="Symbol"/>
    </w:rPr>
  </w:style>
  <w:style w:type="character" w:customStyle="1" w:styleId="WWCharLFO19LVL2">
    <w:name w:val="WW_CharLFO19LVL2"/>
    <w:rsid w:val="00EB1AD7"/>
    <w:rPr>
      <w:rFonts w:ascii="Courier New" w:hAnsi="Courier New" w:cs="Courier New"/>
    </w:rPr>
  </w:style>
  <w:style w:type="character" w:customStyle="1" w:styleId="WWCharLFO19LVL3">
    <w:name w:val="WW_CharLFO19LVL3"/>
    <w:rsid w:val="00EB1AD7"/>
    <w:rPr>
      <w:rFonts w:ascii="Wingdings" w:hAnsi="Wingdings" w:cs="Wingdings"/>
    </w:rPr>
  </w:style>
  <w:style w:type="character" w:customStyle="1" w:styleId="WWCharLFO19LVL4">
    <w:name w:val="WW_CharLFO19LVL4"/>
    <w:rsid w:val="00EB1AD7"/>
    <w:rPr>
      <w:rFonts w:ascii="Symbol" w:hAnsi="Symbol" w:cs="Symbol"/>
    </w:rPr>
  </w:style>
  <w:style w:type="character" w:customStyle="1" w:styleId="WWCharLFO19LVL5">
    <w:name w:val="WW_CharLFO19LVL5"/>
    <w:rsid w:val="00EB1AD7"/>
    <w:rPr>
      <w:rFonts w:ascii="Courier New" w:hAnsi="Courier New" w:cs="Courier New"/>
    </w:rPr>
  </w:style>
  <w:style w:type="character" w:customStyle="1" w:styleId="WWCharLFO19LVL6">
    <w:name w:val="WW_CharLFO19LVL6"/>
    <w:rsid w:val="00EB1AD7"/>
    <w:rPr>
      <w:rFonts w:ascii="Wingdings" w:hAnsi="Wingdings" w:cs="Wingdings"/>
    </w:rPr>
  </w:style>
  <w:style w:type="character" w:customStyle="1" w:styleId="WWCharLFO19LVL7">
    <w:name w:val="WW_CharLFO19LVL7"/>
    <w:rsid w:val="00EB1AD7"/>
    <w:rPr>
      <w:rFonts w:ascii="Symbol" w:hAnsi="Symbol" w:cs="Symbol"/>
    </w:rPr>
  </w:style>
  <w:style w:type="character" w:customStyle="1" w:styleId="WWCharLFO19LVL8">
    <w:name w:val="WW_CharLFO19LVL8"/>
    <w:rsid w:val="00EB1AD7"/>
    <w:rPr>
      <w:rFonts w:ascii="Courier New" w:hAnsi="Courier New" w:cs="Courier New"/>
    </w:rPr>
  </w:style>
  <w:style w:type="character" w:customStyle="1" w:styleId="WWCharLFO19LVL9">
    <w:name w:val="WW_CharLFO19LVL9"/>
    <w:rsid w:val="00EB1AD7"/>
    <w:rPr>
      <w:rFonts w:ascii="Wingdings" w:hAnsi="Wingdings" w:cs="Wingdings"/>
    </w:rPr>
  </w:style>
  <w:style w:type="character" w:customStyle="1" w:styleId="WWCharLFO20LVL1">
    <w:name w:val="WW_CharLFO20LVL1"/>
    <w:rsid w:val="00EB1AD7"/>
    <w:rPr>
      <w:rFonts w:ascii="Symbol" w:hAnsi="Symbol" w:cs="Symbol"/>
    </w:rPr>
  </w:style>
  <w:style w:type="character" w:customStyle="1" w:styleId="WWCharLFO20LVL2">
    <w:name w:val="WW_CharLFO20LVL2"/>
    <w:rsid w:val="00EB1AD7"/>
    <w:rPr>
      <w:rFonts w:ascii="Courier New" w:hAnsi="Courier New" w:cs="Courier New"/>
    </w:rPr>
  </w:style>
  <w:style w:type="character" w:customStyle="1" w:styleId="WWCharLFO20LVL3">
    <w:name w:val="WW_CharLFO20LVL3"/>
    <w:rsid w:val="00EB1AD7"/>
    <w:rPr>
      <w:rFonts w:ascii="Wingdings" w:hAnsi="Wingdings" w:cs="Wingdings"/>
    </w:rPr>
  </w:style>
  <w:style w:type="character" w:customStyle="1" w:styleId="WWCharLFO20LVL4">
    <w:name w:val="WW_CharLFO20LVL4"/>
    <w:rsid w:val="00EB1AD7"/>
    <w:rPr>
      <w:rFonts w:ascii="Symbol" w:hAnsi="Symbol" w:cs="Symbol"/>
    </w:rPr>
  </w:style>
  <w:style w:type="character" w:customStyle="1" w:styleId="WWCharLFO20LVL5">
    <w:name w:val="WW_CharLFO20LVL5"/>
    <w:rsid w:val="00EB1AD7"/>
    <w:rPr>
      <w:rFonts w:ascii="Courier New" w:hAnsi="Courier New" w:cs="Courier New"/>
    </w:rPr>
  </w:style>
  <w:style w:type="character" w:customStyle="1" w:styleId="WWCharLFO20LVL6">
    <w:name w:val="WW_CharLFO20LVL6"/>
    <w:rsid w:val="00EB1AD7"/>
    <w:rPr>
      <w:rFonts w:ascii="Wingdings" w:hAnsi="Wingdings" w:cs="Wingdings"/>
    </w:rPr>
  </w:style>
  <w:style w:type="character" w:customStyle="1" w:styleId="WWCharLFO20LVL7">
    <w:name w:val="WW_CharLFO20LVL7"/>
    <w:rsid w:val="00EB1AD7"/>
    <w:rPr>
      <w:rFonts w:ascii="Symbol" w:hAnsi="Symbol" w:cs="Symbol"/>
    </w:rPr>
  </w:style>
  <w:style w:type="character" w:customStyle="1" w:styleId="WWCharLFO20LVL8">
    <w:name w:val="WW_CharLFO20LVL8"/>
    <w:rsid w:val="00EB1AD7"/>
    <w:rPr>
      <w:rFonts w:ascii="Courier New" w:hAnsi="Courier New" w:cs="Courier New"/>
    </w:rPr>
  </w:style>
  <w:style w:type="character" w:customStyle="1" w:styleId="WWCharLFO20LVL9">
    <w:name w:val="WW_CharLFO20LVL9"/>
    <w:rsid w:val="00EB1AD7"/>
    <w:rPr>
      <w:rFonts w:ascii="Wingdings" w:hAnsi="Wingdings" w:cs="Wingdings"/>
    </w:rPr>
  </w:style>
  <w:style w:type="character" w:customStyle="1" w:styleId="WWCharLFO21LVL1">
    <w:name w:val="WW_CharLFO21LVL1"/>
    <w:rsid w:val="00EB1AD7"/>
    <w:rPr>
      <w:rFonts w:ascii="Symbol" w:hAnsi="Symbol" w:cs="Symbol"/>
    </w:rPr>
  </w:style>
  <w:style w:type="character" w:customStyle="1" w:styleId="WWCharLFO21LVL2">
    <w:name w:val="WW_CharLFO21LVL2"/>
    <w:rsid w:val="00EB1AD7"/>
    <w:rPr>
      <w:rFonts w:ascii="Courier New" w:hAnsi="Courier New" w:cs="Courier New"/>
    </w:rPr>
  </w:style>
  <w:style w:type="character" w:customStyle="1" w:styleId="WWCharLFO21LVL3">
    <w:name w:val="WW_CharLFO21LVL3"/>
    <w:rsid w:val="00EB1AD7"/>
    <w:rPr>
      <w:rFonts w:ascii="Wingdings" w:hAnsi="Wingdings" w:cs="Wingdings"/>
    </w:rPr>
  </w:style>
  <w:style w:type="character" w:customStyle="1" w:styleId="WWCharLFO21LVL4">
    <w:name w:val="WW_CharLFO21LVL4"/>
    <w:rsid w:val="00EB1AD7"/>
    <w:rPr>
      <w:rFonts w:ascii="Symbol" w:hAnsi="Symbol" w:cs="Symbol"/>
    </w:rPr>
  </w:style>
  <w:style w:type="character" w:customStyle="1" w:styleId="WWCharLFO21LVL5">
    <w:name w:val="WW_CharLFO21LVL5"/>
    <w:rsid w:val="00EB1AD7"/>
    <w:rPr>
      <w:rFonts w:ascii="Courier New" w:hAnsi="Courier New" w:cs="Courier New"/>
    </w:rPr>
  </w:style>
  <w:style w:type="character" w:customStyle="1" w:styleId="WWCharLFO21LVL6">
    <w:name w:val="WW_CharLFO21LVL6"/>
    <w:rsid w:val="00EB1AD7"/>
    <w:rPr>
      <w:rFonts w:ascii="Wingdings" w:hAnsi="Wingdings" w:cs="Wingdings"/>
    </w:rPr>
  </w:style>
  <w:style w:type="character" w:customStyle="1" w:styleId="WWCharLFO21LVL7">
    <w:name w:val="WW_CharLFO21LVL7"/>
    <w:rsid w:val="00EB1AD7"/>
    <w:rPr>
      <w:rFonts w:ascii="Symbol" w:hAnsi="Symbol" w:cs="Symbol"/>
    </w:rPr>
  </w:style>
  <w:style w:type="character" w:customStyle="1" w:styleId="WWCharLFO21LVL8">
    <w:name w:val="WW_CharLFO21LVL8"/>
    <w:rsid w:val="00EB1AD7"/>
    <w:rPr>
      <w:rFonts w:ascii="Courier New" w:hAnsi="Courier New" w:cs="Courier New"/>
    </w:rPr>
  </w:style>
  <w:style w:type="character" w:customStyle="1" w:styleId="WWCharLFO21LVL9">
    <w:name w:val="WW_CharLFO21LVL9"/>
    <w:rsid w:val="00EB1AD7"/>
    <w:rPr>
      <w:rFonts w:ascii="Wingdings" w:hAnsi="Wingdings" w:cs="Wingdings"/>
    </w:rPr>
  </w:style>
  <w:style w:type="character" w:customStyle="1" w:styleId="WWCharLFO22LVL1">
    <w:name w:val="WW_CharLFO22LVL1"/>
    <w:rsid w:val="00EB1AD7"/>
    <w:rPr>
      <w:rFonts w:ascii="Symbol" w:hAnsi="Symbol" w:cs="Symbol"/>
    </w:rPr>
  </w:style>
  <w:style w:type="character" w:customStyle="1" w:styleId="WWCharLFO22LVL2">
    <w:name w:val="WW_CharLFO22LVL2"/>
    <w:rsid w:val="00EB1AD7"/>
    <w:rPr>
      <w:rFonts w:ascii="Courier New" w:hAnsi="Courier New" w:cs="Courier New"/>
    </w:rPr>
  </w:style>
  <w:style w:type="character" w:customStyle="1" w:styleId="WWCharLFO22LVL3">
    <w:name w:val="WW_CharLFO22LVL3"/>
    <w:rsid w:val="00EB1AD7"/>
    <w:rPr>
      <w:rFonts w:ascii="Wingdings" w:hAnsi="Wingdings" w:cs="Wingdings"/>
    </w:rPr>
  </w:style>
  <w:style w:type="character" w:customStyle="1" w:styleId="WWCharLFO22LVL4">
    <w:name w:val="WW_CharLFO22LVL4"/>
    <w:rsid w:val="00EB1AD7"/>
    <w:rPr>
      <w:rFonts w:ascii="Symbol" w:hAnsi="Symbol" w:cs="Symbol"/>
    </w:rPr>
  </w:style>
  <w:style w:type="character" w:customStyle="1" w:styleId="WWCharLFO22LVL5">
    <w:name w:val="WW_CharLFO22LVL5"/>
    <w:rsid w:val="00EB1AD7"/>
    <w:rPr>
      <w:rFonts w:ascii="Courier New" w:hAnsi="Courier New" w:cs="Courier New"/>
    </w:rPr>
  </w:style>
  <w:style w:type="character" w:customStyle="1" w:styleId="WWCharLFO22LVL6">
    <w:name w:val="WW_CharLFO22LVL6"/>
    <w:rsid w:val="00EB1AD7"/>
    <w:rPr>
      <w:rFonts w:ascii="Wingdings" w:hAnsi="Wingdings" w:cs="Wingdings"/>
    </w:rPr>
  </w:style>
  <w:style w:type="character" w:customStyle="1" w:styleId="WWCharLFO22LVL7">
    <w:name w:val="WW_CharLFO22LVL7"/>
    <w:rsid w:val="00EB1AD7"/>
    <w:rPr>
      <w:rFonts w:ascii="Symbol" w:hAnsi="Symbol" w:cs="Symbol"/>
    </w:rPr>
  </w:style>
  <w:style w:type="character" w:customStyle="1" w:styleId="WWCharLFO22LVL8">
    <w:name w:val="WW_CharLFO22LVL8"/>
    <w:rsid w:val="00EB1AD7"/>
    <w:rPr>
      <w:rFonts w:ascii="Courier New" w:hAnsi="Courier New" w:cs="Courier New"/>
    </w:rPr>
  </w:style>
  <w:style w:type="character" w:customStyle="1" w:styleId="WWCharLFO22LVL9">
    <w:name w:val="WW_CharLFO22LVL9"/>
    <w:rsid w:val="00EB1AD7"/>
    <w:rPr>
      <w:rFonts w:ascii="Wingdings" w:hAnsi="Wingdings" w:cs="Wingdings"/>
    </w:rPr>
  </w:style>
  <w:style w:type="character" w:customStyle="1" w:styleId="WWCharLFO23LVL1">
    <w:name w:val="WW_CharLFO23LVL1"/>
    <w:rsid w:val="00EB1AD7"/>
    <w:rPr>
      <w:rFonts w:ascii="Symbol" w:hAnsi="Symbol" w:cs="Symbol"/>
    </w:rPr>
  </w:style>
  <w:style w:type="character" w:customStyle="1" w:styleId="WWCharLFO23LVL2">
    <w:name w:val="WW_CharLFO23LVL2"/>
    <w:rsid w:val="00EB1AD7"/>
    <w:rPr>
      <w:rFonts w:ascii="Courier New" w:hAnsi="Courier New" w:cs="Courier New"/>
    </w:rPr>
  </w:style>
  <w:style w:type="character" w:customStyle="1" w:styleId="WWCharLFO23LVL3">
    <w:name w:val="WW_CharLFO23LVL3"/>
    <w:rsid w:val="00EB1AD7"/>
    <w:rPr>
      <w:rFonts w:ascii="Wingdings" w:hAnsi="Wingdings" w:cs="Wingdings"/>
    </w:rPr>
  </w:style>
  <w:style w:type="character" w:customStyle="1" w:styleId="WWCharLFO23LVL4">
    <w:name w:val="WW_CharLFO23LVL4"/>
    <w:rsid w:val="00EB1AD7"/>
    <w:rPr>
      <w:rFonts w:ascii="Symbol" w:hAnsi="Symbol" w:cs="Symbol"/>
    </w:rPr>
  </w:style>
  <w:style w:type="character" w:customStyle="1" w:styleId="WWCharLFO23LVL5">
    <w:name w:val="WW_CharLFO23LVL5"/>
    <w:rsid w:val="00EB1AD7"/>
    <w:rPr>
      <w:rFonts w:ascii="Courier New" w:hAnsi="Courier New" w:cs="Courier New"/>
    </w:rPr>
  </w:style>
  <w:style w:type="character" w:customStyle="1" w:styleId="WWCharLFO23LVL6">
    <w:name w:val="WW_CharLFO23LVL6"/>
    <w:rsid w:val="00EB1AD7"/>
    <w:rPr>
      <w:rFonts w:ascii="Wingdings" w:hAnsi="Wingdings" w:cs="Wingdings"/>
    </w:rPr>
  </w:style>
  <w:style w:type="character" w:customStyle="1" w:styleId="WWCharLFO23LVL7">
    <w:name w:val="WW_CharLFO23LVL7"/>
    <w:rsid w:val="00EB1AD7"/>
    <w:rPr>
      <w:rFonts w:ascii="Symbol" w:hAnsi="Symbol" w:cs="Symbol"/>
    </w:rPr>
  </w:style>
  <w:style w:type="character" w:customStyle="1" w:styleId="WWCharLFO23LVL8">
    <w:name w:val="WW_CharLFO23LVL8"/>
    <w:rsid w:val="00EB1AD7"/>
    <w:rPr>
      <w:rFonts w:ascii="Courier New" w:hAnsi="Courier New" w:cs="Courier New"/>
    </w:rPr>
  </w:style>
  <w:style w:type="character" w:customStyle="1" w:styleId="WWCharLFO23LVL9">
    <w:name w:val="WW_CharLFO23LVL9"/>
    <w:rsid w:val="00EB1AD7"/>
    <w:rPr>
      <w:rFonts w:ascii="Wingdings" w:hAnsi="Wingdings" w:cs="Wingdings"/>
    </w:rPr>
  </w:style>
  <w:style w:type="character" w:customStyle="1" w:styleId="WWCharLFO24LVL1">
    <w:name w:val="WW_CharLFO24LVL1"/>
    <w:rsid w:val="00EB1AD7"/>
    <w:rPr>
      <w:rFonts w:ascii="Symbol" w:hAnsi="Symbol" w:cs="Symbol"/>
    </w:rPr>
  </w:style>
  <w:style w:type="character" w:customStyle="1" w:styleId="WWCharLFO24LVL2">
    <w:name w:val="WW_CharLFO24LVL2"/>
    <w:rsid w:val="00EB1AD7"/>
    <w:rPr>
      <w:rFonts w:ascii="Courier New" w:hAnsi="Courier New" w:cs="Courier New"/>
    </w:rPr>
  </w:style>
  <w:style w:type="character" w:customStyle="1" w:styleId="WWCharLFO24LVL3">
    <w:name w:val="WW_CharLFO24LVL3"/>
    <w:rsid w:val="00EB1AD7"/>
    <w:rPr>
      <w:rFonts w:ascii="Wingdings" w:hAnsi="Wingdings" w:cs="Wingdings"/>
    </w:rPr>
  </w:style>
  <w:style w:type="character" w:customStyle="1" w:styleId="WWCharLFO24LVL4">
    <w:name w:val="WW_CharLFO24LVL4"/>
    <w:rsid w:val="00EB1AD7"/>
    <w:rPr>
      <w:rFonts w:ascii="Symbol" w:hAnsi="Symbol" w:cs="Symbol"/>
    </w:rPr>
  </w:style>
  <w:style w:type="character" w:customStyle="1" w:styleId="WWCharLFO24LVL5">
    <w:name w:val="WW_CharLFO24LVL5"/>
    <w:rsid w:val="00EB1AD7"/>
    <w:rPr>
      <w:rFonts w:ascii="Courier New" w:hAnsi="Courier New" w:cs="Courier New"/>
    </w:rPr>
  </w:style>
  <w:style w:type="character" w:customStyle="1" w:styleId="WWCharLFO24LVL6">
    <w:name w:val="WW_CharLFO24LVL6"/>
    <w:rsid w:val="00EB1AD7"/>
    <w:rPr>
      <w:rFonts w:ascii="Wingdings" w:hAnsi="Wingdings" w:cs="Wingdings"/>
    </w:rPr>
  </w:style>
  <w:style w:type="character" w:customStyle="1" w:styleId="WWCharLFO24LVL7">
    <w:name w:val="WW_CharLFO24LVL7"/>
    <w:rsid w:val="00EB1AD7"/>
    <w:rPr>
      <w:rFonts w:ascii="Symbol" w:hAnsi="Symbol" w:cs="Symbol"/>
    </w:rPr>
  </w:style>
  <w:style w:type="character" w:customStyle="1" w:styleId="WWCharLFO24LVL8">
    <w:name w:val="WW_CharLFO24LVL8"/>
    <w:rsid w:val="00EB1AD7"/>
    <w:rPr>
      <w:rFonts w:ascii="Courier New" w:hAnsi="Courier New" w:cs="Courier New"/>
    </w:rPr>
  </w:style>
  <w:style w:type="character" w:customStyle="1" w:styleId="WWCharLFO24LVL9">
    <w:name w:val="WW_CharLFO24LVL9"/>
    <w:rsid w:val="00EB1AD7"/>
    <w:rPr>
      <w:rFonts w:ascii="Wingdings" w:hAnsi="Wingdings" w:cs="Wingdings"/>
    </w:rPr>
  </w:style>
  <w:style w:type="character" w:customStyle="1" w:styleId="afc">
    <w:name w:val="Символ нумерации"/>
    <w:rsid w:val="00EB1AD7"/>
    <w:rPr>
      <w:b/>
    </w:rPr>
  </w:style>
  <w:style w:type="character" w:customStyle="1" w:styleId="1b">
    <w:name w:val="Основной текст Знак1"/>
    <w:rsid w:val="00EB1AD7"/>
    <w:rPr>
      <w:rFonts w:cs="Times New Roman"/>
      <w:sz w:val="24"/>
      <w:szCs w:val="24"/>
      <w:lang w:eastAsia="zh-CN"/>
    </w:rPr>
  </w:style>
  <w:style w:type="character" w:customStyle="1" w:styleId="1c">
    <w:name w:val="Верхний колонтитул Знак1"/>
    <w:rsid w:val="00EB1AD7"/>
    <w:rPr>
      <w:rFonts w:cs="Times New Roman"/>
      <w:sz w:val="28"/>
      <w:lang w:eastAsia="zh-CN"/>
    </w:rPr>
  </w:style>
  <w:style w:type="character" w:customStyle="1" w:styleId="1d">
    <w:name w:val="Нижний колонтитул Знак1"/>
    <w:rsid w:val="00EB1AD7"/>
    <w:rPr>
      <w:rFonts w:cs="Times New Roman"/>
      <w:sz w:val="28"/>
      <w:lang w:eastAsia="zh-CN"/>
    </w:rPr>
  </w:style>
  <w:style w:type="character" w:customStyle="1" w:styleId="1e">
    <w:name w:val="Текст выноски Знак1"/>
    <w:rsid w:val="00EB1AD7"/>
    <w:rPr>
      <w:rFonts w:ascii="Tahoma" w:hAnsi="Tahoma" w:cs="Tahoma"/>
      <w:sz w:val="16"/>
      <w:szCs w:val="16"/>
      <w:lang w:eastAsia="zh-CN"/>
    </w:rPr>
  </w:style>
  <w:style w:type="character" w:customStyle="1" w:styleId="1f">
    <w:name w:val="Основной текст с отступом Знак1"/>
    <w:rsid w:val="00EB1AD7"/>
    <w:rPr>
      <w:rFonts w:cs="Times New Roman"/>
      <w:sz w:val="28"/>
      <w:lang w:eastAsia="zh-CN"/>
    </w:rPr>
  </w:style>
  <w:style w:type="character" w:customStyle="1" w:styleId="HTML">
    <w:name w:val="Стандартный HTML Знак"/>
    <w:rsid w:val="00EB1AD7"/>
    <w:rPr>
      <w:rFonts w:ascii="Courier New" w:eastAsia="Times New Roman" w:hAnsi="Courier New" w:cs="Courier New"/>
    </w:rPr>
  </w:style>
  <w:style w:type="character" w:customStyle="1" w:styleId="afd">
    <w:name w:val="Маркеры списка"/>
    <w:rsid w:val="00EB1AD7"/>
    <w:rPr>
      <w:rFonts w:ascii="StarSymbol" w:eastAsia="StarSymbol" w:hAnsi="StarSymbol" w:cs="StarSymbol"/>
      <w:sz w:val="18"/>
    </w:rPr>
  </w:style>
  <w:style w:type="character" w:customStyle="1" w:styleId="WW8Num7z3">
    <w:name w:val="WW8Num7z3"/>
    <w:rsid w:val="00EB1AD7"/>
    <w:rPr>
      <w:rFonts w:ascii="Symbol" w:hAnsi="Symbol" w:cs="Symbol"/>
    </w:rPr>
  </w:style>
  <w:style w:type="character" w:customStyle="1" w:styleId="WW8Num13z3">
    <w:name w:val="WW8Num13z3"/>
    <w:rsid w:val="00EB1AD7"/>
    <w:rPr>
      <w:rFonts w:ascii="Symbol" w:hAnsi="Symbol" w:cs="Symbol"/>
    </w:rPr>
  </w:style>
  <w:style w:type="character" w:customStyle="1" w:styleId="WW8Num18z3">
    <w:name w:val="WW8Num18z3"/>
    <w:rsid w:val="00EB1AD7"/>
    <w:rPr>
      <w:rFonts w:ascii="Symbol" w:hAnsi="Symbol" w:cs="Symbol"/>
    </w:rPr>
  </w:style>
  <w:style w:type="character" w:customStyle="1" w:styleId="WW8Num18z4">
    <w:name w:val="WW8Num18z4"/>
    <w:rsid w:val="00EB1AD7"/>
    <w:rPr>
      <w:rFonts w:ascii="Courier New" w:hAnsi="Courier New" w:cs="Courier New"/>
    </w:rPr>
  </w:style>
  <w:style w:type="character" w:customStyle="1" w:styleId="WW8Num19z3">
    <w:name w:val="WW8Num19z3"/>
    <w:rsid w:val="00EB1AD7"/>
    <w:rPr>
      <w:rFonts w:ascii="Symbol" w:hAnsi="Symbol" w:cs="Symbol"/>
    </w:rPr>
  </w:style>
  <w:style w:type="character" w:customStyle="1" w:styleId="WW8Num21z3">
    <w:name w:val="WW8Num21z3"/>
    <w:rsid w:val="00EB1AD7"/>
    <w:rPr>
      <w:rFonts w:ascii="Symbol" w:hAnsi="Symbol" w:cs="Symbol"/>
    </w:rPr>
  </w:style>
  <w:style w:type="character" w:customStyle="1" w:styleId="WW8Num23z3">
    <w:name w:val="WW8Num23z3"/>
    <w:rsid w:val="00EB1AD7"/>
    <w:rPr>
      <w:rFonts w:ascii="Symbol" w:hAnsi="Symbol" w:cs="Symbol"/>
    </w:rPr>
  </w:style>
  <w:style w:type="character" w:customStyle="1" w:styleId="27">
    <w:name w:val="Знак2"/>
    <w:rsid w:val="00EB1AD7"/>
    <w:rPr>
      <w:lang w:val="ru-RU" w:bidi="ar-SA"/>
    </w:rPr>
  </w:style>
  <w:style w:type="character" w:customStyle="1" w:styleId="FontStyle12">
    <w:name w:val="Font Style12"/>
    <w:rsid w:val="00EB1AD7"/>
    <w:rPr>
      <w:rFonts w:ascii="Times New Roman" w:hAnsi="Times New Roman" w:cs="Times New Roman"/>
      <w:sz w:val="18"/>
    </w:rPr>
  </w:style>
  <w:style w:type="character" w:customStyle="1" w:styleId="FontStyle21">
    <w:name w:val="Font Style21"/>
    <w:rsid w:val="00EB1AD7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apple-converted-space">
    <w:name w:val="apple-converted-space"/>
    <w:basedOn w:val="14"/>
    <w:rsid w:val="00EB1AD7"/>
  </w:style>
  <w:style w:type="character" w:customStyle="1" w:styleId="afe">
    <w:name w:val="Гипертекстовая ссылка"/>
    <w:rsid w:val="00EB1AD7"/>
    <w:rPr>
      <w:b w:val="0"/>
      <w:color w:val="000080"/>
    </w:rPr>
  </w:style>
  <w:style w:type="character" w:customStyle="1" w:styleId="310">
    <w:name w:val="Заголовок 3 Знак1"/>
    <w:rsid w:val="00EB1AD7"/>
    <w:rPr>
      <w:rFonts w:ascii="Arial" w:hAnsi="Arial" w:cs="Arial"/>
      <w:b/>
      <w:bCs/>
      <w:sz w:val="26"/>
      <w:szCs w:val="26"/>
      <w:lang w:val="ru-RU" w:bidi="ar-SA"/>
    </w:rPr>
  </w:style>
  <w:style w:type="character" w:customStyle="1" w:styleId="aff">
    <w:name w:val="Без интервала Знак"/>
    <w:uiPriority w:val="1"/>
    <w:rsid w:val="00EB1AD7"/>
    <w:rPr>
      <w:sz w:val="22"/>
      <w:szCs w:val="22"/>
      <w:lang w:bidi="ar-SA"/>
    </w:rPr>
  </w:style>
  <w:style w:type="character" w:customStyle="1" w:styleId="aff0">
    <w:name w:val="Текст концевой сноски Знак"/>
    <w:rsid w:val="00EB1AD7"/>
  </w:style>
  <w:style w:type="character" w:customStyle="1" w:styleId="1f0">
    <w:name w:val="Текст концевой сноски Знак1"/>
    <w:rsid w:val="00EB1AD7"/>
  </w:style>
  <w:style w:type="character" w:customStyle="1" w:styleId="311">
    <w:name w:val="Основной текст с отступом 3 Знак1"/>
    <w:rsid w:val="00EB1AD7"/>
    <w:rPr>
      <w:sz w:val="16"/>
      <w:szCs w:val="16"/>
    </w:rPr>
  </w:style>
  <w:style w:type="character" w:customStyle="1" w:styleId="aff1">
    <w:name w:val="Схема документа Знак"/>
    <w:rsid w:val="00EB1AD7"/>
    <w:rPr>
      <w:rFonts w:ascii="Tahoma" w:hAnsi="Tahoma" w:cs="Tahoma"/>
      <w:shd w:val="clear" w:color="auto" w:fill="000080"/>
    </w:rPr>
  </w:style>
  <w:style w:type="character" w:customStyle="1" w:styleId="1f1">
    <w:name w:val="Схема документа Знак1"/>
    <w:rsid w:val="00EB1AD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14"/>
    <w:rsid w:val="00EB1AD7"/>
  </w:style>
  <w:style w:type="character" w:customStyle="1" w:styleId="1f2">
    <w:name w:val="Знак сноски1"/>
    <w:rsid w:val="00EB1AD7"/>
    <w:rPr>
      <w:rFonts w:ascii="Verdana" w:hAnsi="Verdana" w:cs="Verdana"/>
      <w:sz w:val="18"/>
      <w:szCs w:val="18"/>
      <w:vertAlign w:val="superscript"/>
    </w:rPr>
  </w:style>
  <w:style w:type="character" w:customStyle="1" w:styleId="aff2">
    <w:name w:val="Текст Знак"/>
    <w:rsid w:val="00EB1AD7"/>
    <w:rPr>
      <w:rFonts w:ascii="Courier New" w:hAnsi="Courier New" w:cs="Courier New"/>
    </w:rPr>
  </w:style>
  <w:style w:type="character" w:customStyle="1" w:styleId="1f3">
    <w:name w:val="Текст Знак1"/>
    <w:rsid w:val="00EB1AD7"/>
    <w:rPr>
      <w:rFonts w:ascii="Consolas" w:hAnsi="Consolas" w:cs="Consolas"/>
      <w:sz w:val="21"/>
      <w:szCs w:val="21"/>
    </w:rPr>
  </w:style>
  <w:style w:type="character" w:customStyle="1" w:styleId="ConsPlusNonformat">
    <w:name w:val="ConsPlusNonformat Знак"/>
    <w:rsid w:val="00EB1AD7"/>
    <w:rPr>
      <w:rFonts w:ascii="Courier New" w:eastAsia="Times New Roman" w:hAnsi="Courier New" w:cs="Courier New"/>
      <w:lang w:val="ru-RU" w:bidi="ar-SA"/>
    </w:rPr>
  </w:style>
  <w:style w:type="character" w:customStyle="1" w:styleId="QuoteChar">
    <w:name w:val="Quote Char"/>
    <w:rsid w:val="00EB1AD7"/>
    <w:rPr>
      <w:i/>
      <w:color w:val="000000"/>
      <w:sz w:val="22"/>
    </w:rPr>
  </w:style>
  <w:style w:type="character" w:customStyle="1" w:styleId="IntenseQuoteChar">
    <w:name w:val="Intense Quote Char"/>
    <w:rsid w:val="00EB1AD7"/>
    <w:rPr>
      <w:b/>
      <w:i/>
      <w:color w:val="4F81BD"/>
      <w:sz w:val="22"/>
    </w:rPr>
  </w:style>
  <w:style w:type="character" w:customStyle="1" w:styleId="212">
    <w:name w:val="Основной текст 2 Знак1"/>
    <w:rsid w:val="00EB1AD7"/>
    <w:rPr>
      <w:color w:val="FF0000"/>
      <w:sz w:val="28"/>
      <w:szCs w:val="24"/>
    </w:rPr>
  </w:style>
  <w:style w:type="character" w:customStyle="1" w:styleId="312">
    <w:name w:val="Основной текст 3 Знак1"/>
    <w:rsid w:val="00EB1AD7"/>
    <w:rPr>
      <w:sz w:val="28"/>
      <w:szCs w:val="28"/>
    </w:rPr>
  </w:style>
  <w:style w:type="character" w:customStyle="1" w:styleId="213">
    <w:name w:val="Основной текст с отступом 2 Знак1"/>
    <w:rsid w:val="00EB1AD7"/>
    <w:rPr>
      <w:rFonts w:ascii="Calibri" w:hAnsi="Calibri" w:cs="Calibri"/>
      <w:sz w:val="28"/>
      <w:szCs w:val="28"/>
    </w:rPr>
  </w:style>
  <w:style w:type="character" w:customStyle="1" w:styleId="FontStyle43">
    <w:name w:val="Font Style43"/>
    <w:rsid w:val="00EB1AD7"/>
    <w:rPr>
      <w:rFonts w:ascii="Times New Roman" w:hAnsi="Times New Roman" w:cs="Times New Roman" w:hint="default"/>
      <w:sz w:val="26"/>
      <w:szCs w:val="26"/>
    </w:rPr>
  </w:style>
  <w:style w:type="character" w:customStyle="1" w:styleId="HTML1">
    <w:name w:val="Стандартный HTML Знак1"/>
    <w:rsid w:val="00EB1AD7"/>
    <w:rPr>
      <w:rFonts w:ascii="Consolas" w:hAnsi="Consolas" w:cs="Consolas"/>
    </w:rPr>
  </w:style>
  <w:style w:type="character" w:customStyle="1" w:styleId="aff3">
    <w:name w:val="Текст примечания Знак"/>
    <w:rsid w:val="00EB1AD7"/>
  </w:style>
  <w:style w:type="character" w:customStyle="1" w:styleId="aff4">
    <w:name w:val="Прощание Знак"/>
    <w:rsid w:val="00EB1AD7"/>
    <w:rPr>
      <w:sz w:val="22"/>
      <w:szCs w:val="22"/>
    </w:rPr>
  </w:style>
  <w:style w:type="character" w:customStyle="1" w:styleId="aff5">
    <w:name w:val="Приветствие Знак"/>
    <w:rsid w:val="00EB1AD7"/>
    <w:rPr>
      <w:sz w:val="22"/>
      <w:szCs w:val="22"/>
    </w:rPr>
  </w:style>
  <w:style w:type="character" w:customStyle="1" w:styleId="aff6">
    <w:name w:val="Красная строка Знак"/>
    <w:rsid w:val="00EB1AD7"/>
    <w:rPr>
      <w:rFonts w:ascii="Times New Roman" w:eastAsia="Times New Roman" w:hAnsi="Times New Roman" w:cs="Times New Roman"/>
      <w:sz w:val="22"/>
      <w:szCs w:val="22"/>
    </w:rPr>
  </w:style>
  <w:style w:type="character" w:customStyle="1" w:styleId="28">
    <w:name w:val="Красная строка 2 Знак"/>
    <w:rsid w:val="00EB1AD7"/>
    <w:rPr>
      <w:rFonts w:ascii="Times New Roman" w:eastAsia="Times New Roman" w:hAnsi="Times New Roman" w:cs="Times New Roman"/>
      <w:sz w:val="22"/>
      <w:szCs w:val="22"/>
    </w:rPr>
  </w:style>
  <w:style w:type="character" w:customStyle="1" w:styleId="aff7">
    <w:name w:val="Тема примечания Знак"/>
    <w:rsid w:val="00EB1AD7"/>
    <w:rPr>
      <w:b/>
      <w:bCs/>
    </w:rPr>
  </w:style>
  <w:style w:type="character" w:customStyle="1" w:styleId="1f4">
    <w:name w:val="Заголовок 1 чистый Знак Знак"/>
    <w:rsid w:val="00EB1AD7"/>
    <w:rPr>
      <w:sz w:val="32"/>
      <w:szCs w:val="22"/>
    </w:rPr>
  </w:style>
  <w:style w:type="character" w:customStyle="1" w:styleId="-2">
    <w:name w:val="Маркированный список - 2 Знак"/>
    <w:rsid w:val="00EB1AD7"/>
    <w:rPr>
      <w:rFonts w:ascii="Tahoma" w:hAnsi="Tahoma" w:cs="Tahoma"/>
      <w:szCs w:val="22"/>
    </w:rPr>
  </w:style>
  <w:style w:type="character" w:customStyle="1" w:styleId="-1">
    <w:name w:val="Маркированный список (для нумерованного) - 1 Знак"/>
    <w:rsid w:val="00EB1AD7"/>
    <w:rPr>
      <w:rFonts w:ascii="Tahoma" w:hAnsi="Tahoma" w:cs="Tahoma"/>
      <w:szCs w:val="22"/>
    </w:rPr>
  </w:style>
  <w:style w:type="character" w:customStyle="1" w:styleId="-20">
    <w:name w:val="Маркированный список (для нумерованного) - 2 Знак"/>
    <w:rsid w:val="00EB1AD7"/>
    <w:rPr>
      <w:rFonts w:ascii="Tahoma" w:hAnsi="Tahoma" w:cs="Tahoma"/>
      <w:szCs w:val="22"/>
    </w:rPr>
  </w:style>
  <w:style w:type="character" w:customStyle="1" w:styleId="aff8">
    <w:name w:val="Подпись под рис/табл Знак"/>
    <w:rsid w:val="00EB1AD7"/>
    <w:rPr>
      <w:b/>
      <w:sz w:val="22"/>
      <w:szCs w:val="22"/>
    </w:rPr>
  </w:style>
  <w:style w:type="character" w:customStyle="1" w:styleId="29">
    <w:name w:val="Основной текст (2)_"/>
    <w:rsid w:val="00EB1AD7"/>
    <w:rPr>
      <w:sz w:val="18"/>
      <w:szCs w:val="18"/>
      <w:shd w:val="clear" w:color="auto" w:fill="FFFFFF"/>
    </w:rPr>
  </w:style>
  <w:style w:type="character" w:customStyle="1" w:styleId="35">
    <w:name w:val="Основной текст (3)_"/>
    <w:rsid w:val="00EB1AD7"/>
    <w:rPr>
      <w:shd w:val="clear" w:color="auto" w:fill="FFFFFF"/>
    </w:rPr>
  </w:style>
  <w:style w:type="character" w:customStyle="1" w:styleId="43">
    <w:name w:val="Основной текст (4)_"/>
    <w:rsid w:val="00EB1AD7"/>
    <w:rPr>
      <w:rFonts w:ascii="Consolas" w:hAnsi="Consolas" w:cs="Consolas"/>
      <w:sz w:val="8"/>
      <w:szCs w:val="8"/>
      <w:shd w:val="clear" w:color="auto" w:fill="FFFFFF"/>
    </w:rPr>
  </w:style>
  <w:style w:type="character" w:customStyle="1" w:styleId="53">
    <w:name w:val="Основной текст (5)_"/>
    <w:rsid w:val="00EB1AD7"/>
    <w:rPr>
      <w:sz w:val="10"/>
      <w:szCs w:val="10"/>
      <w:shd w:val="clear" w:color="auto" w:fill="FFFFFF"/>
    </w:rPr>
  </w:style>
  <w:style w:type="character" w:customStyle="1" w:styleId="2a">
    <w:name w:val="Подпись к таблице (2)_"/>
    <w:rsid w:val="00EB1AD7"/>
    <w:rPr>
      <w:sz w:val="26"/>
      <w:szCs w:val="26"/>
      <w:shd w:val="clear" w:color="auto" w:fill="FFFFFF"/>
    </w:rPr>
  </w:style>
  <w:style w:type="character" w:customStyle="1" w:styleId="63">
    <w:name w:val="Основной текст (6)_"/>
    <w:rsid w:val="00EB1AD7"/>
    <w:rPr>
      <w:sz w:val="8"/>
      <w:szCs w:val="8"/>
      <w:shd w:val="clear" w:color="auto" w:fill="FFFFFF"/>
    </w:rPr>
  </w:style>
  <w:style w:type="character" w:customStyle="1" w:styleId="73">
    <w:name w:val="Основной текст (7)_"/>
    <w:rsid w:val="00EB1AD7"/>
    <w:rPr>
      <w:sz w:val="8"/>
      <w:szCs w:val="8"/>
      <w:shd w:val="clear" w:color="auto" w:fill="FFFFFF"/>
    </w:rPr>
  </w:style>
  <w:style w:type="character" w:customStyle="1" w:styleId="83">
    <w:name w:val="Основной текст (8)_"/>
    <w:rsid w:val="00EB1AD7"/>
    <w:rPr>
      <w:rFonts w:ascii="Consolas" w:hAnsi="Consolas" w:cs="Consolas"/>
      <w:sz w:val="8"/>
      <w:szCs w:val="8"/>
      <w:shd w:val="clear" w:color="auto" w:fill="FFFFFF"/>
    </w:rPr>
  </w:style>
  <w:style w:type="character" w:customStyle="1" w:styleId="93">
    <w:name w:val="Основной текст (9)_"/>
    <w:rsid w:val="00EB1AD7"/>
    <w:rPr>
      <w:sz w:val="8"/>
      <w:szCs w:val="8"/>
      <w:shd w:val="clear" w:color="auto" w:fill="FFFFFF"/>
    </w:rPr>
  </w:style>
  <w:style w:type="character" w:customStyle="1" w:styleId="102">
    <w:name w:val="Основной текст (10)_"/>
    <w:rsid w:val="00EB1AD7"/>
    <w:rPr>
      <w:sz w:val="8"/>
      <w:szCs w:val="8"/>
      <w:shd w:val="clear" w:color="auto" w:fill="FFFFFF"/>
    </w:rPr>
  </w:style>
  <w:style w:type="character" w:customStyle="1" w:styleId="113">
    <w:name w:val="Основной текст (11)_"/>
    <w:rsid w:val="00EB1AD7"/>
    <w:rPr>
      <w:sz w:val="8"/>
      <w:szCs w:val="8"/>
      <w:shd w:val="clear" w:color="auto" w:fill="FFFFFF"/>
    </w:rPr>
  </w:style>
  <w:style w:type="character" w:customStyle="1" w:styleId="122">
    <w:name w:val="Основной текст (12)_"/>
    <w:rsid w:val="00EB1AD7"/>
    <w:rPr>
      <w:sz w:val="23"/>
      <w:szCs w:val="23"/>
      <w:shd w:val="clear" w:color="auto" w:fill="FFFFFF"/>
    </w:rPr>
  </w:style>
  <w:style w:type="character" w:customStyle="1" w:styleId="132">
    <w:name w:val="Основной текст (13)_"/>
    <w:rsid w:val="00EB1AD7"/>
    <w:rPr>
      <w:rFonts w:ascii="Consolas" w:hAnsi="Consolas" w:cs="Consolas"/>
      <w:sz w:val="8"/>
      <w:szCs w:val="8"/>
      <w:shd w:val="clear" w:color="auto" w:fill="FFFFFF"/>
    </w:rPr>
  </w:style>
  <w:style w:type="character" w:customStyle="1" w:styleId="141">
    <w:name w:val="Основной текст (14)_"/>
    <w:rsid w:val="00EB1AD7"/>
    <w:rPr>
      <w:rFonts w:ascii="Consolas" w:hAnsi="Consolas" w:cs="Consolas"/>
      <w:sz w:val="8"/>
      <w:szCs w:val="8"/>
      <w:shd w:val="clear" w:color="auto" w:fill="FFFFFF"/>
    </w:rPr>
  </w:style>
  <w:style w:type="character" w:customStyle="1" w:styleId="aff9">
    <w:name w:val="Колонтитул_"/>
    <w:rsid w:val="00EB1AD7"/>
    <w:rPr>
      <w:shd w:val="clear" w:color="auto" w:fill="FFFFFF"/>
    </w:rPr>
  </w:style>
  <w:style w:type="character" w:customStyle="1" w:styleId="151">
    <w:name w:val="Основной текст (15)_"/>
    <w:rsid w:val="00EB1AD7"/>
    <w:rPr>
      <w:spacing w:val="10"/>
      <w:sz w:val="23"/>
      <w:szCs w:val="23"/>
      <w:shd w:val="clear" w:color="auto" w:fill="FFFFFF"/>
    </w:rPr>
  </w:style>
  <w:style w:type="character" w:customStyle="1" w:styleId="160">
    <w:name w:val="Основной текст (16)_"/>
    <w:rsid w:val="00EB1AD7"/>
    <w:rPr>
      <w:sz w:val="26"/>
      <w:szCs w:val="26"/>
      <w:shd w:val="clear" w:color="auto" w:fill="FFFFFF"/>
    </w:rPr>
  </w:style>
  <w:style w:type="character" w:customStyle="1" w:styleId="1f5">
    <w:name w:val="Знак примечания1"/>
    <w:rsid w:val="00EB1AD7"/>
    <w:rPr>
      <w:rFonts w:ascii="Times New Roman" w:hAnsi="Times New Roman" w:cs="Times New Roman" w:hint="default"/>
      <w:sz w:val="16"/>
      <w:szCs w:val="16"/>
    </w:rPr>
  </w:style>
  <w:style w:type="character" w:customStyle="1" w:styleId="1f6">
    <w:name w:val="Текст примечания Знак1"/>
    <w:rsid w:val="00EB1AD7"/>
    <w:rPr>
      <w:rFonts w:eastAsia="Times New Roman"/>
    </w:rPr>
  </w:style>
  <w:style w:type="character" w:customStyle="1" w:styleId="1f7">
    <w:name w:val="Прощание Знак1"/>
    <w:rsid w:val="00EB1AD7"/>
    <w:rPr>
      <w:rFonts w:ascii="Times New Roman" w:eastAsia="Times New Roman" w:hAnsi="Times New Roman" w:cs="Times New Roman"/>
    </w:rPr>
  </w:style>
  <w:style w:type="character" w:customStyle="1" w:styleId="1f8">
    <w:name w:val="Приветствие Знак1"/>
    <w:rsid w:val="00EB1AD7"/>
    <w:rPr>
      <w:rFonts w:ascii="Times New Roman" w:eastAsia="Times New Roman" w:hAnsi="Times New Roman" w:cs="Times New Roman"/>
    </w:rPr>
  </w:style>
  <w:style w:type="character" w:customStyle="1" w:styleId="1f9">
    <w:name w:val="Красная строка Знак1"/>
    <w:rsid w:val="00EB1AD7"/>
    <w:rPr>
      <w:rFonts w:ascii="Times New Roman" w:eastAsia="Times New Roman" w:hAnsi="Times New Roman" w:cs="Times New Roman"/>
      <w:sz w:val="28"/>
      <w:szCs w:val="24"/>
    </w:rPr>
  </w:style>
  <w:style w:type="character" w:customStyle="1" w:styleId="214">
    <w:name w:val="Красная строка 2 Знак1"/>
    <w:rsid w:val="00EB1AD7"/>
    <w:rPr>
      <w:rFonts w:ascii="Times New Roman" w:eastAsia="Times New Roman" w:hAnsi="Times New Roman" w:cs="Times New Roman"/>
      <w:sz w:val="28"/>
    </w:rPr>
  </w:style>
  <w:style w:type="character" w:customStyle="1" w:styleId="1fa">
    <w:name w:val="Тема примечания Знак1"/>
    <w:rsid w:val="00EB1AD7"/>
    <w:rPr>
      <w:rFonts w:eastAsia="Times New Roman"/>
      <w:b/>
      <w:bCs/>
    </w:rPr>
  </w:style>
  <w:style w:type="character" w:customStyle="1" w:styleId="FontStyle13">
    <w:name w:val="Font Style13"/>
    <w:rsid w:val="00EB1AD7"/>
    <w:rPr>
      <w:rFonts w:ascii="Times New Roman" w:hAnsi="Times New Roman" w:cs="Times New Roman" w:hint="default"/>
      <w:sz w:val="26"/>
      <w:szCs w:val="26"/>
    </w:rPr>
  </w:style>
  <w:style w:type="character" w:customStyle="1" w:styleId="CenturyGothic">
    <w:name w:val="Основной текст + Century Gothic"/>
    <w:rsid w:val="00EB1AD7"/>
    <w:rPr>
      <w:rFonts w:ascii="Century Gothic" w:eastAsia="Times New Roman" w:hAnsi="Century Gothic" w:cs="Century Gothic" w:hint="default"/>
      <w:b/>
      <w:bCs/>
      <w:i/>
      <w:iCs/>
      <w:w w:val="100"/>
      <w:sz w:val="32"/>
      <w:szCs w:val="32"/>
      <w:shd w:val="clear" w:color="auto" w:fill="FFFFFF"/>
      <w:lang w:bidi="ar-SA"/>
    </w:rPr>
  </w:style>
  <w:style w:type="character" w:customStyle="1" w:styleId="affa">
    <w:name w:val="Основной текст + Не полужирный"/>
    <w:rsid w:val="00EB1AD7"/>
    <w:rPr>
      <w:rFonts w:ascii="Times New Roman" w:hAnsi="Times New Roman" w:cs="Times New Roman" w:hint="default"/>
      <w:b/>
      <w:bCs/>
      <w:spacing w:val="0"/>
      <w:sz w:val="26"/>
      <w:szCs w:val="26"/>
      <w:shd w:val="clear" w:color="auto" w:fill="FFFFFF"/>
      <w:lang w:bidi="ar-SA"/>
    </w:rPr>
  </w:style>
  <w:style w:type="character" w:customStyle="1" w:styleId="1213pt">
    <w:name w:val="Основной текст (12) + 13 pt"/>
    <w:rsid w:val="00EB1AD7"/>
    <w:rPr>
      <w:sz w:val="26"/>
      <w:szCs w:val="26"/>
      <w:shd w:val="clear" w:color="auto" w:fill="FFFFFF"/>
    </w:rPr>
  </w:style>
  <w:style w:type="character" w:customStyle="1" w:styleId="affb">
    <w:name w:val="Подпись к таблице_"/>
    <w:rsid w:val="00EB1AD7"/>
    <w:rPr>
      <w:rFonts w:ascii="Times New Roman" w:hAnsi="Times New Roman" w:cs="Times New Roman" w:hint="default"/>
      <w:spacing w:val="0"/>
      <w:sz w:val="23"/>
      <w:szCs w:val="23"/>
    </w:rPr>
  </w:style>
  <w:style w:type="character" w:customStyle="1" w:styleId="affc">
    <w:name w:val="Подпись к таблице"/>
    <w:rsid w:val="00EB1AD7"/>
    <w:rPr>
      <w:rFonts w:ascii="Times New Roman" w:hAnsi="Times New Roman" w:cs="Times New Roman" w:hint="default"/>
      <w:spacing w:val="0"/>
      <w:sz w:val="23"/>
      <w:szCs w:val="23"/>
      <w:u w:val="single"/>
    </w:rPr>
  </w:style>
  <w:style w:type="character" w:customStyle="1" w:styleId="9pt">
    <w:name w:val="Колонтитул + 9 pt"/>
    <w:rsid w:val="00EB1AD7"/>
    <w:rPr>
      <w:b/>
      <w:bCs/>
      <w:spacing w:val="0"/>
      <w:sz w:val="18"/>
      <w:szCs w:val="18"/>
      <w:shd w:val="clear" w:color="auto" w:fill="FFFFFF"/>
    </w:rPr>
  </w:style>
  <w:style w:type="character" w:customStyle="1" w:styleId="152">
    <w:name w:val="Основной текст (15) + Не курсив"/>
    <w:rsid w:val="00EB1AD7"/>
    <w:rPr>
      <w:i/>
      <w:iCs/>
      <w:spacing w:val="0"/>
      <w:sz w:val="23"/>
      <w:szCs w:val="23"/>
      <w:shd w:val="clear" w:color="auto" w:fill="FFFFFF"/>
    </w:rPr>
  </w:style>
  <w:style w:type="character" w:customStyle="1" w:styleId="121pt">
    <w:name w:val="Основной текст (12) + Интервал 1 pt"/>
    <w:rsid w:val="00EB1AD7"/>
    <w:rPr>
      <w:spacing w:val="30"/>
      <w:sz w:val="23"/>
      <w:szCs w:val="23"/>
      <w:shd w:val="clear" w:color="auto" w:fill="FFFFFF"/>
    </w:rPr>
  </w:style>
  <w:style w:type="character" w:customStyle="1" w:styleId="1611">
    <w:name w:val="Основной текст (16) + 11"/>
    <w:rsid w:val="00EB1AD7"/>
    <w:rPr>
      <w:i/>
      <w:iCs/>
      <w:spacing w:val="0"/>
      <w:sz w:val="23"/>
      <w:szCs w:val="23"/>
      <w:shd w:val="clear" w:color="auto" w:fill="FFFFFF"/>
    </w:rPr>
  </w:style>
  <w:style w:type="character" w:customStyle="1" w:styleId="2110">
    <w:name w:val="Подпись к таблице (2) + 11"/>
    <w:rsid w:val="00EB1AD7"/>
    <w:rPr>
      <w:sz w:val="23"/>
      <w:szCs w:val="23"/>
      <w:shd w:val="clear" w:color="auto" w:fill="FFFFFF"/>
    </w:rPr>
  </w:style>
  <w:style w:type="character" w:customStyle="1" w:styleId="123">
    <w:name w:val="Основной текст (12) + Курсив"/>
    <w:rsid w:val="00EB1AD7"/>
    <w:rPr>
      <w:i/>
      <w:iCs/>
      <w:spacing w:val="10"/>
      <w:sz w:val="23"/>
      <w:szCs w:val="23"/>
      <w:shd w:val="clear" w:color="auto" w:fill="FFFFFF"/>
    </w:rPr>
  </w:style>
  <w:style w:type="character" w:customStyle="1" w:styleId="2111">
    <w:name w:val="Основной текст (2) + 11"/>
    <w:rsid w:val="00EB1AD7"/>
    <w:rPr>
      <w:rFonts w:ascii="Times New Roman" w:hAnsi="Times New Roman" w:cs="Times New Roman" w:hint="default"/>
      <w:spacing w:val="0"/>
      <w:sz w:val="23"/>
      <w:szCs w:val="23"/>
      <w:lang w:bidi="ar-SA"/>
    </w:rPr>
  </w:style>
  <w:style w:type="character" w:customStyle="1" w:styleId="2b">
    <w:name w:val="Основной текст2"/>
    <w:rsid w:val="00EB1AD7"/>
    <w:rPr>
      <w:rFonts w:ascii="Times New Roman" w:hAnsi="Times New Roman" w:cs="Times New Roman" w:hint="default"/>
      <w:spacing w:val="0"/>
      <w:sz w:val="26"/>
      <w:szCs w:val="26"/>
      <w:shd w:val="clear" w:color="auto" w:fill="FFFFFF"/>
      <w:lang w:bidi="ar-SA"/>
    </w:rPr>
  </w:style>
  <w:style w:type="character" w:customStyle="1" w:styleId="1pt">
    <w:name w:val="Основной текст + Интервал 1 pt"/>
    <w:rsid w:val="00EB1AD7"/>
    <w:rPr>
      <w:rFonts w:ascii="Times New Roman" w:hAnsi="Times New Roman" w:cs="Times New Roman" w:hint="default"/>
      <w:spacing w:val="30"/>
      <w:sz w:val="26"/>
      <w:szCs w:val="26"/>
      <w:shd w:val="clear" w:color="auto" w:fill="FFFFFF"/>
      <w:lang w:bidi="ar-SA"/>
    </w:rPr>
  </w:style>
  <w:style w:type="character" w:customStyle="1" w:styleId="ConsPlusCell">
    <w:name w:val="ConsPlusCell Знак"/>
    <w:rsid w:val="00EB1AD7"/>
    <w:rPr>
      <w:rFonts w:ascii="Arial" w:eastAsia="Times New Roman" w:hAnsi="Arial" w:cs="Arial"/>
      <w:lang w:val="ru-RU" w:bidi="ar-SA"/>
    </w:rPr>
  </w:style>
  <w:style w:type="paragraph" w:customStyle="1" w:styleId="affd">
    <w:name w:val="Заголовок"/>
    <w:basedOn w:val="a"/>
    <w:next w:val="a0"/>
    <w:rsid w:val="00EB1AD7"/>
    <w:pPr>
      <w:keepNext/>
      <w:widowControl w:val="0"/>
      <w:spacing w:before="240" w:after="120" w:line="240" w:lineRule="auto"/>
    </w:pPr>
    <w:rPr>
      <w:rFonts w:ascii="Arial" w:eastAsia="MS Mincho" w:hAnsi="Arial" w:cs="Arial"/>
      <w:sz w:val="28"/>
      <w:szCs w:val="28"/>
    </w:rPr>
  </w:style>
  <w:style w:type="paragraph" w:styleId="a0">
    <w:name w:val="Body Text"/>
    <w:basedOn w:val="a"/>
    <w:rsid w:val="00EB1AD7"/>
    <w:pPr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paragraph" w:styleId="affe">
    <w:name w:val="List"/>
    <w:basedOn w:val="a0"/>
    <w:rsid w:val="00EB1AD7"/>
    <w:pPr>
      <w:widowControl w:val="0"/>
      <w:spacing w:after="120"/>
    </w:pPr>
    <w:rPr>
      <w:sz w:val="24"/>
      <w:szCs w:val="24"/>
    </w:rPr>
  </w:style>
  <w:style w:type="paragraph" w:styleId="afff">
    <w:name w:val="caption"/>
    <w:basedOn w:val="affd"/>
    <w:next w:val="afff0"/>
    <w:qFormat/>
    <w:rsid w:val="00EB1AD7"/>
    <w:rPr>
      <w:rFonts w:cs="Times New Roman"/>
    </w:rPr>
  </w:style>
  <w:style w:type="paragraph" w:customStyle="1" w:styleId="133">
    <w:name w:val="Указатель13"/>
    <w:basedOn w:val="a"/>
    <w:rsid w:val="00EB1AD7"/>
    <w:pPr>
      <w:suppressLineNumbers/>
    </w:pPr>
    <w:rPr>
      <w:rFonts w:ascii="PT Astra Serif" w:hAnsi="PT Astra Serif" w:cs="Noto Sans Devanagari"/>
    </w:rPr>
  </w:style>
  <w:style w:type="paragraph" w:customStyle="1" w:styleId="afff1">
    <w:name w:val="Верхний и нижний колонтитулы"/>
    <w:basedOn w:val="a"/>
    <w:rsid w:val="00EB1AD7"/>
    <w:pPr>
      <w:suppressLineNumbers/>
      <w:tabs>
        <w:tab w:val="center" w:pos="4819"/>
        <w:tab w:val="right" w:pos="9638"/>
      </w:tabs>
    </w:pPr>
  </w:style>
  <w:style w:type="paragraph" w:styleId="afff2">
    <w:name w:val="footer"/>
    <w:basedOn w:val="a"/>
    <w:rsid w:val="00EB1AD7"/>
    <w:pPr>
      <w:spacing w:after="0" w:line="240" w:lineRule="auto"/>
    </w:pPr>
  </w:style>
  <w:style w:type="paragraph" w:styleId="afff3">
    <w:name w:val="List Paragraph"/>
    <w:basedOn w:val="a"/>
    <w:qFormat/>
    <w:rsid w:val="00EB1AD7"/>
    <w:pPr>
      <w:ind w:left="720"/>
      <w:contextualSpacing/>
    </w:pPr>
  </w:style>
  <w:style w:type="paragraph" w:styleId="afff4">
    <w:name w:val="Body Text Indent"/>
    <w:basedOn w:val="a"/>
    <w:rsid w:val="00EB1AD7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Postan">
    <w:name w:val="Postan"/>
    <w:basedOn w:val="a"/>
    <w:rsid w:val="00EB1AD7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styleId="afff5">
    <w:name w:val="header"/>
    <w:basedOn w:val="a"/>
    <w:rsid w:val="00EB1AD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ff6">
    <w:name w:val="No Spacing"/>
    <w:uiPriority w:val="1"/>
    <w:qFormat/>
    <w:rsid w:val="00EB1AD7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320">
    <w:name w:val="Основной текст 32"/>
    <w:basedOn w:val="a"/>
    <w:rsid w:val="00EB1AD7"/>
    <w:pPr>
      <w:spacing w:before="100" w:after="100" w:line="240" w:lineRule="auto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Web">
    <w:name w:val="Обычный (Web)"/>
    <w:basedOn w:val="a"/>
    <w:rsid w:val="00EB1AD7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0">
    <w:name w:val="ConsPlusNonformat"/>
    <w:rsid w:val="00EB1AD7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ff7">
    <w:name w:val="Balloon Text"/>
    <w:basedOn w:val="a"/>
    <w:rsid w:val="00EB1AD7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M12">
    <w:name w:val="CM12"/>
    <w:basedOn w:val="a"/>
    <w:next w:val="a"/>
    <w:rsid w:val="00EB1AD7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EB1AD7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ConsPlusCell0">
    <w:name w:val="ConsPlusCell"/>
    <w:rsid w:val="00EB1AD7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ff0">
    <w:name w:val="Subtitle"/>
    <w:basedOn w:val="affd"/>
    <w:next w:val="a0"/>
    <w:qFormat/>
    <w:rsid w:val="00EB1AD7"/>
    <w:pPr>
      <w:jc w:val="center"/>
    </w:pPr>
    <w:rPr>
      <w:rFonts w:cs="Times New Roman"/>
      <w:i/>
      <w:iCs/>
    </w:rPr>
  </w:style>
  <w:style w:type="paragraph" w:customStyle="1" w:styleId="afff8">
    <w:name w:val="Содержимое таблицы"/>
    <w:basedOn w:val="a"/>
    <w:rsid w:val="00EB1AD7"/>
    <w:pPr>
      <w:widowControl w:val="0"/>
      <w:suppressLineNumber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f9">
    <w:name w:val="Заголовок таблицы"/>
    <w:basedOn w:val="afff8"/>
    <w:rsid w:val="00EB1AD7"/>
    <w:pPr>
      <w:jc w:val="center"/>
    </w:pPr>
    <w:rPr>
      <w:b/>
      <w:bCs/>
    </w:rPr>
  </w:style>
  <w:style w:type="paragraph" w:customStyle="1" w:styleId="1fb">
    <w:name w:val="Название1"/>
    <w:basedOn w:val="a"/>
    <w:rsid w:val="00EB1AD7"/>
    <w:pPr>
      <w:widowControl w:val="0"/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1fc">
    <w:name w:val="Указатель1"/>
    <w:basedOn w:val="a"/>
    <w:rsid w:val="00EB1AD7"/>
    <w:pPr>
      <w:widowControl w:val="0"/>
      <w:suppressLineNumber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03">
    <w:name w:val="Название объекта10"/>
    <w:basedOn w:val="a"/>
    <w:rsid w:val="00EB1AD7"/>
    <w:pPr>
      <w:widowControl w:val="0"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Index">
    <w:name w:val="Index"/>
    <w:basedOn w:val="a"/>
    <w:rsid w:val="00EB1AD7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fa">
    <w:name w:val="Normal (Web)"/>
    <w:basedOn w:val="a"/>
    <w:rsid w:val="00EB1AD7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EB1AD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1">
    <w:name w:val="Основной текст 22"/>
    <w:basedOn w:val="a"/>
    <w:rsid w:val="00EB1AD7"/>
    <w:pPr>
      <w:widowControl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22">
    <w:name w:val="Основной текст с отступом 22"/>
    <w:basedOn w:val="a"/>
    <w:rsid w:val="00EB1AD7"/>
    <w:pPr>
      <w:widowControl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321">
    <w:name w:val="Основной текст с отступом 32"/>
    <w:basedOn w:val="a"/>
    <w:rsid w:val="00EB1AD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WW-footer">
    <w:name w:val="WW-footer"/>
    <w:basedOn w:val="a"/>
    <w:rsid w:val="00EB1AD7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Contents">
    <w:name w:val="Table Contents"/>
    <w:basedOn w:val="a"/>
    <w:rsid w:val="00EB1AD7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leHeading">
    <w:name w:val="Table Heading"/>
    <w:basedOn w:val="TableContents"/>
    <w:rsid w:val="00EB1AD7"/>
    <w:pPr>
      <w:jc w:val="center"/>
    </w:pPr>
    <w:rPr>
      <w:b/>
      <w:bCs/>
    </w:rPr>
  </w:style>
  <w:style w:type="paragraph" w:customStyle="1" w:styleId="afffb">
    <w:name w:val="Стиль"/>
    <w:basedOn w:val="a"/>
    <w:next w:val="afffa"/>
    <w:rsid w:val="00EB1AD7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fd">
    <w:name w:val="Стиль1"/>
    <w:basedOn w:val="a"/>
    <w:rsid w:val="00EB1AD7"/>
    <w:pPr>
      <w:spacing w:after="0" w:line="240" w:lineRule="auto"/>
      <w:ind w:firstLine="567"/>
      <w:jc w:val="both"/>
    </w:pPr>
    <w:rPr>
      <w:rFonts w:ascii="Arial Narrow" w:eastAsia="Times New Roman" w:hAnsi="Arial Narrow" w:cs="Arial Narrow"/>
      <w:sz w:val="28"/>
      <w:szCs w:val="28"/>
    </w:rPr>
  </w:style>
  <w:style w:type="paragraph" w:customStyle="1" w:styleId="1fe">
    <w:name w:val="Цитата1"/>
    <w:basedOn w:val="a"/>
    <w:rsid w:val="00EB1AD7"/>
    <w:pPr>
      <w:spacing w:after="0" w:line="240" w:lineRule="auto"/>
      <w:ind w:left="-31" w:right="19" w:firstLine="589"/>
      <w:jc w:val="both"/>
    </w:pPr>
    <w:rPr>
      <w:rFonts w:ascii="Arial Narrow" w:eastAsia="Times New Roman" w:hAnsi="Arial Narrow" w:cs="Arial Narrow"/>
      <w:sz w:val="28"/>
      <w:szCs w:val="28"/>
    </w:rPr>
  </w:style>
  <w:style w:type="paragraph" w:customStyle="1" w:styleId="1oaenoiacia6">
    <w:name w:val="1oaenoiacia6"/>
    <w:basedOn w:val="a"/>
    <w:rsid w:val="00EB1AD7"/>
    <w:pPr>
      <w:overflowPunct w:val="0"/>
      <w:autoSpaceDE w:val="0"/>
      <w:spacing w:after="0" w:line="240" w:lineRule="auto"/>
      <w:ind w:firstLine="284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ff">
    <w:name w:val="Шапка1"/>
    <w:basedOn w:val="a"/>
    <w:rsid w:val="00EB1AD7"/>
    <w:pPr>
      <w:widowControl w:val="0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</w:rPr>
  </w:style>
  <w:style w:type="paragraph" w:customStyle="1" w:styleId="afffc">
    <w:name w:val="Таблица"/>
    <w:basedOn w:val="1ff"/>
    <w:rsid w:val="00EB1AD7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auto"/>
      <w:spacing w:line="220" w:lineRule="exact"/>
      <w:ind w:left="0" w:firstLine="0"/>
    </w:pPr>
    <w:rPr>
      <w:sz w:val="20"/>
      <w:szCs w:val="20"/>
    </w:rPr>
  </w:style>
  <w:style w:type="paragraph" w:customStyle="1" w:styleId="3f3f3f3f3f3f3f13pt">
    <w:name w:val="О3fб3fы3fч3fн3fы3fй3f + 13 pt"/>
    <w:basedOn w:val="a"/>
    <w:rsid w:val="00EB1AD7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2c">
    <w:name w:val="Название2"/>
    <w:basedOn w:val="a"/>
    <w:rsid w:val="00EB1AD7"/>
    <w:pPr>
      <w:suppressLineNumbers/>
      <w:spacing w:before="120" w:after="120" w:line="240" w:lineRule="auto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afffd">
    <w:name w:val="Содержимое врезки"/>
    <w:basedOn w:val="a0"/>
    <w:rsid w:val="00EB1AD7"/>
    <w:rPr>
      <w:b/>
      <w:bCs/>
      <w:sz w:val="20"/>
    </w:rPr>
  </w:style>
  <w:style w:type="paragraph" w:customStyle="1" w:styleId="2d">
    <w:name w:val="Указатель2"/>
    <w:basedOn w:val="a"/>
    <w:rsid w:val="00EB1AD7"/>
    <w:pPr>
      <w:suppressLineNumbers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5">
    <w:name w:val="Основной текст с отступом 21"/>
    <w:basedOn w:val="a"/>
    <w:rsid w:val="00EB1AD7"/>
    <w:pPr>
      <w:spacing w:after="0" w:line="240" w:lineRule="auto"/>
      <w:ind w:left="45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1ff0">
    <w:name w:val="Знак1"/>
    <w:basedOn w:val="a"/>
    <w:rsid w:val="00EB1AD7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e">
    <w:name w:val="Знак"/>
    <w:basedOn w:val="a"/>
    <w:rsid w:val="00EB1AD7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Char1CharChar1CharChar">
    <w:name w:val="Char Char Знак Знак1 Char Char1 Знак Знак Char Char"/>
    <w:basedOn w:val="a"/>
    <w:rsid w:val="00EB1AD7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36">
    <w:name w:val="Основной текст3"/>
    <w:basedOn w:val="a"/>
    <w:qFormat/>
    <w:rsid w:val="00EB1AD7"/>
    <w:pPr>
      <w:shd w:val="clear" w:color="auto" w:fill="FFFFFF"/>
      <w:spacing w:after="0" w:line="315" w:lineRule="exact"/>
      <w:ind w:hanging="1560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ff1">
    <w:name w:val="Основной текст1"/>
    <w:basedOn w:val="a"/>
    <w:rsid w:val="00EB1AD7"/>
    <w:pPr>
      <w:shd w:val="clear" w:color="auto" w:fill="FFFFFF"/>
      <w:spacing w:after="300" w:line="320" w:lineRule="exact"/>
    </w:pPr>
    <w:rPr>
      <w:sz w:val="26"/>
      <w:szCs w:val="26"/>
    </w:rPr>
  </w:style>
  <w:style w:type="paragraph" w:customStyle="1" w:styleId="216">
    <w:name w:val="Основной текст 21"/>
    <w:basedOn w:val="a"/>
    <w:rsid w:val="00EB1AD7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ListParagraph1">
    <w:name w:val="List Paragraph1"/>
    <w:basedOn w:val="a"/>
    <w:rsid w:val="00EB1AD7"/>
    <w:pPr>
      <w:spacing w:after="0" w:line="240" w:lineRule="auto"/>
      <w:ind w:left="720" w:firstLine="567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ConsTitle">
    <w:name w:val="ConsTitle"/>
    <w:rsid w:val="00EB1AD7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styleId="affff">
    <w:name w:val="footnote text"/>
    <w:basedOn w:val="a"/>
    <w:rsid w:val="00EB1AD7"/>
    <w:pPr>
      <w:widowControl w:val="0"/>
      <w:spacing w:after="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styleId="2e">
    <w:name w:val="Quote"/>
    <w:basedOn w:val="a"/>
    <w:next w:val="a"/>
    <w:qFormat/>
    <w:rsid w:val="00EB1AD7"/>
    <w:pPr>
      <w:widowControl w:val="0"/>
    </w:pPr>
    <w:rPr>
      <w:rFonts w:eastAsia="Times New Roman"/>
      <w:i/>
      <w:iCs/>
      <w:color w:val="000000"/>
      <w:kern w:val="2"/>
    </w:rPr>
  </w:style>
  <w:style w:type="paragraph" w:styleId="affff0">
    <w:name w:val="Intense Quote"/>
    <w:basedOn w:val="a"/>
    <w:next w:val="a"/>
    <w:qFormat/>
    <w:rsid w:val="00EB1AD7"/>
    <w:pPr>
      <w:widowControl w:val="0"/>
      <w:pBdr>
        <w:top w:val="none" w:sz="0" w:space="0" w:color="000000"/>
        <w:left w:val="none" w:sz="0" w:space="0" w:color="000000"/>
        <w:bottom w:val="single" w:sz="4" w:space="0" w:color="808080"/>
        <w:right w:val="none" w:sz="0" w:space="0" w:color="000000"/>
      </w:pBdr>
      <w:spacing w:before="200" w:after="280"/>
      <w:ind w:left="936" w:right="936"/>
    </w:pPr>
    <w:rPr>
      <w:rFonts w:eastAsia="Times New Roman"/>
      <w:b/>
      <w:bCs/>
      <w:i/>
      <w:iCs/>
      <w:color w:val="4F81BD"/>
      <w:kern w:val="2"/>
    </w:rPr>
  </w:style>
  <w:style w:type="paragraph" w:customStyle="1" w:styleId="124">
    <w:name w:val="Указатель12"/>
    <w:basedOn w:val="a"/>
    <w:rsid w:val="00EB1AD7"/>
    <w:pPr>
      <w:suppressLineNumbers/>
      <w:spacing w:after="0" w:line="240" w:lineRule="auto"/>
      <w:ind w:firstLine="567"/>
      <w:jc w:val="both"/>
    </w:pPr>
    <w:rPr>
      <w:rFonts w:ascii="Times New Roman" w:eastAsia="Times New Roman" w:hAnsi="Times New Roman" w:cs="Mangal"/>
      <w:sz w:val="28"/>
      <w:szCs w:val="20"/>
    </w:rPr>
  </w:style>
  <w:style w:type="paragraph" w:customStyle="1" w:styleId="114">
    <w:name w:val="Указатель11"/>
    <w:basedOn w:val="a"/>
    <w:rsid w:val="00EB1AD7"/>
    <w:pPr>
      <w:suppressLineNumbers/>
      <w:spacing w:after="0" w:line="240" w:lineRule="auto"/>
      <w:ind w:firstLine="567"/>
      <w:jc w:val="both"/>
    </w:pPr>
    <w:rPr>
      <w:rFonts w:ascii="Times New Roman" w:eastAsia="Times New Roman" w:hAnsi="Times New Roman" w:cs="Mangal"/>
      <w:sz w:val="28"/>
      <w:szCs w:val="20"/>
    </w:rPr>
  </w:style>
  <w:style w:type="paragraph" w:customStyle="1" w:styleId="94">
    <w:name w:val="Название объекта9"/>
    <w:basedOn w:val="a"/>
    <w:rsid w:val="00EB1AD7"/>
    <w:pPr>
      <w:suppressLineNumbers/>
      <w:spacing w:before="120" w:after="120" w:line="240" w:lineRule="auto"/>
      <w:ind w:firstLine="567"/>
      <w:jc w:val="both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04">
    <w:name w:val="Указатель10"/>
    <w:basedOn w:val="a"/>
    <w:rsid w:val="00EB1AD7"/>
    <w:pPr>
      <w:suppressLineNumbers/>
      <w:spacing w:after="0" w:line="240" w:lineRule="auto"/>
      <w:ind w:firstLine="567"/>
      <w:jc w:val="both"/>
    </w:pPr>
    <w:rPr>
      <w:rFonts w:ascii="Times New Roman" w:eastAsia="Times New Roman" w:hAnsi="Times New Roman" w:cs="Mangal"/>
      <w:sz w:val="28"/>
      <w:szCs w:val="20"/>
    </w:rPr>
  </w:style>
  <w:style w:type="paragraph" w:customStyle="1" w:styleId="84">
    <w:name w:val="Название объекта8"/>
    <w:basedOn w:val="a"/>
    <w:rsid w:val="00EB1AD7"/>
    <w:pPr>
      <w:suppressLineNumbers/>
      <w:spacing w:before="120" w:after="120" w:line="240" w:lineRule="auto"/>
      <w:ind w:firstLine="567"/>
      <w:jc w:val="both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5">
    <w:name w:val="Указатель9"/>
    <w:basedOn w:val="a"/>
    <w:rsid w:val="00EB1AD7"/>
    <w:pPr>
      <w:suppressLineNumbers/>
      <w:spacing w:after="0" w:line="240" w:lineRule="auto"/>
      <w:ind w:firstLine="567"/>
      <w:jc w:val="both"/>
    </w:pPr>
    <w:rPr>
      <w:rFonts w:ascii="Times New Roman" w:eastAsia="Times New Roman" w:hAnsi="Times New Roman" w:cs="Mangal"/>
      <w:sz w:val="28"/>
      <w:szCs w:val="20"/>
    </w:rPr>
  </w:style>
  <w:style w:type="paragraph" w:customStyle="1" w:styleId="74">
    <w:name w:val="Название объекта7"/>
    <w:basedOn w:val="a"/>
    <w:rsid w:val="00EB1AD7"/>
    <w:pPr>
      <w:suppressLineNumbers/>
      <w:spacing w:before="120" w:after="120" w:line="240" w:lineRule="auto"/>
      <w:ind w:firstLine="567"/>
      <w:jc w:val="both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5">
    <w:name w:val="Указатель8"/>
    <w:basedOn w:val="a"/>
    <w:rsid w:val="00EB1AD7"/>
    <w:pPr>
      <w:suppressLineNumbers/>
      <w:spacing w:after="0" w:line="240" w:lineRule="auto"/>
      <w:ind w:firstLine="567"/>
      <w:jc w:val="both"/>
    </w:pPr>
    <w:rPr>
      <w:rFonts w:ascii="Times New Roman" w:eastAsia="Times New Roman" w:hAnsi="Times New Roman" w:cs="Mangal"/>
      <w:sz w:val="28"/>
      <w:szCs w:val="20"/>
    </w:rPr>
  </w:style>
  <w:style w:type="paragraph" w:customStyle="1" w:styleId="64">
    <w:name w:val="Название объекта6"/>
    <w:basedOn w:val="a"/>
    <w:rsid w:val="00EB1AD7"/>
    <w:pPr>
      <w:suppressLineNumbers/>
      <w:spacing w:before="120" w:after="120" w:line="240" w:lineRule="auto"/>
      <w:ind w:firstLine="567"/>
      <w:jc w:val="both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5">
    <w:name w:val="Указатель7"/>
    <w:basedOn w:val="a"/>
    <w:rsid w:val="00EB1AD7"/>
    <w:pPr>
      <w:suppressLineNumbers/>
      <w:spacing w:after="0" w:line="240" w:lineRule="auto"/>
      <w:ind w:firstLine="567"/>
      <w:jc w:val="both"/>
    </w:pPr>
    <w:rPr>
      <w:rFonts w:ascii="Times New Roman" w:eastAsia="Times New Roman" w:hAnsi="Times New Roman" w:cs="Mangal"/>
      <w:sz w:val="28"/>
      <w:szCs w:val="20"/>
    </w:rPr>
  </w:style>
  <w:style w:type="paragraph" w:customStyle="1" w:styleId="54">
    <w:name w:val="Название объекта5"/>
    <w:basedOn w:val="a"/>
    <w:rsid w:val="00EB1AD7"/>
    <w:pPr>
      <w:suppressLineNumbers/>
      <w:spacing w:before="120" w:after="120" w:line="240" w:lineRule="auto"/>
      <w:ind w:firstLine="567"/>
      <w:jc w:val="both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5">
    <w:name w:val="Указатель6"/>
    <w:basedOn w:val="a"/>
    <w:rsid w:val="00EB1AD7"/>
    <w:pPr>
      <w:suppressLineNumbers/>
      <w:spacing w:after="0" w:line="240" w:lineRule="auto"/>
      <w:ind w:firstLine="567"/>
      <w:jc w:val="both"/>
    </w:pPr>
    <w:rPr>
      <w:rFonts w:ascii="Times New Roman" w:eastAsia="Times New Roman" w:hAnsi="Times New Roman" w:cs="Mangal"/>
      <w:sz w:val="28"/>
      <w:szCs w:val="20"/>
    </w:rPr>
  </w:style>
  <w:style w:type="paragraph" w:customStyle="1" w:styleId="44">
    <w:name w:val="Название объекта4"/>
    <w:basedOn w:val="a"/>
    <w:rsid w:val="00EB1AD7"/>
    <w:pPr>
      <w:suppressLineNumbers/>
      <w:spacing w:before="120" w:after="120" w:line="240" w:lineRule="auto"/>
      <w:ind w:firstLine="567"/>
      <w:jc w:val="both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5">
    <w:name w:val="Указатель5"/>
    <w:basedOn w:val="a"/>
    <w:rsid w:val="00EB1AD7"/>
    <w:pPr>
      <w:suppressLineNumbers/>
      <w:spacing w:after="0" w:line="240" w:lineRule="auto"/>
      <w:ind w:firstLine="567"/>
      <w:jc w:val="both"/>
    </w:pPr>
    <w:rPr>
      <w:rFonts w:ascii="Times New Roman" w:eastAsia="Times New Roman" w:hAnsi="Times New Roman" w:cs="Mangal"/>
      <w:sz w:val="28"/>
      <w:szCs w:val="20"/>
    </w:rPr>
  </w:style>
  <w:style w:type="paragraph" w:customStyle="1" w:styleId="37">
    <w:name w:val="Название объекта3"/>
    <w:basedOn w:val="a"/>
    <w:rsid w:val="00EB1AD7"/>
    <w:pPr>
      <w:suppressLineNumbers/>
      <w:spacing w:before="120" w:after="120" w:line="240" w:lineRule="auto"/>
      <w:ind w:firstLine="567"/>
      <w:jc w:val="both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5">
    <w:name w:val="Указатель4"/>
    <w:basedOn w:val="a"/>
    <w:rsid w:val="00EB1AD7"/>
    <w:pPr>
      <w:suppressLineNumbers/>
      <w:spacing w:after="0" w:line="240" w:lineRule="auto"/>
      <w:ind w:firstLine="567"/>
      <w:jc w:val="both"/>
    </w:pPr>
    <w:rPr>
      <w:rFonts w:ascii="Times New Roman" w:eastAsia="Times New Roman" w:hAnsi="Times New Roman" w:cs="Mangal"/>
      <w:sz w:val="28"/>
      <w:szCs w:val="20"/>
    </w:rPr>
  </w:style>
  <w:style w:type="paragraph" w:customStyle="1" w:styleId="2f">
    <w:name w:val="Название объекта2"/>
    <w:basedOn w:val="a"/>
    <w:rsid w:val="00EB1AD7"/>
    <w:pPr>
      <w:suppressLineNumbers/>
      <w:spacing w:before="120" w:after="120" w:line="240" w:lineRule="auto"/>
      <w:ind w:firstLine="567"/>
      <w:jc w:val="both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8">
    <w:name w:val="Указатель3"/>
    <w:basedOn w:val="a"/>
    <w:rsid w:val="00EB1AD7"/>
    <w:pPr>
      <w:suppressLineNumbers/>
      <w:spacing w:after="0" w:line="240" w:lineRule="auto"/>
      <w:ind w:firstLine="567"/>
      <w:jc w:val="both"/>
    </w:pPr>
    <w:rPr>
      <w:rFonts w:ascii="Times New Roman" w:eastAsia="Times New Roman" w:hAnsi="Times New Roman" w:cs="Mangal"/>
      <w:sz w:val="28"/>
      <w:szCs w:val="20"/>
    </w:rPr>
  </w:style>
  <w:style w:type="paragraph" w:customStyle="1" w:styleId="1ff2">
    <w:name w:val="Название объекта1"/>
    <w:basedOn w:val="affd"/>
    <w:next w:val="afff0"/>
    <w:rsid w:val="00EB1AD7"/>
    <w:pPr>
      <w:pBdr>
        <w:top w:val="none" w:sz="0" w:space="0" w:color="000000"/>
        <w:left w:val="none" w:sz="0" w:space="0" w:color="000000"/>
        <w:bottom w:val="single" w:sz="8" w:space="0" w:color="808080"/>
        <w:right w:val="none" w:sz="0" w:space="0" w:color="000000"/>
      </w:pBdr>
      <w:spacing w:before="0" w:after="300" w:line="100" w:lineRule="atLeast"/>
    </w:pPr>
    <w:rPr>
      <w:rFonts w:ascii="Cambria" w:eastAsia="SimSun" w:hAnsi="Cambria" w:cs="Cambria"/>
      <w:color w:val="17365D"/>
      <w:spacing w:val="5"/>
      <w:kern w:val="2"/>
      <w:sz w:val="52"/>
      <w:szCs w:val="52"/>
    </w:rPr>
  </w:style>
  <w:style w:type="paragraph" w:customStyle="1" w:styleId="1ff3">
    <w:name w:val="Обычный1"/>
    <w:rsid w:val="00EB1AD7"/>
    <w:pPr>
      <w:widowControl w:val="0"/>
      <w:suppressAutoHyphens/>
      <w:spacing w:line="100" w:lineRule="atLeast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affff1">
    <w:name w:val="Заголовок статьи"/>
    <w:basedOn w:val="a"/>
    <w:next w:val="a"/>
    <w:rsid w:val="00EB1AD7"/>
    <w:pPr>
      <w:widowControl w:val="0"/>
      <w:autoSpaceDE w:val="0"/>
      <w:spacing w:after="0" w:line="100" w:lineRule="atLeast"/>
      <w:ind w:left="1612" w:hanging="892"/>
      <w:jc w:val="both"/>
    </w:pPr>
    <w:rPr>
      <w:rFonts w:ascii="Arial" w:eastAsia="Times New Roman" w:hAnsi="Arial" w:cs="Arial"/>
      <w:kern w:val="2"/>
      <w:sz w:val="20"/>
      <w:szCs w:val="20"/>
    </w:rPr>
  </w:style>
  <w:style w:type="paragraph" w:customStyle="1" w:styleId="313">
    <w:name w:val="Основной текст с отступом 31"/>
    <w:basedOn w:val="a"/>
    <w:rsid w:val="00EB1AD7"/>
    <w:pPr>
      <w:widowControl w:val="0"/>
      <w:spacing w:after="120" w:line="100" w:lineRule="atLeast"/>
      <w:ind w:left="283"/>
    </w:pPr>
    <w:rPr>
      <w:rFonts w:ascii="Times New Roman" w:eastAsia="Times New Roman" w:hAnsi="Times New Roman"/>
      <w:kern w:val="2"/>
      <w:sz w:val="16"/>
      <w:szCs w:val="16"/>
    </w:rPr>
  </w:style>
  <w:style w:type="paragraph" w:customStyle="1" w:styleId="Normal1">
    <w:name w:val="Normal1"/>
    <w:rsid w:val="00EB1AD7"/>
    <w:pPr>
      <w:widowControl w:val="0"/>
      <w:suppressAutoHyphens/>
      <w:autoSpaceDE w:val="0"/>
      <w:spacing w:line="100" w:lineRule="atLeast"/>
    </w:pPr>
    <w:rPr>
      <w:rFonts w:ascii="OEKGHE+OfficinaSerifWinC" w:hAnsi="OEKGHE+OfficinaSerifWinC" w:cs="OEKGHE+OfficinaSerifWinC"/>
      <w:color w:val="000000"/>
      <w:kern w:val="2"/>
      <w:sz w:val="24"/>
      <w:szCs w:val="24"/>
      <w:lang w:eastAsia="zh-CN"/>
    </w:rPr>
  </w:style>
  <w:style w:type="paragraph" w:customStyle="1" w:styleId="rvps698610">
    <w:name w:val="rvps698610"/>
    <w:basedOn w:val="a"/>
    <w:rsid w:val="00EB1AD7"/>
    <w:pPr>
      <w:widowControl w:val="0"/>
      <w:spacing w:after="150" w:line="100" w:lineRule="atLeast"/>
      <w:ind w:right="300"/>
    </w:pPr>
    <w:rPr>
      <w:rFonts w:ascii="Arial" w:eastAsia="Times New Roman" w:hAnsi="Arial" w:cs="Arial"/>
      <w:color w:val="000000"/>
      <w:kern w:val="2"/>
      <w:sz w:val="18"/>
      <w:szCs w:val="18"/>
    </w:rPr>
  </w:style>
  <w:style w:type="paragraph" w:customStyle="1" w:styleId="-51">
    <w:name w:val="Темный список - Акцент 51"/>
    <w:basedOn w:val="a"/>
    <w:rsid w:val="00EB1AD7"/>
    <w:pPr>
      <w:widowControl w:val="0"/>
      <w:spacing w:after="0" w:line="100" w:lineRule="atLeast"/>
      <w:ind w:left="720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ConsNonformat">
    <w:name w:val="ConsNonformat"/>
    <w:rsid w:val="00EB1AD7"/>
    <w:pPr>
      <w:widowControl w:val="0"/>
      <w:suppressAutoHyphens/>
      <w:spacing w:line="100" w:lineRule="atLeast"/>
    </w:pPr>
    <w:rPr>
      <w:rFonts w:ascii="Consultant" w:hAnsi="Consultant" w:cs="Consultant"/>
      <w:kern w:val="2"/>
      <w:lang w:eastAsia="zh-CN"/>
    </w:rPr>
  </w:style>
  <w:style w:type="paragraph" w:customStyle="1" w:styleId="-31">
    <w:name w:val="Светлая сетка - Акцент 31"/>
    <w:basedOn w:val="a"/>
    <w:rsid w:val="00EB1AD7"/>
    <w:pPr>
      <w:widowControl w:val="0"/>
      <w:ind w:left="720"/>
    </w:pPr>
    <w:rPr>
      <w:rFonts w:eastAsia="Times New Roman" w:cs="Calibri"/>
      <w:kern w:val="2"/>
    </w:rPr>
  </w:style>
  <w:style w:type="paragraph" w:customStyle="1" w:styleId="1ff4">
    <w:name w:val="Абзац списка1"/>
    <w:basedOn w:val="a"/>
    <w:rsid w:val="00EB1AD7"/>
    <w:pPr>
      <w:widowControl w:val="0"/>
      <w:spacing w:after="0" w:line="100" w:lineRule="atLeast"/>
      <w:ind w:left="720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115">
    <w:name w:val="Знак Знак11 Знак Знак Знак Знак"/>
    <w:basedOn w:val="a"/>
    <w:rsid w:val="00EB1AD7"/>
    <w:pPr>
      <w:widowControl w:val="0"/>
      <w:spacing w:before="280" w:after="280" w:line="100" w:lineRule="atLeast"/>
    </w:pPr>
    <w:rPr>
      <w:rFonts w:ascii="Tahoma" w:eastAsia="Times New Roman" w:hAnsi="Tahoma" w:cs="Tahoma"/>
      <w:kern w:val="2"/>
      <w:sz w:val="20"/>
      <w:szCs w:val="20"/>
      <w:lang w:val="en-US"/>
    </w:rPr>
  </w:style>
  <w:style w:type="paragraph" w:customStyle="1" w:styleId="font5">
    <w:name w:val="font5"/>
    <w:basedOn w:val="a"/>
    <w:rsid w:val="00EB1AD7"/>
    <w:pPr>
      <w:widowControl w:val="0"/>
      <w:spacing w:before="280" w:after="28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font6">
    <w:name w:val="font6"/>
    <w:basedOn w:val="a"/>
    <w:rsid w:val="00EB1AD7"/>
    <w:pPr>
      <w:widowControl w:val="0"/>
      <w:spacing w:before="280" w:after="280" w:line="100" w:lineRule="atLeast"/>
    </w:pPr>
    <w:rPr>
      <w:rFonts w:eastAsia="Times New Roman" w:cs="Calibri"/>
      <w:kern w:val="2"/>
    </w:rPr>
  </w:style>
  <w:style w:type="paragraph" w:customStyle="1" w:styleId="font7">
    <w:name w:val="font7"/>
    <w:basedOn w:val="a"/>
    <w:rsid w:val="00EB1AD7"/>
    <w:pPr>
      <w:widowControl w:val="0"/>
      <w:spacing w:before="280" w:after="280" w:line="100" w:lineRule="atLeast"/>
    </w:pPr>
    <w:rPr>
      <w:rFonts w:ascii="Symbol" w:eastAsia="Times New Roman" w:hAnsi="Symbol" w:cs="Symbol"/>
      <w:kern w:val="2"/>
      <w:sz w:val="20"/>
      <w:szCs w:val="20"/>
    </w:rPr>
  </w:style>
  <w:style w:type="paragraph" w:customStyle="1" w:styleId="xl63">
    <w:name w:val="xl63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both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64">
    <w:name w:val="xl64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65">
    <w:name w:val="xl65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66">
    <w:name w:val="xl66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67">
    <w:name w:val="xl67"/>
    <w:basedOn w:val="a"/>
    <w:rsid w:val="00EB1AD7"/>
    <w:pPr>
      <w:widowControl w:val="0"/>
      <w:spacing w:before="280" w:after="280" w:line="100" w:lineRule="atLeast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xl68">
    <w:name w:val="xl68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69">
    <w:name w:val="xl69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b/>
      <w:bCs/>
      <w:kern w:val="2"/>
      <w:sz w:val="16"/>
      <w:szCs w:val="16"/>
    </w:rPr>
  </w:style>
  <w:style w:type="paragraph" w:customStyle="1" w:styleId="xl70">
    <w:name w:val="xl70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b/>
      <w:bCs/>
      <w:kern w:val="2"/>
      <w:sz w:val="24"/>
      <w:szCs w:val="24"/>
    </w:rPr>
  </w:style>
  <w:style w:type="paragraph" w:customStyle="1" w:styleId="xl71">
    <w:name w:val="xl71"/>
    <w:basedOn w:val="a"/>
    <w:rsid w:val="00EB1AD7"/>
    <w:pPr>
      <w:widowControl w:val="0"/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b/>
      <w:bCs/>
      <w:kern w:val="2"/>
      <w:sz w:val="24"/>
      <w:szCs w:val="24"/>
    </w:rPr>
  </w:style>
  <w:style w:type="paragraph" w:customStyle="1" w:styleId="xl72">
    <w:name w:val="xl72"/>
    <w:basedOn w:val="a"/>
    <w:rsid w:val="00EB1AD7"/>
    <w:pPr>
      <w:widowControl w:val="0"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b/>
      <w:bCs/>
      <w:kern w:val="2"/>
      <w:sz w:val="24"/>
      <w:szCs w:val="24"/>
    </w:rPr>
  </w:style>
  <w:style w:type="paragraph" w:customStyle="1" w:styleId="xl73">
    <w:name w:val="xl73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both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74">
    <w:name w:val="xl74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75">
    <w:name w:val="xl75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76">
    <w:name w:val="xl76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77">
    <w:name w:val="xl77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78">
    <w:name w:val="xl78"/>
    <w:basedOn w:val="a"/>
    <w:rsid w:val="00EB1AD7"/>
    <w:pPr>
      <w:widowControl w:val="0"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79">
    <w:name w:val="xl79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80">
    <w:name w:val="xl80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right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81">
    <w:name w:val="xl81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82">
    <w:name w:val="xl82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83">
    <w:name w:val="xl83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84">
    <w:name w:val="xl84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i/>
      <w:iCs/>
      <w:kern w:val="2"/>
      <w:sz w:val="20"/>
      <w:szCs w:val="20"/>
    </w:rPr>
  </w:style>
  <w:style w:type="paragraph" w:customStyle="1" w:styleId="xl85">
    <w:name w:val="xl85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86">
    <w:name w:val="xl86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87">
    <w:name w:val="xl87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b/>
      <w:bCs/>
      <w:i/>
      <w:iCs/>
      <w:kern w:val="2"/>
      <w:sz w:val="20"/>
      <w:szCs w:val="20"/>
    </w:rPr>
  </w:style>
  <w:style w:type="paragraph" w:customStyle="1" w:styleId="xl88">
    <w:name w:val="xl88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100" w:lineRule="atLeast"/>
      <w:jc w:val="both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89">
    <w:name w:val="xl89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90">
    <w:name w:val="xl90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91">
    <w:name w:val="xl91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92">
    <w:name w:val="xl92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xl93">
    <w:name w:val="xl93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94">
    <w:name w:val="xl94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95">
    <w:name w:val="xl95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96">
    <w:name w:val="xl96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right"/>
    </w:pPr>
    <w:rPr>
      <w:rFonts w:ascii="Times New Roman" w:eastAsia="Times New Roman" w:hAnsi="Times New Roman"/>
      <w:b/>
      <w:bCs/>
      <w:i/>
      <w:iCs/>
      <w:kern w:val="2"/>
      <w:sz w:val="20"/>
      <w:szCs w:val="20"/>
    </w:rPr>
  </w:style>
  <w:style w:type="paragraph" w:customStyle="1" w:styleId="xl97">
    <w:name w:val="xl97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i/>
      <w:iCs/>
      <w:kern w:val="2"/>
      <w:sz w:val="20"/>
      <w:szCs w:val="20"/>
    </w:rPr>
  </w:style>
  <w:style w:type="paragraph" w:customStyle="1" w:styleId="xl98">
    <w:name w:val="xl98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00" w:lineRule="atLeast"/>
      <w:jc w:val="center"/>
    </w:pPr>
    <w:rPr>
      <w:rFonts w:ascii="Times New Roman" w:eastAsia="Times New Roman" w:hAnsi="Times New Roman"/>
      <w:b/>
      <w:bCs/>
      <w:i/>
      <w:iCs/>
      <w:kern w:val="2"/>
      <w:sz w:val="20"/>
      <w:szCs w:val="20"/>
    </w:rPr>
  </w:style>
  <w:style w:type="paragraph" w:customStyle="1" w:styleId="xl99">
    <w:name w:val="xl99"/>
    <w:basedOn w:val="a"/>
    <w:rsid w:val="00EB1AD7"/>
    <w:pPr>
      <w:widowControl w:val="0"/>
      <w:spacing w:before="280" w:after="280" w:line="100" w:lineRule="atLeast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font8">
    <w:name w:val="font8"/>
    <w:basedOn w:val="a"/>
    <w:rsid w:val="00EB1AD7"/>
    <w:pPr>
      <w:widowControl w:val="0"/>
      <w:spacing w:after="0" w:line="100" w:lineRule="atLeast"/>
    </w:pPr>
    <w:rPr>
      <w:rFonts w:ascii="Symbol" w:eastAsia="Times New Roman" w:hAnsi="Symbol" w:cs="Symbol"/>
      <w:color w:val="000000"/>
      <w:kern w:val="2"/>
      <w:sz w:val="20"/>
      <w:szCs w:val="20"/>
    </w:rPr>
  </w:style>
  <w:style w:type="paragraph" w:customStyle="1" w:styleId="font9">
    <w:name w:val="font9"/>
    <w:basedOn w:val="a"/>
    <w:rsid w:val="00EB1AD7"/>
    <w:pPr>
      <w:widowControl w:val="0"/>
      <w:spacing w:after="0" w:line="100" w:lineRule="atLeast"/>
    </w:pPr>
    <w:rPr>
      <w:rFonts w:ascii="Times New Roman" w:eastAsia="Times New Roman" w:hAnsi="Times New Roman"/>
      <w:color w:val="000000"/>
      <w:kern w:val="2"/>
      <w:sz w:val="20"/>
      <w:szCs w:val="20"/>
    </w:rPr>
  </w:style>
  <w:style w:type="paragraph" w:customStyle="1" w:styleId="font10">
    <w:name w:val="font10"/>
    <w:basedOn w:val="a"/>
    <w:rsid w:val="00EB1AD7"/>
    <w:pPr>
      <w:widowControl w:val="0"/>
      <w:spacing w:after="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font11">
    <w:name w:val="font11"/>
    <w:basedOn w:val="a"/>
    <w:rsid w:val="00EB1AD7"/>
    <w:pPr>
      <w:widowControl w:val="0"/>
      <w:spacing w:after="0" w:line="100" w:lineRule="atLeast"/>
    </w:pPr>
    <w:rPr>
      <w:rFonts w:ascii="Times New Roman" w:eastAsia="Times New Roman" w:hAnsi="Times New Roman"/>
      <w:color w:val="000000"/>
      <w:kern w:val="2"/>
      <w:sz w:val="20"/>
      <w:szCs w:val="20"/>
    </w:rPr>
  </w:style>
  <w:style w:type="paragraph" w:customStyle="1" w:styleId="font12">
    <w:name w:val="font12"/>
    <w:basedOn w:val="a"/>
    <w:rsid w:val="00EB1AD7"/>
    <w:pPr>
      <w:widowControl w:val="0"/>
      <w:spacing w:after="0" w:line="100" w:lineRule="atLeast"/>
    </w:pPr>
    <w:rPr>
      <w:rFonts w:ascii="Times New Roman" w:eastAsia="Times New Roman" w:hAnsi="Times New Roman"/>
      <w:color w:val="DD0806"/>
      <w:kern w:val="2"/>
      <w:sz w:val="20"/>
      <w:szCs w:val="20"/>
    </w:rPr>
  </w:style>
  <w:style w:type="paragraph" w:customStyle="1" w:styleId="xl100">
    <w:name w:val="xl100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100" w:lineRule="atLeast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101">
    <w:name w:val="xl101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100" w:lineRule="atLeast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102">
    <w:name w:val="xl102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100" w:lineRule="atLeast"/>
    </w:pPr>
    <w:rPr>
      <w:rFonts w:ascii="Times" w:eastAsia="Times New Roman" w:hAnsi="Times" w:cs="Times"/>
      <w:kern w:val="2"/>
      <w:sz w:val="20"/>
      <w:szCs w:val="20"/>
    </w:rPr>
  </w:style>
  <w:style w:type="paragraph" w:customStyle="1" w:styleId="xl103">
    <w:name w:val="xl103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after="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04">
    <w:name w:val="xl104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05">
    <w:name w:val="xl105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06">
    <w:name w:val="xl106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100" w:lineRule="atLeast"/>
      <w:jc w:val="both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107">
    <w:name w:val="xl107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after="0" w:line="100" w:lineRule="atLeast"/>
      <w:jc w:val="center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108">
    <w:name w:val="xl108"/>
    <w:basedOn w:val="a"/>
    <w:rsid w:val="00EB1AD7"/>
    <w:pPr>
      <w:widowControl w:val="0"/>
      <w:shd w:val="clear" w:color="auto" w:fill="FFFFFF"/>
      <w:spacing w:after="0" w:line="100" w:lineRule="atLeast"/>
    </w:pPr>
    <w:rPr>
      <w:rFonts w:ascii="Times" w:eastAsia="Times New Roman" w:hAnsi="Times" w:cs="Times"/>
      <w:kern w:val="2"/>
      <w:sz w:val="20"/>
      <w:szCs w:val="20"/>
    </w:rPr>
  </w:style>
  <w:style w:type="paragraph" w:customStyle="1" w:styleId="xl109">
    <w:name w:val="xl109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10">
    <w:name w:val="xl110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both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11">
    <w:name w:val="xl111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12">
    <w:name w:val="xl112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13">
    <w:name w:val="xl113"/>
    <w:basedOn w:val="a"/>
    <w:rsid w:val="00EB1AD7"/>
    <w:pPr>
      <w:widowControl w:val="0"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14">
    <w:name w:val="xl114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15">
    <w:name w:val="xl115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both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16">
    <w:name w:val="xl116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17">
    <w:name w:val="xl117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18">
    <w:name w:val="xl118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19">
    <w:name w:val="xl119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969696"/>
      <w:spacing w:after="0" w:line="100" w:lineRule="atLeast"/>
      <w:jc w:val="both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20">
    <w:name w:val="xl120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969696"/>
      <w:spacing w:after="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21">
    <w:name w:val="xl121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22">
    <w:name w:val="xl122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23">
    <w:name w:val="xl123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24">
    <w:name w:val="xl124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center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125">
    <w:name w:val="xl125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both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126">
    <w:name w:val="xl126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center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127">
    <w:name w:val="xl127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</w:pPr>
    <w:rPr>
      <w:rFonts w:ascii="Times New Roman" w:eastAsia="Times New Roman" w:hAnsi="Times New Roman"/>
      <w:i/>
      <w:iCs/>
      <w:kern w:val="2"/>
      <w:sz w:val="20"/>
      <w:szCs w:val="20"/>
    </w:rPr>
  </w:style>
  <w:style w:type="paragraph" w:customStyle="1" w:styleId="xl128">
    <w:name w:val="xl128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29">
    <w:name w:val="xl129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</w:pPr>
    <w:rPr>
      <w:rFonts w:ascii="Times New Roman" w:eastAsia="Times New Roman" w:hAnsi="Times New Roman"/>
      <w:b/>
      <w:bCs/>
      <w:i/>
      <w:iCs/>
      <w:kern w:val="2"/>
      <w:sz w:val="20"/>
      <w:szCs w:val="20"/>
    </w:rPr>
  </w:style>
  <w:style w:type="paragraph" w:customStyle="1" w:styleId="xl130">
    <w:name w:val="xl130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after="0" w:line="100" w:lineRule="atLeast"/>
      <w:jc w:val="center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131">
    <w:name w:val="xl131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99CC"/>
      <w:spacing w:after="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32">
    <w:name w:val="xl132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99CC"/>
      <w:spacing w:after="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33">
    <w:name w:val="xl133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after="0" w:line="100" w:lineRule="atLeast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34">
    <w:name w:val="xl134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after="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35">
    <w:name w:val="xl135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100" w:lineRule="atLeast"/>
      <w:jc w:val="center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136">
    <w:name w:val="xl136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pacing w:after="0" w:line="100" w:lineRule="atLeast"/>
      <w:jc w:val="center"/>
    </w:pPr>
    <w:rPr>
      <w:rFonts w:ascii="Times New Roman" w:eastAsia="Times New Roman" w:hAnsi="Times New Roman"/>
      <w:b/>
      <w:bCs/>
      <w:kern w:val="2"/>
      <w:sz w:val="24"/>
      <w:szCs w:val="24"/>
    </w:rPr>
  </w:style>
  <w:style w:type="paragraph" w:customStyle="1" w:styleId="xl137">
    <w:name w:val="xl137"/>
    <w:basedOn w:val="a"/>
    <w:rsid w:val="00EB1AD7"/>
    <w:pPr>
      <w:widowControl w:val="0"/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pacing w:after="0" w:line="100" w:lineRule="atLeast"/>
      <w:jc w:val="center"/>
    </w:pPr>
    <w:rPr>
      <w:rFonts w:ascii="Times New Roman" w:eastAsia="Times New Roman" w:hAnsi="Times New Roman"/>
      <w:b/>
      <w:bCs/>
      <w:kern w:val="2"/>
      <w:sz w:val="24"/>
      <w:szCs w:val="24"/>
    </w:rPr>
  </w:style>
  <w:style w:type="paragraph" w:customStyle="1" w:styleId="xl138">
    <w:name w:val="xl138"/>
    <w:basedOn w:val="a"/>
    <w:rsid w:val="00EB1AD7"/>
    <w:pPr>
      <w:widowControl w:val="0"/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100" w:lineRule="atLeast"/>
      <w:jc w:val="center"/>
    </w:pPr>
    <w:rPr>
      <w:rFonts w:ascii="Times New Roman" w:eastAsia="Times New Roman" w:hAnsi="Times New Roman"/>
      <w:b/>
      <w:bCs/>
      <w:kern w:val="2"/>
      <w:sz w:val="24"/>
      <w:szCs w:val="24"/>
    </w:rPr>
  </w:style>
  <w:style w:type="paragraph" w:customStyle="1" w:styleId="xl139">
    <w:name w:val="xl139"/>
    <w:basedOn w:val="a"/>
    <w:rsid w:val="00EB1AD7"/>
    <w:pPr>
      <w:widowControl w:val="0"/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after="0" w:line="100" w:lineRule="atLeast"/>
      <w:jc w:val="center"/>
    </w:pPr>
    <w:rPr>
      <w:rFonts w:ascii="Times New Roman" w:eastAsia="Times New Roman" w:hAnsi="Times New Roman"/>
      <w:kern w:val="2"/>
      <w:sz w:val="20"/>
      <w:szCs w:val="20"/>
    </w:rPr>
  </w:style>
  <w:style w:type="paragraph" w:customStyle="1" w:styleId="xl140">
    <w:name w:val="xl140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pacing w:after="0" w:line="100" w:lineRule="atLeast"/>
      <w:jc w:val="center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141">
    <w:name w:val="xl141"/>
    <w:basedOn w:val="a"/>
    <w:rsid w:val="00EB1AD7"/>
    <w:pPr>
      <w:widowControl w:val="0"/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after="0" w:line="100" w:lineRule="atLeast"/>
      <w:jc w:val="center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142">
    <w:name w:val="xl142"/>
    <w:basedOn w:val="a"/>
    <w:rsid w:val="00EB1AD7"/>
    <w:pPr>
      <w:widowControl w:val="0"/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hd w:val="clear" w:color="auto" w:fill="FFFFFF"/>
      <w:spacing w:after="0" w:line="100" w:lineRule="atLeast"/>
      <w:jc w:val="center"/>
    </w:pPr>
    <w:rPr>
      <w:rFonts w:ascii="Times New Roman" w:eastAsia="Times New Roman" w:hAnsi="Times New Roman"/>
      <w:b/>
      <w:bCs/>
      <w:kern w:val="2"/>
      <w:sz w:val="20"/>
      <w:szCs w:val="20"/>
    </w:rPr>
  </w:style>
  <w:style w:type="paragraph" w:customStyle="1" w:styleId="xl143">
    <w:name w:val="xl143"/>
    <w:basedOn w:val="a"/>
    <w:rsid w:val="00EB1AD7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after="0" w:line="100" w:lineRule="atLeast"/>
      <w:jc w:val="center"/>
    </w:pPr>
    <w:rPr>
      <w:rFonts w:ascii="Times New Roman" w:eastAsia="Times New Roman" w:hAnsi="Times New Roman"/>
      <w:b/>
      <w:bCs/>
      <w:kern w:val="2"/>
      <w:sz w:val="16"/>
      <w:szCs w:val="16"/>
    </w:rPr>
  </w:style>
  <w:style w:type="paragraph" w:customStyle="1" w:styleId="1110">
    <w:name w:val="Знак Знак11 Знак Знак Знак Знак1"/>
    <w:basedOn w:val="a"/>
    <w:rsid w:val="00EB1AD7"/>
    <w:pPr>
      <w:widowControl w:val="0"/>
      <w:spacing w:before="280" w:after="280" w:line="360" w:lineRule="atLeast"/>
      <w:jc w:val="both"/>
    </w:pPr>
    <w:rPr>
      <w:rFonts w:ascii="Tahoma" w:eastAsia="Times New Roman" w:hAnsi="Tahoma" w:cs="Tahoma"/>
      <w:kern w:val="2"/>
      <w:sz w:val="20"/>
      <w:szCs w:val="20"/>
      <w:lang w:val="en-US"/>
    </w:rPr>
  </w:style>
  <w:style w:type="paragraph" w:customStyle="1" w:styleId="Style3">
    <w:name w:val="Style3"/>
    <w:basedOn w:val="a"/>
    <w:rsid w:val="00EB1AD7"/>
    <w:pPr>
      <w:widowControl w:val="0"/>
      <w:autoSpaceDE w:val="0"/>
      <w:spacing w:after="0" w:line="100" w:lineRule="atLeast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Style5">
    <w:name w:val="Style5"/>
    <w:basedOn w:val="a"/>
    <w:rsid w:val="00EB1AD7"/>
    <w:pPr>
      <w:widowControl w:val="0"/>
      <w:autoSpaceDE w:val="0"/>
      <w:spacing w:after="0" w:line="341" w:lineRule="exact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Style23">
    <w:name w:val="Style23"/>
    <w:basedOn w:val="a"/>
    <w:rsid w:val="00EB1AD7"/>
    <w:pPr>
      <w:widowControl w:val="0"/>
      <w:autoSpaceDE w:val="0"/>
      <w:spacing w:after="0" w:line="100" w:lineRule="atLeast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Style25">
    <w:name w:val="Style25"/>
    <w:basedOn w:val="a"/>
    <w:rsid w:val="00EB1AD7"/>
    <w:pPr>
      <w:widowControl w:val="0"/>
      <w:autoSpaceDE w:val="0"/>
      <w:spacing w:after="0" w:line="100" w:lineRule="atLeast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Style27">
    <w:name w:val="Style27"/>
    <w:basedOn w:val="a"/>
    <w:rsid w:val="00EB1AD7"/>
    <w:pPr>
      <w:widowControl w:val="0"/>
      <w:autoSpaceDE w:val="0"/>
      <w:spacing w:after="0" w:line="100" w:lineRule="atLeast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1ff5">
    <w:name w:val="Текст1"/>
    <w:basedOn w:val="a"/>
    <w:rsid w:val="00EB1AD7"/>
    <w:pPr>
      <w:widowControl w:val="0"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</w:rPr>
  </w:style>
  <w:style w:type="paragraph" w:customStyle="1" w:styleId="1ff6">
    <w:name w:val="Схема документа1"/>
    <w:basedOn w:val="a"/>
    <w:rsid w:val="00EB1AD7"/>
    <w:pPr>
      <w:widowControl w:val="0"/>
      <w:spacing w:after="0" w:line="100" w:lineRule="atLeast"/>
      <w:jc w:val="both"/>
    </w:pPr>
    <w:rPr>
      <w:rFonts w:ascii="Tahoma" w:eastAsia="Times New Roman" w:hAnsi="Tahoma" w:cs="Tahoma"/>
      <w:kern w:val="2"/>
      <w:sz w:val="16"/>
      <w:szCs w:val="16"/>
    </w:rPr>
  </w:style>
  <w:style w:type="paragraph" w:customStyle="1" w:styleId="1ff7">
    <w:name w:val="Заголовок таблицы ссылок1"/>
    <w:basedOn w:val="1"/>
    <w:next w:val="a"/>
    <w:rsid w:val="00EB1AD7"/>
    <w:pPr>
      <w:keepLines/>
      <w:widowControl w:val="0"/>
      <w:numPr>
        <w:numId w:val="0"/>
      </w:numPr>
      <w:spacing w:before="480" w:line="276" w:lineRule="auto"/>
      <w:jc w:val="left"/>
    </w:pPr>
    <w:rPr>
      <w:rFonts w:ascii="Cambria" w:hAnsi="Cambria" w:cs="Cambria"/>
      <w:bCs/>
      <w:color w:val="365F91"/>
      <w:spacing w:val="0"/>
      <w:kern w:val="2"/>
      <w:szCs w:val="28"/>
    </w:rPr>
  </w:style>
  <w:style w:type="paragraph" w:customStyle="1" w:styleId="Style2">
    <w:name w:val="Style2"/>
    <w:basedOn w:val="a"/>
    <w:rsid w:val="00EB1AD7"/>
    <w:pPr>
      <w:widowControl w:val="0"/>
      <w:autoSpaceDE w:val="0"/>
      <w:spacing w:after="0" w:line="100" w:lineRule="atLeast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Style4">
    <w:name w:val="Style4"/>
    <w:basedOn w:val="a"/>
    <w:rsid w:val="00EB1AD7"/>
    <w:pPr>
      <w:widowControl w:val="0"/>
      <w:autoSpaceDE w:val="0"/>
      <w:spacing w:after="0" w:line="100" w:lineRule="atLeast"/>
    </w:pPr>
    <w:rPr>
      <w:rFonts w:ascii="Times New Roman" w:eastAsia="Times New Roman" w:hAnsi="Times New Roman"/>
      <w:kern w:val="2"/>
      <w:sz w:val="24"/>
      <w:szCs w:val="24"/>
    </w:rPr>
  </w:style>
  <w:style w:type="paragraph" w:customStyle="1" w:styleId="105">
    <w:name w:val="Оглавление 10"/>
    <w:basedOn w:val="1fc"/>
    <w:rsid w:val="00EB1AD7"/>
    <w:pPr>
      <w:spacing w:line="100" w:lineRule="atLeast"/>
      <w:ind w:left="2547"/>
    </w:pPr>
    <w:rPr>
      <w:rFonts w:cs="Mangal"/>
      <w:kern w:val="2"/>
    </w:rPr>
  </w:style>
  <w:style w:type="paragraph" w:styleId="HTML0">
    <w:name w:val="HTML Preformatted"/>
    <w:basedOn w:val="a"/>
    <w:rsid w:val="00EB1AD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ienie">
    <w:name w:val="nienie"/>
    <w:basedOn w:val="a"/>
    <w:rsid w:val="00EB1AD7"/>
    <w:pPr>
      <w:keepLines/>
      <w:widowControl w:val="0"/>
      <w:spacing w:after="0" w:line="240" w:lineRule="auto"/>
      <w:ind w:left="709" w:hanging="284"/>
      <w:jc w:val="both"/>
    </w:pPr>
    <w:rPr>
      <w:rFonts w:ascii="Peterburg" w:eastAsia="Times New Roman" w:hAnsi="Peterburg" w:cs="Peterburg"/>
      <w:sz w:val="24"/>
      <w:szCs w:val="20"/>
    </w:rPr>
  </w:style>
  <w:style w:type="paragraph" w:customStyle="1" w:styleId="1ff8">
    <w:name w:val="Без интервала1"/>
    <w:uiPriority w:val="99"/>
    <w:qFormat/>
    <w:rsid w:val="00EB1AD7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217">
    <w:name w:val="Маркированный список 21"/>
    <w:basedOn w:val="a"/>
    <w:rsid w:val="00EB1AD7"/>
    <w:pPr>
      <w:spacing w:after="0" w:line="240" w:lineRule="auto"/>
      <w:ind w:firstLine="355"/>
    </w:pPr>
    <w:rPr>
      <w:rFonts w:ascii="Times New Roman" w:eastAsia="Times New Roman" w:hAnsi="Times New Roman"/>
      <w:sz w:val="24"/>
      <w:szCs w:val="28"/>
    </w:rPr>
  </w:style>
  <w:style w:type="paragraph" w:customStyle="1" w:styleId="223">
    <w:name w:val="Маркированный список 22"/>
    <w:basedOn w:val="a"/>
    <w:rsid w:val="00EB1AD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8"/>
    </w:rPr>
  </w:style>
  <w:style w:type="paragraph" w:customStyle="1" w:styleId="230">
    <w:name w:val="Маркированный список 23"/>
    <w:basedOn w:val="a"/>
    <w:rsid w:val="00EB1AD7"/>
    <w:pPr>
      <w:spacing w:after="0" w:line="240" w:lineRule="auto"/>
      <w:ind w:firstLine="355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"/>
    <w:basedOn w:val="a"/>
    <w:rsid w:val="00EB1AD7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314">
    <w:name w:val="Основной текст 31"/>
    <w:basedOn w:val="a"/>
    <w:rsid w:val="00EB1AD7"/>
    <w:pPr>
      <w:spacing w:after="0" w:line="36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paragraph" w:customStyle="1" w:styleId="1ff9">
    <w:name w:val="Нумерованный список1"/>
    <w:basedOn w:val="a"/>
    <w:rsid w:val="00EB1AD7"/>
    <w:pPr>
      <w:spacing w:after="20" w:line="360" w:lineRule="auto"/>
      <w:ind w:left="747" w:hanging="18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ConsNormal0">
    <w:name w:val="ConsNormal"/>
    <w:rsid w:val="00EB1AD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fff2">
    <w:name w:val="Основной"/>
    <w:basedOn w:val="a"/>
    <w:rsid w:val="00EB1AD7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ff3">
    <w:name w:val="Перечень с номером"/>
    <w:basedOn w:val="a0"/>
    <w:rsid w:val="00EB1AD7"/>
    <w:pPr>
      <w:spacing w:before="120"/>
      <w:ind w:left="1440" w:hanging="360"/>
      <w:jc w:val="both"/>
    </w:pPr>
    <w:rPr>
      <w:szCs w:val="28"/>
    </w:rPr>
  </w:style>
  <w:style w:type="paragraph" w:customStyle="1" w:styleId="affff4">
    <w:name w:val="ФЦПРО_раздел"/>
    <w:basedOn w:val="a"/>
    <w:rsid w:val="00EB1AD7"/>
    <w:pPr>
      <w:keepNext/>
      <w:spacing w:before="240" w:after="0" w:line="360" w:lineRule="auto"/>
      <w:ind w:left="1620" w:hanging="720"/>
    </w:pPr>
    <w:rPr>
      <w:rFonts w:ascii="Times New Roman" w:eastAsia="Times New Roman" w:hAnsi="Times New Roman" w:cs="Arial"/>
      <w:b/>
      <w:bCs/>
      <w:kern w:val="2"/>
      <w:sz w:val="32"/>
      <w:szCs w:val="32"/>
    </w:rPr>
  </w:style>
  <w:style w:type="paragraph" w:customStyle="1" w:styleId="affff5">
    <w:name w:val="Простой"/>
    <w:basedOn w:val="a"/>
    <w:rsid w:val="00EB1AD7"/>
    <w:pPr>
      <w:spacing w:after="0" w:line="240" w:lineRule="auto"/>
    </w:pPr>
    <w:rPr>
      <w:rFonts w:ascii="Times New Roman" w:eastAsia="Times New Roman" w:hAnsi="Times New Roman"/>
      <w:spacing w:val="-5"/>
      <w:sz w:val="20"/>
      <w:szCs w:val="20"/>
    </w:rPr>
  </w:style>
  <w:style w:type="paragraph" w:customStyle="1" w:styleId="116">
    <w:name w:val="ФЦПРО_раздел11"/>
    <w:basedOn w:val="a"/>
    <w:next w:val="a"/>
    <w:rsid w:val="00EB1AD7"/>
    <w:pPr>
      <w:keepNext/>
      <w:spacing w:before="240" w:after="240" w:line="360" w:lineRule="auto"/>
      <w:ind w:left="750" w:hanging="465"/>
    </w:pPr>
    <w:rPr>
      <w:rFonts w:ascii="Times New Roman" w:eastAsia="Times New Roman" w:hAnsi="Times New Roman" w:cs="Arial"/>
      <w:b/>
      <w:bCs/>
      <w:kern w:val="2"/>
      <w:sz w:val="28"/>
      <w:szCs w:val="24"/>
    </w:rPr>
  </w:style>
  <w:style w:type="paragraph" w:customStyle="1" w:styleId="xl144">
    <w:name w:val="xl144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45">
    <w:name w:val="xl145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46">
    <w:name w:val="xl146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47">
    <w:name w:val="xl147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48">
    <w:name w:val="xl148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</w:rPr>
  </w:style>
  <w:style w:type="paragraph" w:customStyle="1" w:styleId="xl149">
    <w:name w:val="xl149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150">
    <w:name w:val="xl150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</w:rPr>
  </w:style>
  <w:style w:type="paragraph" w:customStyle="1" w:styleId="xl151">
    <w:name w:val="xl151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</w:rPr>
  </w:style>
  <w:style w:type="paragraph" w:customStyle="1" w:styleId="xl152">
    <w:name w:val="xl152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53">
    <w:name w:val="xl153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54">
    <w:name w:val="xl154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55">
    <w:name w:val="xl155"/>
    <w:basedOn w:val="a"/>
    <w:rsid w:val="00EB1AD7"/>
    <w:pP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56">
    <w:name w:val="xl156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</w:rPr>
  </w:style>
  <w:style w:type="paragraph" w:customStyle="1" w:styleId="xl157">
    <w:name w:val="xl157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58">
    <w:name w:val="xl158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59">
    <w:name w:val="xl159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60">
    <w:name w:val="xl160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61">
    <w:name w:val="xl161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62">
    <w:name w:val="xl162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63">
    <w:name w:val="xl163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64">
    <w:name w:val="xl164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65">
    <w:name w:val="xl165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66">
    <w:name w:val="xl166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67">
    <w:name w:val="xl167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69">
    <w:name w:val="xl169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170">
    <w:name w:val="xl170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171">
    <w:name w:val="xl171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72">
    <w:name w:val="xl172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173">
    <w:name w:val="xl173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74">
    <w:name w:val="xl174"/>
    <w:basedOn w:val="a"/>
    <w:rsid w:val="00EB1AD7"/>
    <w:pP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75">
    <w:name w:val="xl175"/>
    <w:basedOn w:val="a"/>
    <w:rsid w:val="00EB1AD7"/>
    <w:pP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76">
    <w:name w:val="xl176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77">
    <w:name w:val="xl177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78">
    <w:name w:val="xl178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79">
    <w:name w:val="xl179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80">
    <w:name w:val="xl180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1">
    <w:name w:val="xl181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2">
    <w:name w:val="xl182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83">
    <w:name w:val="xl183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4">
    <w:name w:val="xl184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5">
    <w:name w:val="xl185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6">
    <w:name w:val="xl186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87">
    <w:name w:val="xl187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8">
    <w:name w:val="xl188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89">
    <w:name w:val="xl189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190">
    <w:name w:val="xl190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191">
    <w:name w:val="xl191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92">
    <w:name w:val="xl192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93">
    <w:name w:val="xl193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94">
    <w:name w:val="xl194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95">
    <w:name w:val="xl195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96">
    <w:name w:val="xl196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97">
    <w:name w:val="xl197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98">
    <w:name w:val="xl198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99">
    <w:name w:val="xl199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00">
    <w:name w:val="xl200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01">
    <w:name w:val="xl201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1"/>
      <w:szCs w:val="21"/>
    </w:rPr>
  </w:style>
  <w:style w:type="paragraph" w:customStyle="1" w:styleId="xl202">
    <w:name w:val="xl202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03">
    <w:name w:val="xl203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04">
    <w:name w:val="xl204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05">
    <w:name w:val="xl205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06">
    <w:name w:val="xl206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07">
    <w:name w:val="xl207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08">
    <w:name w:val="xl208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09">
    <w:name w:val="xl209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10">
    <w:name w:val="xl210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11">
    <w:name w:val="xl211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12">
    <w:name w:val="xl212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13">
    <w:name w:val="xl213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14">
    <w:name w:val="xl214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15">
    <w:name w:val="xl215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16">
    <w:name w:val="xl216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17">
    <w:name w:val="xl217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18">
    <w:name w:val="xl218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19">
    <w:name w:val="xl219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20">
    <w:name w:val="xl220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1">
    <w:name w:val="xl221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2">
    <w:name w:val="xl222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3">
    <w:name w:val="xl223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24">
    <w:name w:val="xl224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25">
    <w:name w:val="xl225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26">
    <w:name w:val="xl226"/>
    <w:basedOn w:val="a"/>
    <w:rsid w:val="00EB1AD7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27">
    <w:name w:val="xl227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28">
    <w:name w:val="xl228"/>
    <w:basedOn w:val="a"/>
    <w:rsid w:val="00EB1AD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29">
    <w:name w:val="xl229"/>
    <w:basedOn w:val="a"/>
    <w:rsid w:val="00EB1AD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30">
    <w:name w:val="xl230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31">
    <w:name w:val="xl231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32">
    <w:name w:val="xl232"/>
    <w:basedOn w:val="a"/>
    <w:rsid w:val="00EB1AD7"/>
    <w:pP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33">
    <w:name w:val="xl233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34">
    <w:name w:val="xl234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35">
    <w:name w:val="xl235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36">
    <w:name w:val="xl236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237">
    <w:name w:val="xl237"/>
    <w:basedOn w:val="a"/>
    <w:rsid w:val="00EB1AD7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238">
    <w:name w:val="xl238"/>
    <w:basedOn w:val="a"/>
    <w:rsid w:val="00EB1AD7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239">
    <w:name w:val="xl239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240">
    <w:name w:val="xl240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241">
    <w:name w:val="xl241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42">
    <w:name w:val="xl242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43">
    <w:name w:val="xl243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44">
    <w:name w:val="xl244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245">
    <w:name w:val="xl245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246">
    <w:name w:val="xl246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47">
    <w:name w:val="xl247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48">
    <w:name w:val="xl248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49">
    <w:name w:val="xl249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50">
    <w:name w:val="xl250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251">
    <w:name w:val="xl251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52">
    <w:name w:val="xl252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53">
    <w:name w:val="xl253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54">
    <w:name w:val="xl254"/>
    <w:basedOn w:val="a"/>
    <w:rsid w:val="00EB1AD7"/>
    <w:pP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55">
    <w:name w:val="xl255"/>
    <w:basedOn w:val="a"/>
    <w:rsid w:val="00EB1AD7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56">
    <w:name w:val="xl256"/>
    <w:basedOn w:val="a"/>
    <w:rsid w:val="00EB1AD7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57">
    <w:name w:val="xl257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58">
    <w:name w:val="xl258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59">
    <w:name w:val="xl259"/>
    <w:basedOn w:val="a"/>
    <w:rsid w:val="00EB1AD7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0">
    <w:name w:val="xl260"/>
    <w:basedOn w:val="a"/>
    <w:rsid w:val="00EB1AD7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1">
    <w:name w:val="xl261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262">
    <w:name w:val="xl262"/>
    <w:basedOn w:val="a"/>
    <w:rsid w:val="00EB1AD7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3">
    <w:name w:val="xl263"/>
    <w:basedOn w:val="a"/>
    <w:rsid w:val="00EB1AD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4">
    <w:name w:val="xl264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65">
    <w:name w:val="xl265"/>
    <w:basedOn w:val="a"/>
    <w:rsid w:val="00EB1AD7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66">
    <w:name w:val="xl266"/>
    <w:basedOn w:val="a"/>
    <w:rsid w:val="00EB1AD7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67">
    <w:name w:val="xl267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8">
    <w:name w:val="xl268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69">
    <w:name w:val="xl269"/>
    <w:basedOn w:val="a"/>
    <w:rsid w:val="00EB1AD7"/>
    <w:pP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70">
    <w:name w:val="xl270"/>
    <w:basedOn w:val="a"/>
    <w:rsid w:val="00EB1AD7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71">
    <w:name w:val="xl271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272">
    <w:name w:val="xl272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273">
    <w:name w:val="xl273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274">
    <w:name w:val="xl274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75">
    <w:name w:val="xl275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76">
    <w:name w:val="xl276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77">
    <w:name w:val="xl277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78">
    <w:name w:val="xl278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79">
    <w:name w:val="xl279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80">
    <w:name w:val="xl280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81">
    <w:name w:val="xl281"/>
    <w:basedOn w:val="a"/>
    <w:rsid w:val="00EB1AD7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82">
    <w:name w:val="xl282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283">
    <w:name w:val="xl283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84">
    <w:name w:val="xl284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85">
    <w:name w:val="xl285"/>
    <w:basedOn w:val="a"/>
    <w:rsid w:val="00EB1AD7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86">
    <w:name w:val="xl286"/>
    <w:basedOn w:val="a"/>
    <w:rsid w:val="00EB1AD7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87">
    <w:name w:val="xl287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88">
    <w:name w:val="xl288"/>
    <w:basedOn w:val="a"/>
    <w:rsid w:val="00EB1AD7"/>
    <w:pP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89">
    <w:name w:val="xl289"/>
    <w:basedOn w:val="a"/>
    <w:rsid w:val="00EB1AD7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90">
    <w:name w:val="xl290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91">
    <w:name w:val="xl291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292">
    <w:name w:val="xl292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93">
    <w:name w:val="xl293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</w:rPr>
  </w:style>
  <w:style w:type="paragraph" w:customStyle="1" w:styleId="xl294">
    <w:name w:val="xl294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95">
    <w:name w:val="xl295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96">
    <w:name w:val="xl296"/>
    <w:basedOn w:val="a"/>
    <w:rsid w:val="00EB1AD7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97">
    <w:name w:val="xl297"/>
    <w:basedOn w:val="a"/>
    <w:rsid w:val="00EB1AD7"/>
    <w:pP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98">
    <w:name w:val="xl298"/>
    <w:basedOn w:val="a"/>
    <w:rsid w:val="00EB1AD7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299">
    <w:name w:val="xl299"/>
    <w:basedOn w:val="a"/>
    <w:rsid w:val="00EB1AD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00">
    <w:name w:val="xl300"/>
    <w:basedOn w:val="a"/>
    <w:rsid w:val="00EB1AD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01">
    <w:name w:val="xl301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302">
    <w:name w:val="xl302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03">
    <w:name w:val="xl303"/>
    <w:basedOn w:val="a"/>
    <w:rsid w:val="00EB1AD7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04">
    <w:name w:val="xl304"/>
    <w:basedOn w:val="a"/>
    <w:rsid w:val="00EB1AD7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05">
    <w:name w:val="xl305"/>
    <w:basedOn w:val="a"/>
    <w:rsid w:val="00EB1AD7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06">
    <w:name w:val="xl306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307">
    <w:name w:val="xl307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308">
    <w:name w:val="xl308"/>
    <w:basedOn w:val="a"/>
    <w:rsid w:val="00EB1AD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309">
    <w:name w:val="xl309"/>
    <w:basedOn w:val="a"/>
    <w:rsid w:val="00EB1AD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310">
    <w:name w:val="xl310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11">
    <w:name w:val="xl311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312">
    <w:name w:val="xl312"/>
    <w:basedOn w:val="a"/>
    <w:rsid w:val="00EB1AD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13">
    <w:name w:val="xl313"/>
    <w:basedOn w:val="a"/>
    <w:rsid w:val="00EB1AD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14">
    <w:name w:val="xl314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15">
    <w:name w:val="xl315"/>
    <w:basedOn w:val="a"/>
    <w:rsid w:val="00EB1AD7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16">
    <w:name w:val="xl316"/>
    <w:basedOn w:val="a"/>
    <w:rsid w:val="00EB1AD7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17">
    <w:name w:val="xl317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318">
    <w:name w:val="xl318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19">
    <w:name w:val="xl319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320">
    <w:name w:val="xl320"/>
    <w:basedOn w:val="a"/>
    <w:rsid w:val="00EB1AD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321">
    <w:name w:val="xl321"/>
    <w:basedOn w:val="a"/>
    <w:rsid w:val="00EB1AD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xl322">
    <w:name w:val="xl322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23">
    <w:name w:val="xl323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24">
    <w:name w:val="xl324"/>
    <w:basedOn w:val="a"/>
    <w:rsid w:val="00EB1AD7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25">
    <w:name w:val="xl325"/>
    <w:basedOn w:val="a"/>
    <w:rsid w:val="00EB1AD7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26">
    <w:name w:val="xl326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327">
    <w:name w:val="xl327"/>
    <w:basedOn w:val="a"/>
    <w:rsid w:val="00EB1AD7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</w:rPr>
  </w:style>
  <w:style w:type="paragraph" w:customStyle="1" w:styleId="xl328">
    <w:name w:val="xl328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29">
    <w:name w:val="xl329"/>
    <w:basedOn w:val="a"/>
    <w:rsid w:val="00EB1A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0">
    <w:name w:val="Style10"/>
    <w:basedOn w:val="a"/>
    <w:rsid w:val="00EB1AD7"/>
    <w:pPr>
      <w:widowControl w:val="0"/>
      <w:autoSpaceDE w:val="0"/>
      <w:spacing w:after="0" w:line="230" w:lineRule="exact"/>
      <w:ind w:firstLine="398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14">
    <w:name w:val="Style14"/>
    <w:basedOn w:val="a"/>
    <w:rsid w:val="00EB1AD7"/>
    <w:pPr>
      <w:widowControl w:val="0"/>
      <w:autoSpaceDE w:val="0"/>
      <w:spacing w:after="0" w:line="226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affff6">
    <w:name w:val="Отчетный"/>
    <w:basedOn w:val="a"/>
    <w:rsid w:val="00EB1AD7"/>
    <w:pPr>
      <w:spacing w:after="120" w:line="360" w:lineRule="auto"/>
      <w:ind w:firstLine="720"/>
      <w:jc w:val="both"/>
    </w:pPr>
    <w:rPr>
      <w:rFonts w:ascii="Times New Roman" w:eastAsia="Times New Roman" w:hAnsi="Times New Roman"/>
      <w:sz w:val="26"/>
      <w:szCs w:val="20"/>
    </w:rPr>
  </w:style>
  <w:style w:type="paragraph" w:customStyle="1" w:styleId="affff7">
    <w:name w:val="Текст в заданном формате"/>
    <w:basedOn w:val="a"/>
    <w:rsid w:val="00EB1AD7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</w:rPr>
  </w:style>
  <w:style w:type="paragraph" w:styleId="affff8">
    <w:name w:val="endnote text"/>
    <w:basedOn w:val="a"/>
    <w:rsid w:val="00EB1AD7"/>
    <w:pPr>
      <w:spacing w:after="0" w:line="240" w:lineRule="auto"/>
    </w:pPr>
    <w:rPr>
      <w:sz w:val="20"/>
      <w:szCs w:val="20"/>
    </w:rPr>
  </w:style>
  <w:style w:type="paragraph" w:customStyle="1" w:styleId="2f0">
    <w:name w:val="Схема документа2"/>
    <w:basedOn w:val="a"/>
    <w:rsid w:val="00EB1AD7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B1AD7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2f1">
    <w:name w:val="Текст2"/>
    <w:basedOn w:val="a"/>
    <w:rsid w:val="00EB1AD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ff9">
    <w:name w:val="Таблицы (моноширинный)"/>
    <w:basedOn w:val="a"/>
    <w:next w:val="a"/>
    <w:rsid w:val="00EB1AD7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218">
    <w:name w:val="Цитата 21"/>
    <w:basedOn w:val="a"/>
    <w:next w:val="a"/>
    <w:rsid w:val="00EB1AD7"/>
    <w:rPr>
      <w:i/>
      <w:color w:val="000000"/>
      <w:szCs w:val="20"/>
    </w:rPr>
  </w:style>
  <w:style w:type="paragraph" w:customStyle="1" w:styleId="1ffa">
    <w:name w:val="Выделенная цитата1"/>
    <w:basedOn w:val="a"/>
    <w:next w:val="a"/>
    <w:rsid w:val="00EB1AD7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b/>
      <w:i/>
      <w:color w:val="4F81BD"/>
      <w:szCs w:val="20"/>
    </w:rPr>
  </w:style>
  <w:style w:type="paragraph" w:customStyle="1" w:styleId="2f2">
    <w:name w:val="Знак Знак2 Знак Знак"/>
    <w:basedOn w:val="a"/>
    <w:rsid w:val="00EB1AD7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NoSpacing1">
    <w:name w:val="No Spacing1"/>
    <w:rsid w:val="00EB1AD7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2f3">
    <w:name w:val="Без интервала2"/>
    <w:rsid w:val="00EB1AD7"/>
    <w:pPr>
      <w:suppressAutoHyphens/>
    </w:pPr>
    <w:rPr>
      <w:rFonts w:ascii="Calibri" w:hAnsi="Calibri"/>
      <w:kern w:val="2"/>
      <w:sz w:val="22"/>
      <w:szCs w:val="22"/>
      <w:lang w:eastAsia="zh-CN"/>
    </w:rPr>
  </w:style>
  <w:style w:type="paragraph" w:customStyle="1" w:styleId="2f4">
    <w:name w:val="Абзац списка2"/>
    <w:basedOn w:val="a"/>
    <w:rsid w:val="00EB1AD7"/>
    <w:pPr>
      <w:widowControl w:val="0"/>
      <w:spacing w:line="240" w:lineRule="auto"/>
      <w:ind w:left="720"/>
      <w:contextualSpacing/>
    </w:pPr>
    <w:rPr>
      <w:rFonts w:ascii="Times New Roman" w:eastAsia="Andale Sans UI" w:hAnsi="Times New Roman"/>
      <w:kern w:val="2"/>
      <w:sz w:val="24"/>
      <w:szCs w:val="24"/>
    </w:rPr>
  </w:style>
  <w:style w:type="paragraph" w:customStyle="1" w:styleId="1ffb">
    <w:name w:val="Знак1 Знак Знак Знак"/>
    <w:basedOn w:val="a"/>
    <w:rsid w:val="00EB1AD7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fa">
    <w:name w:val="Нормальный (таблица)"/>
    <w:basedOn w:val="a"/>
    <w:next w:val="a"/>
    <w:rsid w:val="00EB1AD7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f5">
    <w:name w:val="Знак2 Знак Знак Знак Знак Знак Знак Знак Знак Знак Знак Знак Знак Знак Знак Знак"/>
    <w:basedOn w:val="a"/>
    <w:rsid w:val="00EB1AD7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1ffc">
    <w:name w:val="toc 1"/>
    <w:basedOn w:val="a"/>
    <w:next w:val="a"/>
    <w:rsid w:val="00EB1AD7"/>
    <w:pPr>
      <w:spacing w:before="360" w:after="0"/>
    </w:pPr>
    <w:rPr>
      <w:rFonts w:ascii="Arial" w:eastAsia="Times New Roman" w:hAnsi="Arial" w:cs="Arial"/>
      <w:b/>
      <w:bCs/>
      <w:caps/>
    </w:rPr>
  </w:style>
  <w:style w:type="paragraph" w:styleId="56">
    <w:name w:val="toc 5"/>
    <w:basedOn w:val="a"/>
    <w:next w:val="a"/>
    <w:rsid w:val="00EB1AD7"/>
    <w:pPr>
      <w:spacing w:before="60" w:after="0"/>
      <w:ind w:left="720"/>
    </w:pPr>
    <w:rPr>
      <w:rFonts w:eastAsia="Times New Roman"/>
      <w:sz w:val="20"/>
      <w:szCs w:val="20"/>
    </w:rPr>
  </w:style>
  <w:style w:type="paragraph" w:customStyle="1" w:styleId="1ffd">
    <w:name w:val="Текст примечания1"/>
    <w:basedOn w:val="a"/>
    <w:rsid w:val="00EB1AD7"/>
    <w:pPr>
      <w:spacing w:before="60"/>
    </w:pPr>
    <w:rPr>
      <w:rFonts w:eastAsia="Times New Roman"/>
      <w:sz w:val="20"/>
      <w:szCs w:val="20"/>
    </w:rPr>
  </w:style>
  <w:style w:type="paragraph" w:customStyle="1" w:styleId="1ffe">
    <w:name w:val="Прощание1"/>
    <w:basedOn w:val="a"/>
    <w:rsid w:val="00EB1AD7"/>
    <w:pPr>
      <w:spacing w:after="0" w:line="240" w:lineRule="auto"/>
      <w:ind w:left="4252"/>
    </w:pPr>
    <w:rPr>
      <w:rFonts w:ascii="Times New Roman" w:eastAsia="Times New Roman" w:hAnsi="Times New Roman"/>
      <w:sz w:val="20"/>
      <w:szCs w:val="20"/>
    </w:rPr>
  </w:style>
  <w:style w:type="paragraph" w:customStyle="1" w:styleId="1fff">
    <w:name w:val="Приветствие1"/>
    <w:basedOn w:val="a"/>
    <w:next w:val="a"/>
    <w:rsid w:val="00EB1AD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1fff0">
    <w:name w:val="Красная строка1"/>
    <w:basedOn w:val="a0"/>
    <w:rsid w:val="00EB1AD7"/>
    <w:pPr>
      <w:spacing w:after="120"/>
      <w:ind w:firstLine="210"/>
    </w:pPr>
    <w:rPr>
      <w:szCs w:val="24"/>
    </w:rPr>
  </w:style>
  <w:style w:type="paragraph" w:customStyle="1" w:styleId="219">
    <w:name w:val="Красная строка 21"/>
    <w:basedOn w:val="afff4"/>
    <w:rsid w:val="00EB1AD7"/>
    <w:pPr>
      <w:spacing w:after="120"/>
      <w:ind w:left="283" w:firstLine="210"/>
      <w:jc w:val="left"/>
    </w:pPr>
  </w:style>
  <w:style w:type="paragraph" w:styleId="affffb">
    <w:name w:val="annotation subject"/>
    <w:basedOn w:val="1ffd"/>
    <w:next w:val="1ffd"/>
    <w:rsid w:val="00EB1AD7"/>
    <w:rPr>
      <w:b/>
      <w:bCs/>
    </w:rPr>
  </w:style>
  <w:style w:type="paragraph" w:customStyle="1" w:styleId="affffc">
    <w:name w:val="Буллеты (заголовок)"/>
    <w:basedOn w:val="a"/>
    <w:uiPriority w:val="99"/>
    <w:rsid w:val="00EB1AD7"/>
    <w:pPr>
      <w:tabs>
        <w:tab w:val="num" w:pos="454"/>
      </w:tabs>
      <w:spacing w:before="60"/>
      <w:ind w:left="357" w:hanging="357"/>
    </w:pPr>
    <w:rPr>
      <w:rFonts w:ascii="Tahoma" w:eastAsia="Times New Roman" w:hAnsi="Tahoma" w:cs="Tahoma"/>
      <w:sz w:val="20"/>
    </w:rPr>
  </w:style>
  <w:style w:type="paragraph" w:customStyle="1" w:styleId="1fff1">
    <w:name w:val="Заголовок 1 чистый"/>
    <w:basedOn w:val="a"/>
    <w:next w:val="a"/>
    <w:rsid w:val="00EB1AD7"/>
    <w:pPr>
      <w:spacing w:before="480" w:after="480"/>
    </w:pPr>
    <w:rPr>
      <w:sz w:val="32"/>
    </w:rPr>
  </w:style>
  <w:style w:type="paragraph" w:customStyle="1" w:styleId="-10">
    <w:name w:val="Маркированный список - 1"/>
    <w:basedOn w:val="a"/>
    <w:rsid w:val="00EB1AD7"/>
    <w:pPr>
      <w:tabs>
        <w:tab w:val="num" w:pos="530"/>
      </w:tabs>
      <w:spacing w:before="60"/>
      <w:ind w:left="414" w:hanging="357"/>
    </w:pPr>
    <w:rPr>
      <w:rFonts w:ascii="Tahoma" w:eastAsia="Times New Roman" w:hAnsi="Tahoma" w:cs="Tahoma"/>
      <w:sz w:val="20"/>
    </w:rPr>
  </w:style>
  <w:style w:type="paragraph" w:customStyle="1" w:styleId="-21">
    <w:name w:val="Маркированный список - 2"/>
    <w:basedOn w:val="a"/>
    <w:rsid w:val="00EB1AD7"/>
    <w:pPr>
      <w:tabs>
        <w:tab w:val="num" w:pos="851"/>
      </w:tabs>
      <w:spacing w:before="60"/>
      <w:ind w:left="754" w:hanging="357"/>
    </w:pPr>
    <w:rPr>
      <w:rFonts w:ascii="Tahoma" w:hAnsi="Tahoma" w:cs="Tahoma"/>
      <w:sz w:val="20"/>
    </w:rPr>
  </w:style>
  <w:style w:type="paragraph" w:customStyle="1" w:styleId="-11">
    <w:name w:val="Маркированный список (для нумерованного) - 1"/>
    <w:basedOn w:val="-21"/>
    <w:rsid w:val="00EB1AD7"/>
    <w:pPr>
      <w:tabs>
        <w:tab w:val="clear" w:pos="851"/>
        <w:tab w:val="num" w:pos="720"/>
      </w:tabs>
    </w:pPr>
  </w:style>
  <w:style w:type="paragraph" w:customStyle="1" w:styleId="-22">
    <w:name w:val="Маркированный список (для нумерованного) - 2"/>
    <w:basedOn w:val="-11"/>
    <w:rsid w:val="00EB1AD7"/>
    <w:pPr>
      <w:tabs>
        <w:tab w:val="clear" w:pos="720"/>
        <w:tab w:val="num" w:pos="908"/>
      </w:tabs>
      <w:ind w:left="1134" w:hanging="340"/>
    </w:pPr>
  </w:style>
  <w:style w:type="paragraph" w:customStyle="1" w:styleId="affffd">
    <w:name w:val="Название рис/табл"/>
    <w:basedOn w:val="a"/>
    <w:next w:val="a"/>
    <w:rsid w:val="00EB1AD7"/>
    <w:pPr>
      <w:keepNext/>
      <w:spacing w:before="360" w:after="240"/>
    </w:pPr>
    <w:rPr>
      <w:rFonts w:ascii="Tahoma" w:eastAsia="Times New Roman" w:hAnsi="Tahoma" w:cs="Tahoma"/>
      <w:b/>
      <w:sz w:val="20"/>
    </w:rPr>
  </w:style>
  <w:style w:type="paragraph" w:customStyle="1" w:styleId="2f6">
    <w:name w:val="Заголовок 2 чистый"/>
    <w:basedOn w:val="2"/>
    <w:rsid w:val="00EB1AD7"/>
    <w:pPr>
      <w:widowControl w:val="0"/>
      <w:tabs>
        <w:tab w:val="clear" w:pos="0"/>
      </w:tabs>
      <w:snapToGrid w:val="0"/>
      <w:spacing w:before="360" w:after="360" w:line="276" w:lineRule="auto"/>
      <w:ind w:left="0"/>
    </w:pPr>
    <w:rPr>
      <w:rFonts w:ascii="Tahoma" w:hAnsi="Tahoma" w:cs="Arial"/>
      <w:szCs w:val="22"/>
    </w:rPr>
  </w:style>
  <w:style w:type="paragraph" w:customStyle="1" w:styleId="affffe">
    <w:name w:val="Нумерованный список (буллеты)"/>
    <w:basedOn w:val="a"/>
    <w:rsid w:val="00EB1AD7"/>
    <w:pPr>
      <w:tabs>
        <w:tab w:val="num" w:pos="417"/>
      </w:tabs>
      <w:spacing w:before="60"/>
      <w:ind w:left="414" w:hanging="357"/>
    </w:pPr>
    <w:rPr>
      <w:rFonts w:ascii="Tahoma" w:eastAsia="Times New Roman" w:hAnsi="Tahoma" w:cs="Tahoma"/>
      <w:sz w:val="20"/>
    </w:rPr>
  </w:style>
  <w:style w:type="paragraph" w:customStyle="1" w:styleId="afffff">
    <w:name w:val="Подпись под рис/табл"/>
    <w:basedOn w:val="a"/>
    <w:next w:val="a"/>
    <w:rsid w:val="00EB1AD7"/>
    <w:pPr>
      <w:spacing w:before="60"/>
    </w:pPr>
    <w:rPr>
      <w:b/>
    </w:rPr>
  </w:style>
  <w:style w:type="paragraph" w:customStyle="1" w:styleId="WW-">
    <w:name w:val="WW-Сноска"/>
    <w:basedOn w:val="a"/>
    <w:rsid w:val="00EB1AD7"/>
    <w:pPr>
      <w:spacing w:before="60"/>
      <w:ind w:left="170" w:hanging="170"/>
    </w:pPr>
    <w:rPr>
      <w:rFonts w:eastAsia="Times New Roman"/>
      <w:color w:val="000000"/>
      <w:sz w:val="20"/>
    </w:rPr>
  </w:style>
  <w:style w:type="paragraph" w:customStyle="1" w:styleId="2f7">
    <w:name w:val="Заголовок 2 (центровка)"/>
    <w:basedOn w:val="2"/>
    <w:rsid w:val="00EB1AD7"/>
    <w:pPr>
      <w:widowControl w:val="0"/>
      <w:tabs>
        <w:tab w:val="clear" w:pos="0"/>
      </w:tabs>
      <w:snapToGrid w:val="0"/>
      <w:spacing w:before="360" w:after="360" w:line="276" w:lineRule="auto"/>
      <w:ind w:left="0"/>
      <w:jc w:val="center"/>
    </w:pPr>
    <w:rPr>
      <w:rFonts w:ascii="Tahoma" w:hAnsi="Tahoma" w:cs="Arial"/>
      <w:szCs w:val="22"/>
    </w:rPr>
  </w:style>
  <w:style w:type="paragraph" w:customStyle="1" w:styleId="39">
    <w:name w:val="Заголовок 3 чистый"/>
    <w:basedOn w:val="3"/>
    <w:rsid w:val="00EB1AD7"/>
    <w:pPr>
      <w:widowControl w:val="0"/>
      <w:tabs>
        <w:tab w:val="clear" w:pos="0"/>
      </w:tabs>
      <w:spacing w:before="360" w:after="360" w:line="276" w:lineRule="auto"/>
      <w:ind w:firstLine="0"/>
      <w:jc w:val="left"/>
    </w:pPr>
    <w:rPr>
      <w:rFonts w:ascii="Calibri" w:hAnsi="Calibri"/>
      <w:b w:val="0"/>
      <w:bCs/>
      <w:i w:val="0"/>
      <w:sz w:val="24"/>
      <w:szCs w:val="26"/>
      <w:lang w:val="en-US"/>
    </w:rPr>
  </w:style>
  <w:style w:type="paragraph" w:customStyle="1" w:styleId="3a">
    <w:name w:val="Заголовок 3 (центровка)"/>
    <w:basedOn w:val="39"/>
    <w:rsid w:val="00EB1AD7"/>
    <w:pPr>
      <w:jc w:val="center"/>
    </w:pPr>
  </w:style>
  <w:style w:type="paragraph" w:customStyle="1" w:styleId="3b">
    <w:name w:val="Заголовок 3 жирн."/>
    <w:basedOn w:val="3a"/>
    <w:rsid w:val="00EB1AD7"/>
    <w:pPr>
      <w:jc w:val="left"/>
    </w:pPr>
    <w:rPr>
      <w:b/>
    </w:rPr>
  </w:style>
  <w:style w:type="paragraph" w:customStyle="1" w:styleId="3c">
    <w:name w:val="Заголовок 3 жирн. + центр."/>
    <w:basedOn w:val="3a"/>
    <w:rsid w:val="00EB1AD7"/>
    <w:rPr>
      <w:b/>
    </w:rPr>
  </w:style>
  <w:style w:type="paragraph" w:customStyle="1" w:styleId="1271">
    <w:name w:val="Стиль Основной текст + По ширине Первая строка:  127 см1"/>
    <w:basedOn w:val="a0"/>
    <w:rsid w:val="00EB1AD7"/>
    <w:pPr>
      <w:spacing w:before="60" w:after="120"/>
      <w:ind w:firstLine="720"/>
      <w:jc w:val="both"/>
    </w:pPr>
  </w:style>
  <w:style w:type="paragraph" w:customStyle="1" w:styleId="text">
    <w:name w:val="text"/>
    <w:basedOn w:val="321"/>
    <w:rsid w:val="00EB1AD7"/>
    <w:pPr>
      <w:spacing w:before="60" w:after="0" w:line="228" w:lineRule="auto"/>
      <w:ind w:left="0" w:firstLine="567"/>
      <w:jc w:val="both"/>
    </w:pPr>
    <w:rPr>
      <w:rFonts w:ascii="PetersburgC" w:hAnsi="PetersburgC" w:cs="PetersburgC"/>
      <w:color w:val="000000"/>
      <w:sz w:val="22"/>
    </w:rPr>
  </w:style>
  <w:style w:type="paragraph" w:customStyle="1" w:styleId="1fff2">
    <w:name w:val="Рецензия1"/>
    <w:rsid w:val="00EB1AD7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1fff3">
    <w:name w:val="Знак Знак1 Знак"/>
    <w:basedOn w:val="a"/>
    <w:rsid w:val="00EB1AD7"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ffff0">
    <w:name w:val="СтильМой"/>
    <w:basedOn w:val="a"/>
    <w:rsid w:val="00EB1AD7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caaieiaie5">
    <w:name w:val="caaieiaie 5"/>
    <w:basedOn w:val="a"/>
    <w:next w:val="a"/>
    <w:rsid w:val="00EB1AD7"/>
    <w:pPr>
      <w:keepNext/>
      <w:spacing w:after="0" w:line="240" w:lineRule="auto"/>
      <w:jc w:val="right"/>
    </w:pPr>
    <w:rPr>
      <w:rFonts w:ascii="Times New Roman" w:eastAsia="Times New Roman" w:hAnsi="Times New Roman"/>
      <w:b/>
      <w:sz w:val="28"/>
      <w:szCs w:val="20"/>
    </w:rPr>
  </w:style>
  <w:style w:type="paragraph" w:customStyle="1" w:styleId="PlainText1">
    <w:name w:val="Plain Text1"/>
    <w:basedOn w:val="a"/>
    <w:rsid w:val="00EB1AD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EB1AD7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tentheader2cols">
    <w:name w:val="contentheader2cols"/>
    <w:basedOn w:val="a"/>
    <w:rsid w:val="00EB1AD7"/>
    <w:pPr>
      <w:spacing w:before="50" w:after="0" w:line="240" w:lineRule="auto"/>
      <w:ind w:left="250"/>
    </w:pPr>
    <w:rPr>
      <w:rFonts w:ascii="Times New Roman" w:eastAsia="Batang" w:hAnsi="Times New Roman"/>
      <w:b/>
      <w:bCs/>
      <w:color w:val="3560A7"/>
      <w:sz w:val="21"/>
      <w:szCs w:val="21"/>
      <w:lang w:eastAsia="ko-KR"/>
    </w:rPr>
  </w:style>
  <w:style w:type="paragraph" w:customStyle="1" w:styleId="subheader">
    <w:name w:val="subheader"/>
    <w:basedOn w:val="a"/>
    <w:rsid w:val="00EB1AD7"/>
    <w:pPr>
      <w:spacing w:before="125" w:after="63" w:line="240" w:lineRule="auto"/>
    </w:pPr>
    <w:rPr>
      <w:rFonts w:ascii="Arial" w:eastAsia="Batang" w:hAnsi="Arial" w:cs="Arial"/>
      <w:b/>
      <w:bCs/>
      <w:color w:val="000000"/>
      <w:sz w:val="15"/>
      <w:szCs w:val="15"/>
      <w:lang w:eastAsia="ko-KR"/>
    </w:rPr>
  </w:style>
  <w:style w:type="paragraph" w:customStyle="1" w:styleId="consplusnormal0">
    <w:name w:val="consplusnormal"/>
    <w:basedOn w:val="a"/>
    <w:rsid w:val="00EB1AD7"/>
    <w:pPr>
      <w:spacing w:before="63" w:after="63" w:line="240" w:lineRule="auto"/>
    </w:pPr>
    <w:rPr>
      <w:rFonts w:ascii="Arial" w:eastAsia="Batang" w:hAnsi="Arial" w:cs="Arial"/>
      <w:color w:val="000000"/>
      <w:sz w:val="20"/>
      <w:szCs w:val="20"/>
      <w:lang w:eastAsia="ko-KR"/>
    </w:rPr>
  </w:style>
  <w:style w:type="paragraph" w:customStyle="1" w:styleId="consnonformat0">
    <w:name w:val="consnonformat"/>
    <w:basedOn w:val="a"/>
    <w:rsid w:val="00EB1AD7"/>
    <w:pPr>
      <w:spacing w:before="63" w:after="63" w:line="240" w:lineRule="auto"/>
    </w:pPr>
    <w:rPr>
      <w:rFonts w:ascii="Arial" w:eastAsia="Batang" w:hAnsi="Arial" w:cs="Arial"/>
      <w:color w:val="000000"/>
      <w:sz w:val="20"/>
      <w:szCs w:val="20"/>
      <w:lang w:eastAsia="ko-KR"/>
    </w:rPr>
  </w:style>
  <w:style w:type="paragraph" w:customStyle="1" w:styleId="DefaultParagraphFontParaCharChar">
    <w:name w:val="Default Paragraph Font Para Char Char Знак Знак Знак Знак"/>
    <w:basedOn w:val="a"/>
    <w:rsid w:val="00EB1AD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f1">
    <w:name w:val="Знак Знак Знак Знак"/>
    <w:basedOn w:val="a"/>
    <w:rsid w:val="00EB1AD7"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410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basedOn w:val="a"/>
    <w:rsid w:val="00EB1AD7"/>
    <w:pPr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fff2">
    <w:name w:val="Внутренний адрес"/>
    <w:basedOn w:val="a"/>
    <w:rsid w:val="00EB1AD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afffff3">
    <w:name w:val="Строка ссылки"/>
    <w:basedOn w:val="a0"/>
    <w:rsid w:val="00EB1AD7"/>
  </w:style>
  <w:style w:type="paragraph" w:customStyle="1" w:styleId="1fff4">
    <w:name w:val="Знак Знак Знак Знак1"/>
    <w:basedOn w:val="a"/>
    <w:rsid w:val="00EB1AD7"/>
    <w:pPr>
      <w:widowControl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2f8">
    <w:name w:val="Основной текст (2)"/>
    <w:basedOn w:val="a"/>
    <w:rsid w:val="00EB1AD7"/>
    <w:pPr>
      <w:shd w:val="clear" w:color="auto" w:fill="FFFFFF"/>
      <w:spacing w:before="180" w:after="0" w:line="240" w:lineRule="atLeast"/>
      <w:jc w:val="both"/>
    </w:pPr>
    <w:rPr>
      <w:sz w:val="18"/>
      <w:szCs w:val="18"/>
    </w:rPr>
  </w:style>
  <w:style w:type="paragraph" w:customStyle="1" w:styleId="3d">
    <w:name w:val="Основной текст (3)"/>
    <w:basedOn w:val="a"/>
    <w:rsid w:val="00EB1AD7"/>
    <w:pPr>
      <w:shd w:val="clear" w:color="auto" w:fill="FFFFFF"/>
      <w:spacing w:after="0" w:line="240" w:lineRule="atLeast"/>
    </w:pPr>
    <w:rPr>
      <w:sz w:val="20"/>
      <w:szCs w:val="20"/>
    </w:rPr>
  </w:style>
  <w:style w:type="paragraph" w:customStyle="1" w:styleId="46">
    <w:name w:val="Основной текст (4)"/>
    <w:basedOn w:val="a"/>
    <w:rsid w:val="00EB1AD7"/>
    <w:pPr>
      <w:shd w:val="clear" w:color="auto" w:fill="FFFFFF"/>
      <w:spacing w:after="0" w:line="240" w:lineRule="atLeast"/>
    </w:pPr>
    <w:rPr>
      <w:rFonts w:ascii="Consolas" w:hAnsi="Consolas" w:cs="Consolas"/>
      <w:sz w:val="8"/>
      <w:szCs w:val="8"/>
    </w:rPr>
  </w:style>
  <w:style w:type="paragraph" w:customStyle="1" w:styleId="57">
    <w:name w:val="Основной текст (5)"/>
    <w:basedOn w:val="a"/>
    <w:rsid w:val="00EB1AD7"/>
    <w:pPr>
      <w:shd w:val="clear" w:color="auto" w:fill="FFFFFF"/>
      <w:spacing w:after="0" w:line="240" w:lineRule="atLeast"/>
    </w:pPr>
    <w:rPr>
      <w:sz w:val="10"/>
      <w:szCs w:val="10"/>
    </w:rPr>
  </w:style>
  <w:style w:type="paragraph" w:customStyle="1" w:styleId="2f9">
    <w:name w:val="Подпись к таблице (2)"/>
    <w:basedOn w:val="a"/>
    <w:rsid w:val="00EB1AD7"/>
    <w:pPr>
      <w:shd w:val="clear" w:color="auto" w:fill="FFFFFF"/>
      <w:spacing w:after="60" w:line="240" w:lineRule="atLeast"/>
    </w:pPr>
    <w:rPr>
      <w:sz w:val="26"/>
      <w:szCs w:val="26"/>
    </w:rPr>
  </w:style>
  <w:style w:type="paragraph" w:customStyle="1" w:styleId="66">
    <w:name w:val="Основной текст (6)"/>
    <w:basedOn w:val="a"/>
    <w:rsid w:val="00EB1AD7"/>
    <w:pPr>
      <w:shd w:val="clear" w:color="auto" w:fill="FFFFFF"/>
      <w:spacing w:after="0" w:line="240" w:lineRule="atLeast"/>
    </w:pPr>
    <w:rPr>
      <w:sz w:val="8"/>
      <w:szCs w:val="8"/>
    </w:rPr>
  </w:style>
  <w:style w:type="paragraph" w:customStyle="1" w:styleId="76">
    <w:name w:val="Основной текст (7)"/>
    <w:basedOn w:val="a"/>
    <w:rsid w:val="00EB1AD7"/>
    <w:pPr>
      <w:shd w:val="clear" w:color="auto" w:fill="FFFFFF"/>
      <w:spacing w:after="0" w:line="240" w:lineRule="atLeast"/>
    </w:pPr>
    <w:rPr>
      <w:sz w:val="8"/>
      <w:szCs w:val="8"/>
    </w:rPr>
  </w:style>
  <w:style w:type="paragraph" w:customStyle="1" w:styleId="86">
    <w:name w:val="Основной текст (8)"/>
    <w:basedOn w:val="a"/>
    <w:rsid w:val="00EB1AD7"/>
    <w:pPr>
      <w:shd w:val="clear" w:color="auto" w:fill="FFFFFF"/>
      <w:spacing w:after="0" w:line="240" w:lineRule="atLeast"/>
    </w:pPr>
    <w:rPr>
      <w:rFonts w:ascii="Consolas" w:hAnsi="Consolas" w:cs="Consolas"/>
      <w:sz w:val="8"/>
      <w:szCs w:val="8"/>
    </w:rPr>
  </w:style>
  <w:style w:type="paragraph" w:customStyle="1" w:styleId="96">
    <w:name w:val="Основной текст (9)"/>
    <w:basedOn w:val="a"/>
    <w:rsid w:val="00EB1AD7"/>
    <w:pPr>
      <w:shd w:val="clear" w:color="auto" w:fill="FFFFFF"/>
      <w:spacing w:after="0" w:line="240" w:lineRule="atLeast"/>
    </w:pPr>
    <w:rPr>
      <w:sz w:val="8"/>
      <w:szCs w:val="8"/>
    </w:rPr>
  </w:style>
  <w:style w:type="paragraph" w:customStyle="1" w:styleId="106">
    <w:name w:val="Основной текст (10)"/>
    <w:basedOn w:val="a"/>
    <w:rsid w:val="00EB1AD7"/>
    <w:pPr>
      <w:shd w:val="clear" w:color="auto" w:fill="FFFFFF"/>
      <w:spacing w:after="0" w:line="240" w:lineRule="atLeast"/>
    </w:pPr>
    <w:rPr>
      <w:sz w:val="8"/>
      <w:szCs w:val="8"/>
    </w:rPr>
  </w:style>
  <w:style w:type="paragraph" w:customStyle="1" w:styleId="117">
    <w:name w:val="Основной текст (11)"/>
    <w:basedOn w:val="a"/>
    <w:rsid w:val="00EB1AD7"/>
    <w:pPr>
      <w:shd w:val="clear" w:color="auto" w:fill="FFFFFF"/>
      <w:spacing w:after="0" w:line="240" w:lineRule="atLeast"/>
    </w:pPr>
    <w:rPr>
      <w:sz w:val="8"/>
      <w:szCs w:val="8"/>
    </w:rPr>
  </w:style>
  <w:style w:type="paragraph" w:customStyle="1" w:styleId="125">
    <w:name w:val="Основной текст (12)"/>
    <w:basedOn w:val="a"/>
    <w:rsid w:val="00EB1AD7"/>
    <w:pPr>
      <w:shd w:val="clear" w:color="auto" w:fill="FFFFFF"/>
      <w:spacing w:before="540" w:after="0" w:line="240" w:lineRule="atLeast"/>
    </w:pPr>
    <w:rPr>
      <w:sz w:val="23"/>
      <w:szCs w:val="23"/>
    </w:rPr>
  </w:style>
  <w:style w:type="paragraph" w:customStyle="1" w:styleId="134">
    <w:name w:val="Основной текст (13)"/>
    <w:basedOn w:val="a"/>
    <w:rsid w:val="00EB1AD7"/>
    <w:pPr>
      <w:shd w:val="clear" w:color="auto" w:fill="FFFFFF"/>
      <w:spacing w:after="0" w:line="240" w:lineRule="atLeast"/>
    </w:pPr>
    <w:rPr>
      <w:rFonts w:ascii="Consolas" w:hAnsi="Consolas" w:cs="Consolas"/>
      <w:sz w:val="8"/>
      <w:szCs w:val="8"/>
    </w:rPr>
  </w:style>
  <w:style w:type="paragraph" w:customStyle="1" w:styleId="142">
    <w:name w:val="Основной текст (14)"/>
    <w:basedOn w:val="a"/>
    <w:rsid w:val="00EB1AD7"/>
    <w:pPr>
      <w:shd w:val="clear" w:color="auto" w:fill="FFFFFF"/>
      <w:spacing w:after="0" w:line="240" w:lineRule="atLeast"/>
    </w:pPr>
    <w:rPr>
      <w:rFonts w:ascii="Consolas" w:hAnsi="Consolas" w:cs="Consolas"/>
      <w:sz w:val="8"/>
      <w:szCs w:val="8"/>
    </w:rPr>
  </w:style>
  <w:style w:type="paragraph" w:customStyle="1" w:styleId="afffff4">
    <w:name w:val="Колонтитул"/>
    <w:basedOn w:val="a"/>
    <w:rsid w:val="00EB1AD7"/>
    <w:pPr>
      <w:shd w:val="clear" w:color="auto" w:fill="FFFFFF"/>
      <w:spacing w:after="0" w:line="240" w:lineRule="auto"/>
    </w:pPr>
    <w:rPr>
      <w:sz w:val="20"/>
      <w:szCs w:val="20"/>
    </w:rPr>
  </w:style>
  <w:style w:type="paragraph" w:customStyle="1" w:styleId="153">
    <w:name w:val="Основной текст (15)"/>
    <w:basedOn w:val="a"/>
    <w:rsid w:val="00EB1AD7"/>
    <w:pPr>
      <w:shd w:val="clear" w:color="auto" w:fill="FFFFFF"/>
      <w:spacing w:after="0" w:line="240" w:lineRule="atLeast"/>
    </w:pPr>
    <w:rPr>
      <w:spacing w:val="10"/>
      <w:sz w:val="23"/>
      <w:szCs w:val="23"/>
    </w:rPr>
  </w:style>
  <w:style w:type="paragraph" w:customStyle="1" w:styleId="161">
    <w:name w:val="Основной текст (16)"/>
    <w:basedOn w:val="a"/>
    <w:rsid w:val="00EB1AD7"/>
    <w:pPr>
      <w:shd w:val="clear" w:color="auto" w:fill="FFFFFF"/>
      <w:spacing w:after="0" w:line="240" w:lineRule="atLeast"/>
    </w:pPr>
    <w:rPr>
      <w:sz w:val="26"/>
      <w:szCs w:val="26"/>
    </w:rPr>
  </w:style>
  <w:style w:type="paragraph" w:customStyle="1" w:styleId="1fff5">
    <w:name w:val="Заголовок 1 (центровка)"/>
    <w:basedOn w:val="1fff1"/>
    <w:rsid w:val="00EB1AD7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inaeva-2020@inbox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ksadm@donland.ru" TargetMode="External"/><Relationship Id="rId17" Type="http://schemas.openxmlformats.org/officeDocument/2006/relationships/hyperlink" Target="mailto:almaz@ksulin.donpac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EDUhPZrMhlKNs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adm@donlan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steko12@yandex.ru" TargetMode="External"/><Relationship Id="rId10" Type="http://schemas.openxmlformats.org/officeDocument/2006/relationships/hyperlink" Target="https://ksrayon.donland.ru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EDUhPZrMhlKNsA" TargetMode="External"/><Relationship Id="rId14" Type="http://schemas.openxmlformats.org/officeDocument/2006/relationships/hyperlink" Target="mailto:dkproekt18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B0B6B-3B92-41CF-A4E5-402F9763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Links>
    <vt:vector size="60" baseType="variant">
      <vt:variant>
        <vt:i4>4390963</vt:i4>
      </vt:variant>
      <vt:variant>
        <vt:i4>27</vt:i4>
      </vt:variant>
      <vt:variant>
        <vt:i4>0</vt:i4>
      </vt:variant>
      <vt:variant>
        <vt:i4>5</vt:i4>
      </vt:variant>
      <vt:variant>
        <vt:lpwstr>mailto:almaz@ksulin.donpac.ru</vt:lpwstr>
      </vt:variant>
      <vt:variant>
        <vt:lpwstr/>
      </vt:variant>
      <vt:variant>
        <vt:i4>7602227</vt:i4>
      </vt:variant>
      <vt:variant>
        <vt:i4>24</vt:i4>
      </vt:variant>
      <vt:variant>
        <vt:i4>0</vt:i4>
      </vt:variant>
      <vt:variant>
        <vt:i4>5</vt:i4>
      </vt:variant>
      <vt:variant>
        <vt:lpwstr>https://ksrayon.donland.ru/</vt:lpwstr>
      </vt:variant>
      <vt:variant>
        <vt:lpwstr/>
      </vt:variant>
      <vt:variant>
        <vt:i4>5439588</vt:i4>
      </vt:variant>
      <vt:variant>
        <vt:i4>21</vt:i4>
      </vt:variant>
      <vt:variant>
        <vt:i4>0</vt:i4>
      </vt:variant>
      <vt:variant>
        <vt:i4>5</vt:i4>
      </vt:variant>
      <vt:variant>
        <vt:lpwstr>https://disk.yandex.ru/d/4QXfcvuRnf_Gfg</vt:lpwstr>
      </vt:variant>
      <vt:variant>
        <vt:lpwstr/>
      </vt:variant>
      <vt:variant>
        <vt:i4>7471172</vt:i4>
      </vt:variant>
      <vt:variant>
        <vt:i4>18</vt:i4>
      </vt:variant>
      <vt:variant>
        <vt:i4>0</vt:i4>
      </vt:variant>
      <vt:variant>
        <vt:i4>5</vt:i4>
      </vt:variant>
      <vt:variant>
        <vt:lpwstr>mailto:rosteko12@yandex.ru</vt:lpwstr>
      </vt:variant>
      <vt:variant>
        <vt:lpwstr/>
      </vt:variant>
      <vt:variant>
        <vt:i4>2490410</vt:i4>
      </vt:variant>
      <vt:variant>
        <vt:i4>15</vt:i4>
      </vt:variant>
      <vt:variant>
        <vt:i4>0</vt:i4>
      </vt:variant>
      <vt:variant>
        <vt:i4>5</vt:i4>
      </vt:variant>
      <vt:variant>
        <vt:lpwstr>mailto:pii_rip@mail.ru</vt:lpwstr>
      </vt:variant>
      <vt:variant>
        <vt:lpwstr/>
      </vt:variant>
      <vt:variant>
        <vt:i4>4784201</vt:i4>
      </vt:variant>
      <vt:variant>
        <vt:i4>12</vt:i4>
      </vt:variant>
      <vt:variant>
        <vt:i4>0</vt:i4>
      </vt:variant>
      <vt:variant>
        <vt:i4>5</vt:i4>
      </vt:variant>
      <vt:variant>
        <vt:lpwstr>mailto:r_semernikov@ptmash.com</vt:lpwstr>
      </vt:variant>
      <vt:variant>
        <vt:lpwstr/>
      </vt:variant>
      <vt:variant>
        <vt:i4>7864414</vt:i4>
      </vt:variant>
      <vt:variant>
        <vt:i4>9</vt:i4>
      </vt:variant>
      <vt:variant>
        <vt:i4>0</vt:i4>
      </vt:variant>
      <vt:variant>
        <vt:i4>5</vt:i4>
      </vt:variant>
      <vt:variant>
        <vt:lpwstr>mailto:ksadm@donland.ru</vt:lpwstr>
      </vt:variant>
      <vt:variant>
        <vt:lpwstr/>
      </vt:variant>
      <vt:variant>
        <vt:i4>7864414</vt:i4>
      </vt:variant>
      <vt:variant>
        <vt:i4>6</vt:i4>
      </vt:variant>
      <vt:variant>
        <vt:i4>0</vt:i4>
      </vt:variant>
      <vt:variant>
        <vt:i4>5</vt:i4>
      </vt:variant>
      <vt:variant>
        <vt:lpwstr>mailto:ksadm@donland.ru</vt:lpwstr>
      </vt:variant>
      <vt:variant>
        <vt:lpwstr/>
      </vt:variant>
      <vt:variant>
        <vt:i4>7602227</vt:i4>
      </vt:variant>
      <vt:variant>
        <vt:i4>3</vt:i4>
      </vt:variant>
      <vt:variant>
        <vt:i4>0</vt:i4>
      </vt:variant>
      <vt:variant>
        <vt:i4>5</vt:i4>
      </vt:variant>
      <vt:variant>
        <vt:lpwstr>https://ksrayon.donland.ru/</vt:lpwstr>
      </vt:variant>
      <vt:variant>
        <vt:lpwstr/>
      </vt:variant>
      <vt:variant>
        <vt:i4>5439588</vt:i4>
      </vt:variant>
      <vt:variant>
        <vt:i4>0</vt:i4>
      </vt:variant>
      <vt:variant>
        <vt:i4>0</vt:i4>
      </vt:variant>
      <vt:variant>
        <vt:i4>5</vt:i4>
      </vt:variant>
      <vt:variant>
        <vt:lpwstr>https://disk.yandex.ru/d/4QXfcvuRnf_Gfg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Анатолий</cp:lastModifiedBy>
  <cp:revision>11</cp:revision>
  <cp:lastPrinted>2024-04-16T06:42:00Z</cp:lastPrinted>
  <dcterms:created xsi:type="dcterms:W3CDTF">2023-09-07T06:10:00Z</dcterms:created>
  <dcterms:modified xsi:type="dcterms:W3CDTF">2024-04-22T13:19:00Z</dcterms:modified>
</cp:coreProperties>
</file>